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1C896" w14:textId="77777777"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2C26EF">
        <w:rPr>
          <w:rFonts w:ascii="Verdana" w:hAnsi="Verdana"/>
          <w:noProof/>
        </w:rPr>
        <mc:AlternateContent>
          <mc:Choice Requires="wps">
            <w:drawing>
              <wp:inline distT="0" distB="0" distL="0" distR="0" wp14:anchorId="539E855A" wp14:editId="036E9F12">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14:paraId="620ED036" w14:textId="77777777"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539E855A"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" filled="f" stroked="f">
                <o:lock v:ext="edit" shapetype="t"/>
                <v:textbox style="mso-fit-shape-to-text:t">
                  <w:txbxContent>
                    <w:p w14:paraId="620ED036" w14:textId="77777777" w:rsidR="00B147F6" w:rsidRPr="006D4B05" w:rsidRDefault="00B147F6"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14:paraId="5FB90E63"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2C26EF">
        <w:rPr>
          <w:rFonts w:ascii="Verdana" w:hAnsi="Verdana"/>
          <w:b/>
          <w:sz w:val="36"/>
          <w:szCs w:val="36"/>
        </w:rPr>
        <w:t>Info</w:t>
      </w:r>
      <w:r w:rsidR="009145C1" w:rsidRPr="002C26EF">
        <w:rPr>
          <w:rFonts w:ascii="Verdana" w:hAnsi="Verdana"/>
          <w:b/>
          <w:sz w:val="36"/>
          <w:szCs w:val="36"/>
        </w:rPr>
        <w:t>rmační zpravodaj pro nevidomé a </w:t>
      </w:r>
      <w:r w:rsidRPr="002C26EF">
        <w:rPr>
          <w:rFonts w:ascii="Verdana" w:hAnsi="Verdana"/>
          <w:b/>
          <w:sz w:val="36"/>
          <w:szCs w:val="36"/>
        </w:rPr>
        <w:t>slabozraké Královéhradeckého kraje</w:t>
      </w:r>
    </w:p>
    <w:p w14:paraId="5969DB62" w14:textId="7259C967" w:rsidR="00F64AD7" w:rsidRPr="002C26EF" w:rsidRDefault="00FF3B23" w:rsidP="002C26EF">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2C26EF">
        <w:rPr>
          <w:rFonts w:ascii="Verdana" w:hAnsi="Verdana"/>
          <w:b/>
          <w:sz w:val="36"/>
          <w:szCs w:val="36"/>
        </w:rPr>
        <w:t>Č</w:t>
      </w:r>
      <w:r w:rsidR="00A0604C" w:rsidRPr="002C26EF">
        <w:rPr>
          <w:rFonts w:ascii="Verdana" w:hAnsi="Verdana"/>
          <w:b/>
          <w:sz w:val="36"/>
          <w:szCs w:val="36"/>
        </w:rPr>
        <w:t xml:space="preserve">íslo </w:t>
      </w:r>
      <w:r w:rsidR="00B94190">
        <w:rPr>
          <w:rFonts w:ascii="Verdana" w:hAnsi="Verdana"/>
          <w:b/>
          <w:sz w:val="36"/>
          <w:szCs w:val="36"/>
        </w:rPr>
        <w:t>1</w:t>
      </w:r>
      <w:r w:rsidR="0048091C" w:rsidRPr="002C26EF">
        <w:rPr>
          <w:rFonts w:ascii="Verdana" w:hAnsi="Verdana"/>
          <w:b/>
          <w:sz w:val="36"/>
          <w:szCs w:val="36"/>
        </w:rPr>
        <w:t>/20</w:t>
      </w:r>
      <w:r w:rsidR="00706E92" w:rsidRPr="002C26EF">
        <w:rPr>
          <w:rFonts w:ascii="Verdana" w:hAnsi="Verdana"/>
          <w:b/>
          <w:sz w:val="36"/>
          <w:szCs w:val="36"/>
        </w:rPr>
        <w:t>2</w:t>
      </w:r>
      <w:r w:rsidR="00B94190">
        <w:rPr>
          <w:rFonts w:ascii="Verdana" w:hAnsi="Verdana"/>
          <w:b/>
          <w:sz w:val="36"/>
          <w:szCs w:val="36"/>
        </w:rPr>
        <w:t>5</w:t>
      </w:r>
    </w:p>
    <w:p w14:paraId="4D121C43" w14:textId="77777777" w:rsidR="00F64AD7" w:rsidRPr="002C26EF" w:rsidRDefault="004C39D1"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b/>
          <w:noProof/>
          <w:sz w:val="32"/>
          <w:szCs w:val="32"/>
        </w:rPr>
        <w:drawing>
          <wp:inline distT="0" distB="0" distL="0" distR="0" wp14:anchorId="45D9330E" wp14:editId="38887ECC">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14:paraId="4AD31220"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2C26EF">
        <w:rPr>
          <w:rFonts w:ascii="Verdana" w:hAnsi="Verdana"/>
          <w:b/>
          <w:sz w:val="36"/>
          <w:szCs w:val="36"/>
        </w:rPr>
        <w:t>Vydá</w:t>
      </w:r>
      <w:r w:rsidR="00AF1C16" w:rsidRPr="002C26EF">
        <w:rPr>
          <w:rFonts w:ascii="Verdana" w:hAnsi="Verdana"/>
          <w:b/>
          <w:sz w:val="36"/>
          <w:szCs w:val="36"/>
        </w:rPr>
        <w:t xml:space="preserve">vá </w:t>
      </w:r>
      <w:proofErr w:type="spellStart"/>
      <w:r w:rsidR="00AF1C16" w:rsidRPr="002C26EF">
        <w:rPr>
          <w:rFonts w:ascii="Verdana" w:hAnsi="Verdana"/>
          <w:b/>
          <w:sz w:val="36"/>
          <w:szCs w:val="36"/>
        </w:rPr>
        <w:t>TyfloCentrum</w:t>
      </w:r>
      <w:proofErr w:type="spellEnd"/>
      <w:r w:rsidR="00AF1C16" w:rsidRPr="002C26EF">
        <w:rPr>
          <w:rFonts w:ascii="Verdana" w:hAnsi="Verdana"/>
          <w:b/>
          <w:sz w:val="36"/>
          <w:szCs w:val="36"/>
        </w:rPr>
        <w:t xml:space="preserve"> Hradec Králové, </w:t>
      </w:r>
      <w:r w:rsidRPr="002C26EF">
        <w:rPr>
          <w:rFonts w:ascii="Verdana" w:hAnsi="Verdana"/>
          <w:b/>
          <w:sz w:val="36"/>
          <w:szCs w:val="36"/>
        </w:rPr>
        <w:t>o.</w:t>
      </w:r>
      <w:r w:rsidR="00AF1C16" w:rsidRPr="002C26EF">
        <w:rPr>
          <w:rFonts w:ascii="Verdana" w:hAnsi="Verdana"/>
          <w:b/>
          <w:sz w:val="36"/>
          <w:szCs w:val="36"/>
        </w:rPr>
        <w:t> </w:t>
      </w:r>
      <w:r w:rsidRPr="002C26EF">
        <w:rPr>
          <w:rFonts w:ascii="Verdana" w:hAnsi="Verdana"/>
          <w:b/>
          <w:sz w:val="36"/>
          <w:szCs w:val="36"/>
        </w:rPr>
        <w:t>p.</w:t>
      </w:r>
      <w:r w:rsidR="00AF1C16" w:rsidRPr="002C26EF">
        <w:rPr>
          <w:rFonts w:ascii="Verdana" w:hAnsi="Verdana"/>
          <w:b/>
          <w:sz w:val="36"/>
          <w:szCs w:val="36"/>
        </w:rPr>
        <w:t> </w:t>
      </w:r>
      <w:r w:rsidRPr="002C26EF">
        <w:rPr>
          <w:rFonts w:ascii="Verdana" w:hAnsi="Verdana"/>
          <w:b/>
          <w:sz w:val="36"/>
          <w:szCs w:val="36"/>
        </w:rPr>
        <w:t>s.</w:t>
      </w:r>
    </w:p>
    <w:p w14:paraId="1E6B4306"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2C26EF">
        <w:rPr>
          <w:rFonts w:ascii="Verdana" w:hAnsi="Verdana"/>
          <w:b/>
          <w:sz w:val="32"/>
          <w:szCs w:val="32"/>
        </w:rPr>
        <w:t>ve spolupráci s OO SONS Hradec Králové</w:t>
      </w:r>
    </w:p>
    <w:p w14:paraId="13F6F827"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2C26EF">
        <w:rPr>
          <w:rFonts w:ascii="Verdana" w:hAnsi="Verdana"/>
          <w:sz w:val="32"/>
          <w:szCs w:val="32"/>
        </w:rPr>
        <w:t>Ul. Okružní 1135/15, 500 03 Hradec Králové</w:t>
      </w:r>
    </w:p>
    <w:p w14:paraId="049AA1C6" w14:textId="0E7DF76A"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2C26EF">
        <w:rPr>
          <w:rFonts w:ascii="Verdana" w:hAnsi="Verdana"/>
          <w:sz w:val="32"/>
          <w:szCs w:val="32"/>
        </w:rPr>
        <w:t xml:space="preserve">Tel.: </w:t>
      </w:r>
      <w:r w:rsidR="003C6AE3">
        <w:rPr>
          <w:rFonts w:ascii="Verdana" w:hAnsi="Verdana"/>
          <w:b/>
          <w:sz w:val="32"/>
          <w:szCs w:val="32"/>
        </w:rPr>
        <w:t>739 578 880</w:t>
      </w:r>
    </w:p>
    <w:p w14:paraId="3B3CE5D9" w14:textId="77777777" w:rsidR="00F64AD7" w:rsidRPr="002C26EF" w:rsidRDefault="00F64AD7"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2C26EF">
        <w:rPr>
          <w:rFonts w:ascii="Verdana" w:hAnsi="Verdana"/>
          <w:sz w:val="32"/>
          <w:szCs w:val="32"/>
        </w:rPr>
        <w:t xml:space="preserve">E-mail: </w:t>
      </w:r>
      <w:r w:rsidR="007A4149" w:rsidRPr="002C26EF">
        <w:rPr>
          <w:rFonts w:ascii="Verdana" w:hAnsi="Verdana"/>
          <w:i/>
          <w:sz w:val="32"/>
          <w:szCs w:val="32"/>
        </w:rPr>
        <w:t>hradec.kralove@tyflocentrum-hk.cz</w:t>
      </w:r>
    </w:p>
    <w:p w14:paraId="2A4A8329" w14:textId="77777777" w:rsidR="00F64AD7" w:rsidRPr="002C26EF" w:rsidRDefault="00C55F9B" w:rsidP="002C26EF">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2C26EF" w:rsidSect="00AF1C16">
          <w:pgSz w:w="11906" w:h="16838"/>
          <w:pgMar w:top="1417" w:right="1133" w:bottom="1417" w:left="1417" w:header="708" w:footer="708" w:gutter="0"/>
          <w:cols w:space="708"/>
          <w:docGrid w:linePitch="360"/>
        </w:sectPr>
      </w:pPr>
      <w:r w:rsidRPr="002C26EF">
        <w:rPr>
          <w:rFonts w:ascii="Verdana" w:hAnsi="Verdana"/>
          <w:sz w:val="32"/>
          <w:szCs w:val="32"/>
        </w:rPr>
        <w:t xml:space="preserve">Web: </w:t>
      </w:r>
      <w:r w:rsidR="00F64AD7" w:rsidRPr="002C26EF">
        <w:rPr>
          <w:rFonts w:ascii="Verdana" w:hAnsi="Verdana"/>
          <w:i/>
          <w:sz w:val="32"/>
          <w:szCs w:val="32"/>
        </w:rPr>
        <w:t>www.tyflocentrum-hk.cz</w:t>
      </w:r>
    </w:p>
    <w:p w14:paraId="079680C2" w14:textId="77777777" w:rsidR="001A610B" w:rsidRPr="002C26EF" w:rsidRDefault="001A610B" w:rsidP="002C26EF">
      <w:pPr>
        <w:spacing w:line="276" w:lineRule="auto"/>
        <w:jc w:val="both"/>
        <w:rPr>
          <w:rFonts w:ascii="Verdana" w:hAnsi="Verdana"/>
          <w:b/>
          <w:sz w:val="32"/>
          <w:szCs w:val="32"/>
        </w:rPr>
      </w:pPr>
      <w:r w:rsidRPr="002C26EF">
        <w:rPr>
          <w:rFonts w:ascii="Verdana" w:hAnsi="Verdana"/>
          <w:b/>
          <w:sz w:val="32"/>
          <w:szCs w:val="32"/>
        </w:rPr>
        <w:lastRenderedPageBreak/>
        <w:br w:type="page"/>
      </w:r>
    </w:p>
    <w:p w14:paraId="3A861348" w14:textId="3E480E84" w:rsidR="00B94190" w:rsidRPr="003C6AE3" w:rsidRDefault="00B94190" w:rsidP="003C6AE3">
      <w:pPr>
        <w:pStyle w:val="stripekNadpisy1"/>
        <w:spacing w:before="0"/>
        <w:rPr>
          <w:sz w:val="28"/>
        </w:rPr>
      </w:pPr>
      <w:r w:rsidRPr="00525A99">
        <w:lastRenderedPageBreak/>
        <w:t>Úvodník</w:t>
      </w:r>
    </w:p>
    <w:p w14:paraId="0E72CAE7" w14:textId="0F7F31FB" w:rsidR="00B94190" w:rsidRPr="00525A99" w:rsidRDefault="00B94190" w:rsidP="003C6AE3">
      <w:pPr>
        <w:spacing w:line="276" w:lineRule="auto"/>
        <w:ind w:firstLine="708"/>
        <w:rPr>
          <w:rFonts w:ascii="Verdana" w:hAnsi="Verdana"/>
          <w:sz w:val="28"/>
          <w:szCs w:val="28"/>
        </w:rPr>
      </w:pPr>
      <w:r>
        <w:rPr>
          <w:rFonts w:ascii="Verdana" w:hAnsi="Verdana"/>
          <w:sz w:val="28"/>
          <w:szCs w:val="28"/>
        </w:rPr>
        <w:t xml:space="preserve">Milí </w:t>
      </w:r>
      <w:r w:rsidRPr="00525A99">
        <w:rPr>
          <w:rFonts w:ascii="Verdana" w:hAnsi="Verdana"/>
          <w:sz w:val="28"/>
          <w:szCs w:val="28"/>
        </w:rPr>
        <w:t>čtenáři!</w:t>
      </w:r>
    </w:p>
    <w:p w14:paraId="64DEB5A4" w14:textId="1ADFC28C" w:rsidR="00B94190" w:rsidRDefault="00B94190" w:rsidP="003C6AE3">
      <w:pPr>
        <w:spacing w:line="276" w:lineRule="auto"/>
        <w:ind w:firstLine="708"/>
        <w:jc w:val="both"/>
        <w:rPr>
          <w:rFonts w:ascii="Verdana" w:hAnsi="Verdana"/>
          <w:sz w:val="28"/>
          <w:szCs w:val="28"/>
        </w:rPr>
      </w:pPr>
      <w:r>
        <w:rPr>
          <w:rFonts w:ascii="Verdana" w:hAnsi="Verdana"/>
          <w:sz w:val="28"/>
          <w:szCs w:val="28"/>
        </w:rPr>
        <w:t>Na prahu nového roku se těšíme na další spolupráci s Vámi a</w:t>
      </w:r>
      <w:r w:rsidR="00F33314">
        <w:rPr>
          <w:rFonts w:ascii="Verdana" w:hAnsi="Verdana"/>
          <w:sz w:val="28"/>
          <w:szCs w:val="28"/>
        </w:rPr>
        <w:t> </w:t>
      </w:r>
      <w:r>
        <w:rPr>
          <w:rFonts w:ascii="Verdana" w:hAnsi="Verdana"/>
          <w:sz w:val="28"/>
          <w:szCs w:val="28"/>
        </w:rPr>
        <w:t>nabízíme opět řadu aktivit.</w:t>
      </w:r>
    </w:p>
    <w:p w14:paraId="4EEB377C" w14:textId="77777777" w:rsidR="00B94190" w:rsidRDefault="00B94190" w:rsidP="003C6AE3">
      <w:pPr>
        <w:spacing w:line="276" w:lineRule="auto"/>
        <w:ind w:firstLine="708"/>
        <w:jc w:val="both"/>
        <w:rPr>
          <w:rFonts w:ascii="Verdana" w:hAnsi="Verdana"/>
          <w:sz w:val="28"/>
          <w:szCs w:val="28"/>
        </w:rPr>
      </w:pPr>
      <w:r>
        <w:rPr>
          <w:rFonts w:ascii="Verdana" w:hAnsi="Verdana"/>
          <w:sz w:val="28"/>
          <w:szCs w:val="28"/>
        </w:rPr>
        <w:t xml:space="preserve">Zdraví si podpoříme v solné jeskyni, o dálkách dalekých si poslechneme s cestovatelkami o Vietnamu a jindy zase o Gruzii, Arménii a Rusku. Zájemce čeká další díl muzikoterapie i série „jak si okořenit život“ a někam se jistě vyrazí ven. Budeme také tradičně vařit a cvičit, zkrátka věřím, že si z naší „mozaiky“ vyberete. </w:t>
      </w:r>
    </w:p>
    <w:p w14:paraId="30BC60E5" w14:textId="77777777" w:rsidR="00B94190" w:rsidRDefault="00B94190" w:rsidP="003C6AE3">
      <w:pPr>
        <w:spacing w:line="276" w:lineRule="auto"/>
        <w:ind w:firstLine="708"/>
        <w:jc w:val="both"/>
        <w:rPr>
          <w:rFonts w:ascii="Verdana" w:hAnsi="Verdana"/>
          <w:sz w:val="28"/>
          <w:szCs w:val="28"/>
        </w:rPr>
      </w:pPr>
      <w:r>
        <w:rPr>
          <w:rFonts w:ascii="Verdana" w:hAnsi="Verdana"/>
          <w:sz w:val="28"/>
          <w:szCs w:val="28"/>
        </w:rPr>
        <w:t xml:space="preserve">I naše ostatní služby jsou připraveny pomáhat Vám podle svého zaměření.  </w:t>
      </w:r>
    </w:p>
    <w:p w14:paraId="45DE0AA8" w14:textId="77777777" w:rsidR="00B94190" w:rsidRDefault="00B94190" w:rsidP="00CA58FB">
      <w:pPr>
        <w:spacing w:after="240" w:line="276" w:lineRule="auto"/>
        <w:ind w:firstLine="708"/>
        <w:jc w:val="both"/>
        <w:rPr>
          <w:rFonts w:ascii="Verdana" w:hAnsi="Verdana"/>
          <w:sz w:val="28"/>
          <w:szCs w:val="28"/>
        </w:rPr>
      </w:pPr>
      <w:r>
        <w:rPr>
          <w:rFonts w:ascii="Verdana" w:hAnsi="Verdana"/>
          <w:sz w:val="28"/>
          <w:szCs w:val="28"/>
        </w:rPr>
        <w:t xml:space="preserve">Upozorňujeme jen na změnu kontaktů: jak mnozí již víte, zrušili jsme v prosinci v Hradci Králové pevnou telefonní linku, která nebyla zase tak moc využívaná. Nově se nám dovoláte jen na mobilní čísla: </w:t>
      </w:r>
    </w:p>
    <w:p w14:paraId="724BA439" w14:textId="77777777" w:rsidR="00B94190" w:rsidRDefault="00B94190" w:rsidP="003C6AE3">
      <w:pPr>
        <w:numPr>
          <w:ilvl w:val="0"/>
          <w:numId w:val="44"/>
        </w:numPr>
        <w:spacing w:line="276" w:lineRule="auto"/>
        <w:jc w:val="both"/>
        <w:rPr>
          <w:rFonts w:ascii="Verdana" w:hAnsi="Verdana"/>
          <w:sz w:val="28"/>
          <w:szCs w:val="28"/>
        </w:rPr>
      </w:pPr>
      <w:r w:rsidRPr="000552AF">
        <w:rPr>
          <w:rFonts w:ascii="Verdana" w:hAnsi="Verdana"/>
          <w:b/>
          <w:bCs/>
          <w:sz w:val="28"/>
          <w:szCs w:val="28"/>
        </w:rPr>
        <w:t>739 578 880</w:t>
      </w:r>
      <w:r>
        <w:rPr>
          <w:rFonts w:ascii="Verdana" w:hAnsi="Verdana"/>
          <w:sz w:val="28"/>
          <w:szCs w:val="28"/>
        </w:rPr>
        <w:t xml:space="preserve"> – pracoviště HK – sociální služby</w:t>
      </w:r>
    </w:p>
    <w:p w14:paraId="5AE80CB3" w14:textId="42B951A8" w:rsidR="00B94190" w:rsidRDefault="00B94190" w:rsidP="003C6AE3">
      <w:pPr>
        <w:numPr>
          <w:ilvl w:val="0"/>
          <w:numId w:val="44"/>
        </w:numPr>
        <w:spacing w:line="276" w:lineRule="auto"/>
        <w:jc w:val="both"/>
        <w:rPr>
          <w:rFonts w:ascii="Verdana" w:hAnsi="Verdana"/>
          <w:sz w:val="28"/>
          <w:szCs w:val="28"/>
        </w:rPr>
      </w:pPr>
      <w:r w:rsidRPr="000552AF">
        <w:rPr>
          <w:rFonts w:ascii="Verdana" w:hAnsi="Verdana"/>
          <w:b/>
          <w:bCs/>
          <w:sz w:val="28"/>
          <w:szCs w:val="28"/>
        </w:rPr>
        <w:t>773 751 278</w:t>
      </w:r>
      <w:r>
        <w:rPr>
          <w:rFonts w:ascii="Verdana" w:hAnsi="Verdana"/>
          <w:sz w:val="28"/>
          <w:szCs w:val="28"/>
        </w:rPr>
        <w:t xml:space="preserve"> – pracoviště HK </w:t>
      </w:r>
      <w:r w:rsidR="00CA58FB">
        <w:rPr>
          <w:rFonts w:ascii="Verdana" w:hAnsi="Verdana"/>
          <w:sz w:val="28"/>
          <w:szCs w:val="28"/>
        </w:rPr>
        <w:t>–</w:t>
      </w:r>
      <w:r>
        <w:rPr>
          <w:rFonts w:ascii="Verdana" w:hAnsi="Verdana"/>
          <w:sz w:val="28"/>
          <w:szCs w:val="28"/>
        </w:rPr>
        <w:t xml:space="preserve"> administrativa</w:t>
      </w:r>
    </w:p>
    <w:p w14:paraId="133C21BF" w14:textId="745B3893" w:rsidR="00B94190" w:rsidRDefault="00B94190" w:rsidP="003C6AE3">
      <w:pPr>
        <w:numPr>
          <w:ilvl w:val="0"/>
          <w:numId w:val="44"/>
        </w:numPr>
        <w:spacing w:line="276" w:lineRule="auto"/>
        <w:jc w:val="both"/>
        <w:rPr>
          <w:rFonts w:ascii="Verdana" w:hAnsi="Verdana"/>
          <w:sz w:val="28"/>
          <w:szCs w:val="28"/>
        </w:rPr>
      </w:pPr>
      <w:r w:rsidRPr="000552AF">
        <w:rPr>
          <w:rFonts w:ascii="Verdana" w:hAnsi="Verdana"/>
          <w:b/>
          <w:bCs/>
          <w:sz w:val="28"/>
          <w:szCs w:val="28"/>
        </w:rPr>
        <w:t>778 410 804</w:t>
      </w:r>
      <w:r>
        <w:rPr>
          <w:rFonts w:ascii="Verdana" w:hAnsi="Verdana"/>
          <w:sz w:val="28"/>
          <w:szCs w:val="28"/>
        </w:rPr>
        <w:t xml:space="preserve"> – pracoviště HK </w:t>
      </w:r>
      <w:r w:rsidR="00CA58FB">
        <w:rPr>
          <w:rFonts w:ascii="Verdana" w:hAnsi="Verdana"/>
          <w:sz w:val="28"/>
          <w:szCs w:val="28"/>
        </w:rPr>
        <w:t>–</w:t>
      </w:r>
      <w:r>
        <w:rPr>
          <w:rFonts w:ascii="Verdana" w:hAnsi="Verdana"/>
          <w:sz w:val="28"/>
          <w:szCs w:val="28"/>
        </w:rPr>
        <w:t xml:space="preserve"> sociální rehabilitace</w:t>
      </w:r>
    </w:p>
    <w:p w14:paraId="04E75363" w14:textId="77777777" w:rsidR="00B94190" w:rsidRDefault="00B94190" w:rsidP="003C6AE3">
      <w:pPr>
        <w:spacing w:line="276" w:lineRule="auto"/>
        <w:jc w:val="both"/>
        <w:rPr>
          <w:rFonts w:ascii="Verdana" w:hAnsi="Verdana"/>
          <w:sz w:val="28"/>
          <w:szCs w:val="28"/>
        </w:rPr>
      </w:pPr>
    </w:p>
    <w:p w14:paraId="3976BCE1" w14:textId="77777777" w:rsidR="00B94190" w:rsidRDefault="00B94190" w:rsidP="003C6AE3">
      <w:pPr>
        <w:spacing w:line="276" w:lineRule="auto"/>
        <w:ind w:firstLine="708"/>
        <w:jc w:val="both"/>
        <w:rPr>
          <w:rFonts w:ascii="Verdana" w:hAnsi="Verdana"/>
          <w:sz w:val="28"/>
          <w:szCs w:val="28"/>
        </w:rPr>
      </w:pPr>
      <w:r>
        <w:rPr>
          <w:rFonts w:ascii="Verdana" w:hAnsi="Verdana"/>
          <w:sz w:val="28"/>
          <w:szCs w:val="28"/>
        </w:rPr>
        <w:t xml:space="preserve">Lehký krok v zimním počasí a pevné zdraví Vám všem přeje celé </w:t>
      </w:r>
      <w:proofErr w:type="spellStart"/>
      <w:r>
        <w:rPr>
          <w:rFonts w:ascii="Verdana" w:hAnsi="Verdana"/>
          <w:sz w:val="28"/>
          <w:szCs w:val="28"/>
        </w:rPr>
        <w:t>TyfloCentrum</w:t>
      </w:r>
      <w:proofErr w:type="spellEnd"/>
      <w:r>
        <w:rPr>
          <w:rFonts w:ascii="Verdana" w:hAnsi="Verdana"/>
          <w:sz w:val="28"/>
          <w:szCs w:val="28"/>
        </w:rPr>
        <w:t>!</w:t>
      </w:r>
    </w:p>
    <w:p w14:paraId="1B38DB42" w14:textId="77777777" w:rsidR="00B94190" w:rsidRPr="00525A99" w:rsidRDefault="00B94190" w:rsidP="003C6AE3">
      <w:pPr>
        <w:spacing w:line="276" w:lineRule="auto"/>
        <w:jc w:val="both"/>
        <w:rPr>
          <w:rFonts w:ascii="Verdana" w:hAnsi="Verdana"/>
          <w:sz w:val="28"/>
          <w:szCs w:val="28"/>
        </w:rPr>
      </w:pPr>
    </w:p>
    <w:p w14:paraId="6F402C72" w14:textId="77777777" w:rsidR="00B94190" w:rsidRPr="00525A99" w:rsidRDefault="00B94190" w:rsidP="003C6AE3">
      <w:pPr>
        <w:spacing w:before="240" w:line="276" w:lineRule="auto"/>
        <w:ind w:firstLine="708"/>
        <w:jc w:val="right"/>
        <w:rPr>
          <w:rFonts w:ascii="Verdana" w:hAnsi="Verdana"/>
          <w:sz w:val="28"/>
          <w:szCs w:val="28"/>
        </w:rPr>
      </w:pPr>
      <w:r w:rsidRPr="00525A99">
        <w:rPr>
          <w:rFonts w:ascii="Verdana" w:hAnsi="Verdana"/>
          <w:sz w:val="28"/>
          <w:szCs w:val="28"/>
        </w:rPr>
        <w:t>Dagmar Balcarová</w:t>
      </w:r>
    </w:p>
    <w:p w14:paraId="4E667A6E" w14:textId="77777777" w:rsidR="00AF1C16" w:rsidRDefault="00AF1C16" w:rsidP="003C6AE3">
      <w:pPr>
        <w:tabs>
          <w:tab w:val="left" w:pos="3012"/>
        </w:tabs>
        <w:spacing w:line="276" w:lineRule="auto"/>
        <w:jc w:val="both"/>
        <w:rPr>
          <w:rFonts w:ascii="Verdana" w:hAnsi="Verdana"/>
          <w:sz w:val="28"/>
          <w:szCs w:val="28"/>
        </w:rPr>
      </w:pPr>
    </w:p>
    <w:p w14:paraId="76A5BF6E" w14:textId="77777777" w:rsidR="003C6AE3" w:rsidRDefault="003C6AE3">
      <w:pPr>
        <w:rPr>
          <w:rFonts w:ascii="Verdana" w:hAnsi="Verdana"/>
          <w:b/>
          <w:sz w:val="32"/>
          <w:szCs w:val="28"/>
        </w:rPr>
      </w:pPr>
      <w:r>
        <w:br w:type="page"/>
      </w:r>
    </w:p>
    <w:p w14:paraId="56943471" w14:textId="7DA67A10" w:rsidR="00B94190" w:rsidRPr="00EF249C" w:rsidRDefault="00B94190" w:rsidP="003C6AE3">
      <w:pPr>
        <w:pStyle w:val="stripekNadpisy1"/>
      </w:pPr>
      <w:r w:rsidRPr="00EF249C">
        <w:lastRenderedPageBreak/>
        <w:t>Zvuková střelba</w:t>
      </w:r>
    </w:p>
    <w:p w14:paraId="0EACABC5" w14:textId="77777777" w:rsidR="00B94190" w:rsidRPr="003C6AE3" w:rsidRDefault="00B94190" w:rsidP="003C6AE3">
      <w:pPr>
        <w:pStyle w:val="stripekBeznytext"/>
        <w:spacing w:line="276" w:lineRule="auto"/>
      </w:pPr>
      <w:r w:rsidRPr="003C6AE3">
        <w:t xml:space="preserve">Již před časem jsme do TyfloCentra pořídili novou zvukovou pistoli Rival Blind od značky </w:t>
      </w:r>
      <w:proofErr w:type="spellStart"/>
      <w:r w:rsidRPr="003C6AE3">
        <w:t>Wings</w:t>
      </w:r>
      <w:proofErr w:type="spellEnd"/>
      <w:r w:rsidRPr="003C6AE3">
        <w:t xml:space="preserve">, kterou si mnozí z vás vyzkoušeli při sportovním dopoledni. Od začátku roku 2025 bude možnost používat laserovou pistoli v rámci sociálně aktivizační služby – individuální aktivizace. Podmínkou je mít platnou smlouvu s TC HK ve službě SAS. Jedná se o akci pro jednotlivce pouze v prostorách naší TC klubovny. Aktivizace budou probíhat v pondělí nebo v pátek po předchozí telefonické domluvě na tel. čísle: 739 578 880 s ohledem na časové možnosti pracovníků.  Časově se jedná o cca 45 minut, ale lze se samozřejmě domluvit. </w:t>
      </w:r>
    </w:p>
    <w:p w14:paraId="11465A71" w14:textId="77777777" w:rsidR="00B94190" w:rsidRPr="00EF249C" w:rsidRDefault="00B94190" w:rsidP="003C6AE3">
      <w:pPr>
        <w:spacing w:line="276" w:lineRule="auto"/>
        <w:ind w:firstLine="708"/>
        <w:jc w:val="both"/>
        <w:rPr>
          <w:rFonts w:ascii="Verdana" w:hAnsi="Verdana"/>
          <w:sz w:val="28"/>
          <w:szCs w:val="28"/>
        </w:rPr>
      </w:pPr>
    </w:p>
    <w:p w14:paraId="53086B87" w14:textId="77777777" w:rsidR="00B94190" w:rsidRPr="00EF249C" w:rsidRDefault="00B94190" w:rsidP="003C6AE3">
      <w:pPr>
        <w:tabs>
          <w:tab w:val="left" w:pos="443"/>
        </w:tabs>
        <w:spacing w:line="276" w:lineRule="auto"/>
        <w:jc w:val="both"/>
        <w:rPr>
          <w:rFonts w:ascii="Verdana" w:hAnsi="Verdana"/>
          <w:sz w:val="28"/>
          <w:szCs w:val="28"/>
        </w:rPr>
      </w:pPr>
      <w:r w:rsidRPr="00EF249C">
        <w:rPr>
          <w:rFonts w:ascii="Verdana" w:hAnsi="Verdana"/>
          <w:sz w:val="28"/>
          <w:szCs w:val="28"/>
        </w:rPr>
        <w:t>Průběh střelby:</w:t>
      </w:r>
    </w:p>
    <w:p w14:paraId="05120904" w14:textId="77777777" w:rsidR="00B94190" w:rsidRPr="00EF249C" w:rsidRDefault="00B94190" w:rsidP="006F7340">
      <w:pPr>
        <w:spacing w:line="276" w:lineRule="auto"/>
        <w:ind w:firstLine="709"/>
        <w:jc w:val="both"/>
        <w:rPr>
          <w:rFonts w:ascii="Verdana" w:hAnsi="Verdana"/>
          <w:sz w:val="28"/>
          <w:szCs w:val="28"/>
        </w:rPr>
      </w:pPr>
      <w:r w:rsidRPr="00EF249C">
        <w:rPr>
          <w:rFonts w:ascii="Verdana" w:hAnsi="Verdana"/>
          <w:sz w:val="28"/>
          <w:szCs w:val="28"/>
        </w:rPr>
        <w:t xml:space="preserve">Model Rival Blind od značky </w:t>
      </w:r>
      <w:proofErr w:type="spellStart"/>
      <w:r w:rsidRPr="00EF249C">
        <w:rPr>
          <w:rFonts w:ascii="Verdana" w:hAnsi="Verdana"/>
          <w:sz w:val="28"/>
          <w:szCs w:val="28"/>
        </w:rPr>
        <w:t>Wings</w:t>
      </w:r>
      <w:proofErr w:type="spellEnd"/>
      <w:r w:rsidRPr="00EF249C">
        <w:rPr>
          <w:rFonts w:ascii="Verdana" w:hAnsi="Verdana"/>
          <w:sz w:val="28"/>
          <w:szCs w:val="28"/>
        </w:rPr>
        <w:t xml:space="preserve"> je přenášen v kufříku, do kterého je integrován terč. Terč se umístí do vzdálenosti 3-5</w:t>
      </w:r>
      <w:r>
        <w:rPr>
          <w:rFonts w:ascii="Verdana" w:hAnsi="Verdana"/>
          <w:sz w:val="28"/>
          <w:szCs w:val="28"/>
        </w:rPr>
        <w:t> </w:t>
      </w:r>
      <w:r w:rsidRPr="00EF249C">
        <w:rPr>
          <w:rFonts w:ascii="Verdana" w:hAnsi="Verdana"/>
          <w:sz w:val="28"/>
          <w:szCs w:val="28"/>
        </w:rPr>
        <w:t>m od střelce, ke kterému se umístí první reproduktor. Druhý reproduktor se umístí k soutěžícímu.</w:t>
      </w:r>
      <w:r>
        <w:rPr>
          <w:rFonts w:ascii="Verdana" w:hAnsi="Verdana"/>
          <w:sz w:val="28"/>
          <w:szCs w:val="28"/>
        </w:rPr>
        <w:t xml:space="preserve"> </w:t>
      </w:r>
      <w:r w:rsidRPr="00EF249C">
        <w:rPr>
          <w:rFonts w:ascii="Verdana" w:hAnsi="Verdana"/>
          <w:sz w:val="28"/>
          <w:szCs w:val="28"/>
        </w:rPr>
        <w:t>Reproduktor vytváří naváděcí tón, podle kterého lze plochu snadno najít a namířit na ni.</w:t>
      </w:r>
      <w:r>
        <w:rPr>
          <w:rFonts w:ascii="Verdana" w:hAnsi="Verdana"/>
          <w:sz w:val="28"/>
          <w:szCs w:val="28"/>
        </w:rPr>
        <w:t xml:space="preserve"> </w:t>
      </w:r>
      <w:r w:rsidRPr="00EF249C">
        <w:rPr>
          <w:rFonts w:ascii="Verdana" w:hAnsi="Verdana"/>
          <w:sz w:val="28"/>
          <w:szCs w:val="28"/>
        </w:rPr>
        <w:t>Jakmile uslyšíte ten správný tón, který supluje střed, zmáčknete spoušť.</w:t>
      </w:r>
    </w:p>
    <w:p w14:paraId="1FF0924E" w14:textId="77777777" w:rsidR="00B94190" w:rsidRPr="00EF249C" w:rsidRDefault="00B94190" w:rsidP="006F7340">
      <w:pPr>
        <w:spacing w:line="276" w:lineRule="auto"/>
        <w:ind w:firstLine="709"/>
        <w:jc w:val="both"/>
        <w:rPr>
          <w:rFonts w:ascii="Verdana" w:hAnsi="Verdana"/>
          <w:sz w:val="28"/>
          <w:szCs w:val="28"/>
        </w:rPr>
      </w:pPr>
      <w:r w:rsidRPr="00EF249C">
        <w:rPr>
          <w:rFonts w:ascii="Verdana" w:hAnsi="Verdana"/>
          <w:sz w:val="28"/>
          <w:szCs w:val="28"/>
        </w:rPr>
        <w:t>V případě nejasností k obsluze pistole, vás pracovník TC s pistolí zacvičí.</w:t>
      </w:r>
    </w:p>
    <w:p w14:paraId="7DDFCA39" w14:textId="0D6E58B4" w:rsidR="006F7340" w:rsidRDefault="006F7340">
      <w:pPr>
        <w:rPr>
          <w:rFonts w:ascii="Verdana" w:hAnsi="Verdana"/>
          <w:b/>
          <w:sz w:val="32"/>
        </w:rPr>
      </w:pPr>
      <w:r>
        <w:rPr>
          <w:rFonts w:ascii="Verdana" w:hAnsi="Verdana"/>
          <w:b/>
          <w:sz w:val="32"/>
        </w:rPr>
        <w:br w:type="page"/>
      </w:r>
    </w:p>
    <w:p w14:paraId="06CE4B1B" w14:textId="00603331" w:rsidR="00B94190" w:rsidRPr="006F7340" w:rsidRDefault="00B94190" w:rsidP="006F7340">
      <w:pPr>
        <w:pStyle w:val="stripekNadpisy1"/>
        <w:rPr>
          <w:lang w:eastAsia="en-US"/>
        </w:rPr>
      </w:pPr>
      <w:r w:rsidRPr="00F60A06">
        <w:rPr>
          <w:lang w:eastAsia="en-US"/>
        </w:rPr>
        <w:lastRenderedPageBreak/>
        <w:t>Výměna průkazů pro osoby se zdravotním postižením</w:t>
      </w:r>
    </w:p>
    <w:p w14:paraId="3323EF26" w14:textId="77777777" w:rsidR="00B94190" w:rsidRPr="00CA58FB" w:rsidRDefault="00B94190" w:rsidP="003C6AE3">
      <w:pPr>
        <w:spacing w:line="276" w:lineRule="auto"/>
        <w:ind w:firstLine="708"/>
        <w:jc w:val="both"/>
        <w:rPr>
          <w:rFonts w:ascii="Verdana" w:hAnsi="Verdana" w:cs="Arial"/>
          <w:sz w:val="28"/>
          <w:szCs w:val="28"/>
          <w:lang w:eastAsia="en-US"/>
        </w:rPr>
      </w:pPr>
      <w:r w:rsidRPr="00CA58FB">
        <w:rPr>
          <w:rFonts w:ascii="Verdana" w:hAnsi="Verdana" w:cs="Arial"/>
          <w:sz w:val="28"/>
          <w:szCs w:val="28"/>
          <w:lang w:eastAsia="en-US"/>
        </w:rPr>
        <w:t>Vážení uživatelé, protože se většině z vás blíží v příštím roce konec platnosti průkazek pro osoby se zdravotním postižením, přinášíme informace, které vydala právní poradna SONS 12/2024.</w:t>
      </w:r>
    </w:p>
    <w:p w14:paraId="049A6252" w14:textId="77777777" w:rsidR="00B94190" w:rsidRPr="00CA58FB" w:rsidRDefault="00B94190" w:rsidP="006F7340">
      <w:pPr>
        <w:spacing w:line="276" w:lineRule="auto"/>
        <w:ind w:firstLine="708"/>
        <w:jc w:val="both"/>
        <w:rPr>
          <w:rFonts w:ascii="Verdana" w:hAnsi="Verdana" w:cs="Arial"/>
          <w:sz w:val="28"/>
          <w:szCs w:val="28"/>
          <w:lang w:eastAsia="en-US"/>
        </w:rPr>
      </w:pPr>
      <w:r w:rsidRPr="00CA58FB">
        <w:rPr>
          <w:rFonts w:ascii="Verdana" w:hAnsi="Verdana" w:cs="Arial"/>
          <w:sz w:val="28"/>
          <w:szCs w:val="28"/>
          <w:lang w:eastAsia="en-US"/>
        </w:rPr>
        <w:t xml:space="preserve">S podáním nové žádosti vám rádi pomohou pracovnice TyfloCentra, jak v Hradci Králové, tak v Jičíně i v Náchodě. Není potřeba se ničeho obávat, času na žádosti je dostatek a s naší pomocí se vše jistě podaří zvládnout. </w:t>
      </w:r>
    </w:p>
    <w:p w14:paraId="31BA8B47" w14:textId="77777777" w:rsidR="00B94190" w:rsidRPr="00F60A06" w:rsidRDefault="00B94190" w:rsidP="003C6AE3">
      <w:pPr>
        <w:spacing w:line="276" w:lineRule="auto"/>
        <w:jc w:val="both"/>
        <w:rPr>
          <w:rFonts w:ascii="Verdana" w:hAnsi="Verdana" w:cs="Arial"/>
          <w:sz w:val="32"/>
          <w:szCs w:val="32"/>
        </w:rPr>
      </w:pPr>
    </w:p>
    <w:p w14:paraId="5C7DF211" w14:textId="46B98221" w:rsidR="00B94190" w:rsidRPr="00EA3F75" w:rsidRDefault="00B94190" w:rsidP="00687315">
      <w:pPr>
        <w:spacing w:line="276" w:lineRule="auto"/>
        <w:jc w:val="center"/>
        <w:rPr>
          <w:rFonts w:ascii="Verdana" w:hAnsi="Verdana"/>
          <w:b/>
          <w:bCs/>
          <w:sz w:val="32"/>
          <w:szCs w:val="32"/>
        </w:rPr>
      </w:pPr>
      <w:r w:rsidRPr="00EA3F75">
        <w:rPr>
          <w:rFonts w:ascii="Verdana" w:hAnsi="Verdana"/>
          <w:b/>
          <w:bCs/>
          <w:sz w:val="32"/>
          <w:szCs w:val="32"/>
        </w:rPr>
        <w:t>Průkazy s končícím datem platnosti</w:t>
      </w:r>
    </w:p>
    <w:p w14:paraId="66BC56C2" w14:textId="7E3F99C7" w:rsidR="00B94190" w:rsidRPr="00CA58FB" w:rsidRDefault="00B94190" w:rsidP="003C6AE3">
      <w:pPr>
        <w:spacing w:before="240" w:after="240" w:line="276" w:lineRule="auto"/>
        <w:ind w:firstLine="708"/>
        <w:jc w:val="both"/>
        <w:rPr>
          <w:rFonts w:ascii="Verdana" w:hAnsi="Verdana" w:cs="Arial"/>
          <w:sz w:val="28"/>
          <w:szCs w:val="28"/>
        </w:rPr>
      </w:pPr>
      <w:r w:rsidRPr="00CA58FB">
        <w:rPr>
          <w:rFonts w:ascii="Verdana" w:hAnsi="Verdana" w:cs="Arial"/>
          <w:sz w:val="28"/>
          <w:szCs w:val="28"/>
        </w:rPr>
        <w:t>O skončení platnosti průkazu osoby se zdravotním postižením jeho držitele dnes povinně předem informuje úřad práce. Neprodlužuje se platnost, ale vyplní se formulář žádosti o</w:t>
      </w:r>
      <w:r w:rsidR="00CA58FB">
        <w:rPr>
          <w:rFonts w:ascii="Verdana" w:hAnsi="Verdana" w:cs="Arial"/>
          <w:sz w:val="28"/>
          <w:szCs w:val="28"/>
        </w:rPr>
        <w:t> </w:t>
      </w:r>
      <w:r w:rsidRPr="00CA58FB">
        <w:rPr>
          <w:rFonts w:ascii="Verdana" w:hAnsi="Verdana" w:cs="Arial"/>
          <w:sz w:val="28"/>
          <w:szCs w:val="28"/>
        </w:rPr>
        <w:t>průkaz. Podává se nejdříve 90 dnů před termínem skončení platnosti stávajícího průkazu. Řízení o žádostech podaných dříve musí úřad práce zastavit. U zdravotních postižení s dovětkem „trvale“ stačí předchozí posudkové zhodnocení a nehodnotí se tedy znovu, zda žadatel splňuje podmínky nároku. Fotografii by si měl úřad práce obstarat z databáze občanských průkazů. Formulář žádosti najdete na tomto odkazu:</w:t>
      </w:r>
    </w:p>
    <w:p w14:paraId="62592F7C" w14:textId="77777777" w:rsidR="00B94190" w:rsidRPr="00CA58FB" w:rsidRDefault="00B94190" w:rsidP="003C6AE3">
      <w:pPr>
        <w:spacing w:line="276" w:lineRule="auto"/>
        <w:jc w:val="both"/>
        <w:rPr>
          <w:rStyle w:val="Hypertextovodkaz"/>
          <w:rFonts w:ascii="Verdana" w:hAnsi="Verdana" w:cs="Arial"/>
          <w:i/>
          <w:iCs/>
          <w:color w:val="auto"/>
          <w:sz w:val="28"/>
          <w:szCs w:val="28"/>
        </w:rPr>
      </w:pPr>
      <w:hyperlink r:id="rId9" w:history="1">
        <w:r w:rsidRPr="00CA58FB">
          <w:rPr>
            <w:rStyle w:val="Hypertextovodkaz"/>
            <w:rFonts w:ascii="Verdana" w:hAnsi="Verdana" w:cs="Arial"/>
            <w:i/>
            <w:iCs/>
            <w:color w:val="auto"/>
            <w:sz w:val="28"/>
            <w:szCs w:val="28"/>
          </w:rPr>
          <w:t>https://www.mpsv.cz/web/cz/-/zadost-o-priznani-prukazu-osoby-se-zdravotnim-postizenim</w:t>
        </w:r>
      </w:hyperlink>
    </w:p>
    <w:p w14:paraId="127F8E2D" w14:textId="6A75BB14" w:rsidR="00B94190" w:rsidRPr="00CA58FB" w:rsidRDefault="00B94190" w:rsidP="003C6AE3">
      <w:pPr>
        <w:spacing w:line="276" w:lineRule="auto"/>
        <w:jc w:val="right"/>
        <w:rPr>
          <w:rFonts w:ascii="Verdana" w:hAnsi="Verdana" w:cs="Arial"/>
          <w:sz w:val="28"/>
          <w:szCs w:val="28"/>
        </w:rPr>
      </w:pPr>
      <w:r w:rsidRPr="00CA58FB">
        <w:rPr>
          <w:rStyle w:val="Hypertextovodkaz"/>
          <w:rFonts w:ascii="Verdana" w:hAnsi="Verdana" w:cs="Arial"/>
          <w:color w:val="auto"/>
          <w:sz w:val="28"/>
          <w:szCs w:val="28"/>
          <w:u w:val="none"/>
        </w:rPr>
        <w:t xml:space="preserve">                                                                Pavla Tomášková                              </w:t>
      </w:r>
    </w:p>
    <w:p w14:paraId="18D06D07" w14:textId="1EA90927" w:rsidR="006F7340" w:rsidRDefault="006F7340">
      <w:pPr>
        <w:rPr>
          <w:rFonts w:ascii="Verdana" w:hAnsi="Verdana" w:cs="Arial"/>
          <w:b/>
          <w:i/>
          <w:sz w:val="32"/>
          <w:szCs w:val="28"/>
        </w:rPr>
      </w:pPr>
      <w:r>
        <w:rPr>
          <w:rFonts w:ascii="Verdana" w:hAnsi="Verdana" w:cs="Arial"/>
          <w:b/>
          <w:i/>
          <w:sz w:val="32"/>
          <w:szCs w:val="28"/>
        </w:rPr>
        <w:br w:type="page"/>
      </w:r>
    </w:p>
    <w:p w14:paraId="1ADF24F4" w14:textId="77777777" w:rsidR="00B94190" w:rsidRPr="00222584" w:rsidRDefault="00B94190" w:rsidP="006F7340">
      <w:pPr>
        <w:pStyle w:val="stripekNadpisy1"/>
      </w:pPr>
      <w:proofErr w:type="spellStart"/>
      <w:r w:rsidRPr="00222584">
        <w:lastRenderedPageBreak/>
        <w:t>Tyflotoulky</w:t>
      </w:r>
      <w:proofErr w:type="spellEnd"/>
      <w:r w:rsidRPr="00222584">
        <w:t xml:space="preserve"> očima Zdeny</w:t>
      </w:r>
    </w:p>
    <w:p w14:paraId="7D996440" w14:textId="77777777" w:rsidR="00B94190" w:rsidRPr="00222584" w:rsidRDefault="00B94190" w:rsidP="006F7340">
      <w:pPr>
        <w:spacing w:after="240" w:line="276" w:lineRule="auto"/>
        <w:jc w:val="center"/>
        <w:rPr>
          <w:rFonts w:ascii="Verdana" w:hAnsi="Verdana"/>
          <w:b/>
          <w:bCs/>
          <w:sz w:val="28"/>
          <w:szCs w:val="28"/>
        </w:rPr>
      </w:pPr>
      <w:r w:rsidRPr="00222584">
        <w:rPr>
          <w:rFonts w:ascii="Verdana" w:hAnsi="Verdana"/>
          <w:b/>
          <w:bCs/>
          <w:sz w:val="28"/>
          <w:szCs w:val="28"/>
        </w:rPr>
        <w:t>Podzim plný barev a vůní</w:t>
      </w:r>
    </w:p>
    <w:p w14:paraId="00A7F3A0" w14:textId="10690A22" w:rsidR="00B94190" w:rsidRPr="006F7340" w:rsidRDefault="00B94190" w:rsidP="003C6AE3">
      <w:pPr>
        <w:spacing w:line="276" w:lineRule="auto"/>
        <w:ind w:firstLine="708"/>
        <w:jc w:val="both"/>
        <w:rPr>
          <w:rFonts w:ascii="Verdana" w:hAnsi="Verdana"/>
          <w:sz w:val="28"/>
          <w:szCs w:val="28"/>
        </w:rPr>
      </w:pPr>
      <w:r w:rsidRPr="006F7340">
        <w:rPr>
          <w:rFonts w:ascii="Verdana" w:hAnsi="Verdana"/>
          <w:sz w:val="28"/>
          <w:szCs w:val="28"/>
        </w:rPr>
        <w:t>Po několikadenních vytrvalých deštích postihly naši zemi, hlavně Moravu, ničivé povodně. U nás ve východních Čechách jsme měli štěstí a mohli jsme si užít slunečné dny babího a</w:t>
      </w:r>
      <w:r w:rsidR="006F7340">
        <w:rPr>
          <w:rFonts w:ascii="Verdana" w:hAnsi="Verdana"/>
          <w:sz w:val="28"/>
          <w:szCs w:val="28"/>
        </w:rPr>
        <w:t> </w:t>
      </w:r>
      <w:r w:rsidRPr="006F7340">
        <w:rPr>
          <w:rFonts w:ascii="Verdana" w:hAnsi="Verdana"/>
          <w:sz w:val="28"/>
          <w:szCs w:val="28"/>
        </w:rPr>
        <w:t>následně tereziánského léta s nadprůměrnými teplotami. A pak už nastal pravý podzim se vším, co k němu patří.</w:t>
      </w:r>
    </w:p>
    <w:p w14:paraId="4639E4B7" w14:textId="77777777" w:rsidR="00B94190" w:rsidRPr="00884086" w:rsidRDefault="00B94190" w:rsidP="003C6AE3">
      <w:pPr>
        <w:spacing w:line="276" w:lineRule="auto"/>
        <w:ind w:firstLine="708"/>
        <w:jc w:val="both"/>
        <w:rPr>
          <w:rFonts w:ascii="Verdana" w:hAnsi="Verdana"/>
          <w:sz w:val="28"/>
          <w:szCs w:val="28"/>
        </w:rPr>
      </w:pPr>
      <w:r>
        <w:rPr>
          <w:rFonts w:ascii="Verdana" w:hAnsi="Verdana"/>
          <w:sz w:val="28"/>
          <w:szCs w:val="28"/>
        </w:rPr>
        <w:t>Řadím se</w:t>
      </w:r>
      <w:r w:rsidRPr="00884086">
        <w:rPr>
          <w:rFonts w:ascii="Verdana" w:hAnsi="Verdana"/>
          <w:sz w:val="28"/>
          <w:szCs w:val="28"/>
        </w:rPr>
        <w:t xml:space="preserve"> mezi příznivce divadelního umění. A tak jsem ráda navštívila s </w:t>
      </w:r>
      <w:proofErr w:type="spellStart"/>
      <w:r w:rsidRPr="00884086">
        <w:rPr>
          <w:rFonts w:ascii="Verdana" w:hAnsi="Verdana"/>
          <w:sz w:val="28"/>
          <w:szCs w:val="28"/>
        </w:rPr>
        <w:t>Tyflo</w:t>
      </w:r>
      <w:r>
        <w:rPr>
          <w:rFonts w:ascii="Verdana" w:hAnsi="Verdana"/>
          <w:sz w:val="28"/>
          <w:szCs w:val="28"/>
        </w:rPr>
        <w:t>C</w:t>
      </w:r>
      <w:r w:rsidRPr="00884086">
        <w:rPr>
          <w:rFonts w:ascii="Verdana" w:hAnsi="Verdana"/>
          <w:sz w:val="28"/>
          <w:szCs w:val="28"/>
        </w:rPr>
        <w:t>entrem</w:t>
      </w:r>
      <w:proofErr w:type="spellEnd"/>
      <w:r w:rsidRPr="00884086">
        <w:rPr>
          <w:rFonts w:ascii="Verdana" w:hAnsi="Verdana"/>
          <w:sz w:val="28"/>
          <w:szCs w:val="28"/>
        </w:rPr>
        <w:t xml:space="preserve"> Divadlo Drak v Hradci Králové. „Dobrodružná plavba na vlnách blues s příměsí punku“. Tak je popisováno představení </w:t>
      </w:r>
      <w:proofErr w:type="spellStart"/>
      <w:r w:rsidRPr="00884086">
        <w:rPr>
          <w:rFonts w:ascii="Verdana" w:hAnsi="Verdana"/>
          <w:sz w:val="28"/>
          <w:szCs w:val="28"/>
        </w:rPr>
        <w:t>Hucklebe</w:t>
      </w:r>
      <w:r>
        <w:rPr>
          <w:rFonts w:ascii="Verdana" w:hAnsi="Verdana"/>
          <w:sz w:val="28"/>
          <w:szCs w:val="28"/>
        </w:rPr>
        <w:t>r</w:t>
      </w:r>
      <w:r w:rsidRPr="00884086">
        <w:rPr>
          <w:rFonts w:ascii="Verdana" w:hAnsi="Verdana"/>
          <w:sz w:val="28"/>
          <w:szCs w:val="28"/>
        </w:rPr>
        <w:t>ry</w:t>
      </w:r>
      <w:proofErr w:type="spellEnd"/>
      <w:r w:rsidRPr="00884086">
        <w:rPr>
          <w:rFonts w:ascii="Verdana" w:hAnsi="Verdana"/>
          <w:sz w:val="28"/>
          <w:szCs w:val="28"/>
        </w:rPr>
        <w:t xml:space="preserve"> Finn. Je to autorská inspirace opírající se o motivy slavného románu Marka Twaina.</w:t>
      </w:r>
      <w:r>
        <w:rPr>
          <w:rFonts w:ascii="Verdana" w:hAnsi="Verdana"/>
          <w:sz w:val="28"/>
          <w:szCs w:val="28"/>
        </w:rPr>
        <w:t xml:space="preserve"> </w:t>
      </w:r>
      <w:proofErr w:type="spellStart"/>
      <w:r w:rsidRPr="00884086">
        <w:rPr>
          <w:rFonts w:ascii="Verdana" w:hAnsi="Verdana"/>
          <w:sz w:val="28"/>
          <w:szCs w:val="28"/>
        </w:rPr>
        <w:t>Huckleber</w:t>
      </w:r>
      <w:r>
        <w:rPr>
          <w:rFonts w:ascii="Verdana" w:hAnsi="Verdana"/>
          <w:sz w:val="28"/>
          <w:szCs w:val="28"/>
        </w:rPr>
        <w:t>r</w:t>
      </w:r>
      <w:r w:rsidRPr="00884086">
        <w:rPr>
          <w:rFonts w:ascii="Verdana" w:hAnsi="Verdana"/>
          <w:sz w:val="28"/>
          <w:szCs w:val="28"/>
        </w:rPr>
        <w:t>y</w:t>
      </w:r>
      <w:proofErr w:type="spellEnd"/>
      <w:r w:rsidRPr="00884086">
        <w:rPr>
          <w:rFonts w:ascii="Verdana" w:hAnsi="Verdana"/>
          <w:sz w:val="28"/>
          <w:szCs w:val="28"/>
        </w:rPr>
        <w:t xml:space="preserve"> Finn je mladý chlapec, který se vymyká. Jde si svou vlastní cestou. Jednoho dne pak shoda různých okolností spojí jeho osud s osudem uprchlého otroka Jima. A tato dvojice se vydá na společnou plavbu po Mississippi, která je jedním obrazem útěku za svobodou.</w:t>
      </w:r>
      <w:r>
        <w:rPr>
          <w:rFonts w:ascii="Verdana" w:hAnsi="Verdana"/>
          <w:sz w:val="28"/>
          <w:szCs w:val="28"/>
        </w:rPr>
        <w:t xml:space="preserve"> </w:t>
      </w:r>
      <w:r w:rsidRPr="00884086">
        <w:rPr>
          <w:rFonts w:ascii="Verdana" w:hAnsi="Verdana"/>
          <w:sz w:val="28"/>
          <w:szCs w:val="28"/>
        </w:rPr>
        <w:t>V představení bylo dost humorných i vtipných scén, nechyběly ani písničky. K dokonalému kulturnímu zážitku přispělo nejen sezení v první řadě, ale hlavně perfektní popisování dění na jevišti našimi skvělými průvodkyněmi. Herci předvedli perfektní výkony, které jsme odměnili potleskem.</w:t>
      </w:r>
      <w:r>
        <w:rPr>
          <w:rFonts w:ascii="Verdana" w:hAnsi="Verdana"/>
          <w:sz w:val="28"/>
          <w:szCs w:val="28"/>
        </w:rPr>
        <w:t xml:space="preserve"> </w:t>
      </w:r>
      <w:r w:rsidRPr="00884086">
        <w:rPr>
          <w:rFonts w:ascii="Verdana" w:hAnsi="Verdana"/>
          <w:sz w:val="28"/>
          <w:szCs w:val="28"/>
        </w:rPr>
        <w:t xml:space="preserve">Před odchodem z divadla mezi nás přišel herec Milan Hajn, představitel Toma </w:t>
      </w:r>
      <w:proofErr w:type="spellStart"/>
      <w:r w:rsidRPr="00884086">
        <w:rPr>
          <w:rFonts w:ascii="Verdana" w:hAnsi="Verdana"/>
          <w:sz w:val="28"/>
          <w:szCs w:val="28"/>
        </w:rPr>
        <w:t>Sawyera</w:t>
      </w:r>
      <w:proofErr w:type="spellEnd"/>
      <w:r w:rsidRPr="00884086">
        <w:rPr>
          <w:rFonts w:ascii="Verdana" w:hAnsi="Verdana"/>
          <w:sz w:val="28"/>
          <w:szCs w:val="28"/>
        </w:rPr>
        <w:t xml:space="preserve"> a vdovy</w:t>
      </w:r>
      <w:r>
        <w:rPr>
          <w:rFonts w:ascii="Verdana" w:hAnsi="Verdana"/>
          <w:sz w:val="28"/>
          <w:szCs w:val="28"/>
        </w:rPr>
        <w:t xml:space="preserve"> Douglasové</w:t>
      </w:r>
      <w:r w:rsidRPr="00884086">
        <w:rPr>
          <w:rFonts w:ascii="Verdana" w:hAnsi="Verdana"/>
          <w:sz w:val="28"/>
          <w:szCs w:val="28"/>
        </w:rPr>
        <w:t>. Velmi jsme ho potěšili oceněním jeho skvělého výkonu při ztvárnění role vdovy.</w:t>
      </w:r>
      <w:r>
        <w:rPr>
          <w:rFonts w:ascii="Verdana" w:hAnsi="Verdana"/>
          <w:sz w:val="28"/>
          <w:szCs w:val="28"/>
        </w:rPr>
        <w:t xml:space="preserve"> </w:t>
      </w:r>
      <w:r w:rsidRPr="00884086">
        <w:rPr>
          <w:rFonts w:ascii="Verdana" w:hAnsi="Verdana"/>
          <w:sz w:val="28"/>
          <w:szCs w:val="28"/>
        </w:rPr>
        <w:t xml:space="preserve">Poděkovali jsme mu za krásný zážitek a společně s ním a dalším hercem Janem </w:t>
      </w:r>
      <w:proofErr w:type="spellStart"/>
      <w:r w:rsidRPr="00884086">
        <w:rPr>
          <w:rFonts w:ascii="Verdana" w:hAnsi="Verdana"/>
          <w:sz w:val="28"/>
          <w:szCs w:val="28"/>
        </w:rPr>
        <w:t>Čipčalou</w:t>
      </w:r>
      <w:proofErr w:type="spellEnd"/>
      <w:r w:rsidRPr="00884086">
        <w:rPr>
          <w:rFonts w:ascii="Verdana" w:hAnsi="Verdana"/>
          <w:sz w:val="28"/>
          <w:szCs w:val="28"/>
        </w:rPr>
        <w:t>, představitelem otroka Jima</w:t>
      </w:r>
      <w:r>
        <w:rPr>
          <w:rFonts w:ascii="Verdana" w:hAnsi="Verdana"/>
          <w:sz w:val="28"/>
          <w:szCs w:val="28"/>
        </w:rPr>
        <w:t>,</w:t>
      </w:r>
      <w:r w:rsidRPr="00884086">
        <w:rPr>
          <w:rFonts w:ascii="Verdana" w:hAnsi="Verdana"/>
          <w:sz w:val="28"/>
          <w:szCs w:val="28"/>
        </w:rPr>
        <w:t xml:space="preserve"> se vyfotografovali.</w:t>
      </w:r>
      <w:r>
        <w:rPr>
          <w:rFonts w:ascii="Verdana" w:hAnsi="Verdana"/>
          <w:sz w:val="28"/>
          <w:szCs w:val="28"/>
        </w:rPr>
        <w:t xml:space="preserve"> </w:t>
      </w:r>
      <w:r w:rsidRPr="00884086">
        <w:rPr>
          <w:rFonts w:ascii="Verdana" w:hAnsi="Verdana"/>
          <w:sz w:val="28"/>
          <w:szCs w:val="28"/>
        </w:rPr>
        <w:t>V parku před divadlem jsou umístěny herní prvky pro děti. Ale i my jsme si některé z nich vyzkoušeli. Např. jsme roztočili loutku tanečnice s dlouhou sukní, pomocí provázků jsme posouvali dřevěné šašky do výšky, prošli se po chodníku z různých materiálů, dívali se na svět přes skleněné geometrické tvary různých barev, pomocí dřevěné tyčky rozehrávali jednoduché nástroje.</w:t>
      </w:r>
      <w:r>
        <w:rPr>
          <w:rFonts w:ascii="Verdana" w:hAnsi="Verdana"/>
          <w:sz w:val="28"/>
          <w:szCs w:val="28"/>
        </w:rPr>
        <w:t xml:space="preserve"> </w:t>
      </w:r>
      <w:r w:rsidRPr="00884086">
        <w:rPr>
          <w:rFonts w:ascii="Verdana" w:hAnsi="Verdana"/>
          <w:sz w:val="28"/>
          <w:szCs w:val="28"/>
        </w:rPr>
        <w:t xml:space="preserve">Společně jsme poobědvali v restauraci U </w:t>
      </w:r>
      <w:proofErr w:type="spellStart"/>
      <w:r>
        <w:rPr>
          <w:rFonts w:ascii="Verdana" w:hAnsi="Verdana"/>
          <w:sz w:val="28"/>
          <w:szCs w:val="28"/>
        </w:rPr>
        <w:t>D</w:t>
      </w:r>
      <w:r w:rsidRPr="00884086">
        <w:rPr>
          <w:rFonts w:ascii="Verdana" w:hAnsi="Verdana"/>
          <w:sz w:val="28"/>
          <w:szCs w:val="28"/>
        </w:rPr>
        <w:t>ěravýho</w:t>
      </w:r>
      <w:proofErr w:type="spellEnd"/>
      <w:r w:rsidRPr="00884086">
        <w:rPr>
          <w:rFonts w:ascii="Verdana" w:hAnsi="Verdana"/>
          <w:sz w:val="28"/>
          <w:szCs w:val="28"/>
        </w:rPr>
        <w:t xml:space="preserve"> kotle.</w:t>
      </w:r>
    </w:p>
    <w:p w14:paraId="36082509" w14:textId="2B40A9F6"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 xml:space="preserve">V dalším díle o koření </w:t>
      </w:r>
      <w:r>
        <w:rPr>
          <w:rFonts w:ascii="Verdana" w:hAnsi="Verdana"/>
          <w:sz w:val="28"/>
          <w:szCs w:val="28"/>
        </w:rPr>
        <w:t xml:space="preserve">s názvem </w:t>
      </w:r>
      <w:r w:rsidRPr="00884086">
        <w:rPr>
          <w:rFonts w:ascii="Verdana" w:hAnsi="Verdana"/>
          <w:sz w:val="28"/>
          <w:szCs w:val="28"/>
        </w:rPr>
        <w:t xml:space="preserve">Jak si okořenit život jsme si s pracovnicí Luckou tentokrát povídali o skořici. Skořice je aromatická kůra skořicovníků, stálezelených tropických stromů </w:t>
      </w:r>
      <w:r w:rsidRPr="00884086">
        <w:rPr>
          <w:rFonts w:ascii="Verdana" w:hAnsi="Verdana"/>
          <w:sz w:val="28"/>
          <w:szCs w:val="28"/>
        </w:rPr>
        <w:lastRenderedPageBreak/>
        <w:t>dorůstajících podle druhu do výše až 20 metrů. Je i léčivá. Vyrábí se z ní silice, tinktury, olej.</w:t>
      </w:r>
      <w:r>
        <w:rPr>
          <w:rFonts w:ascii="Verdana" w:hAnsi="Verdana"/>
          <w:sz w:val="28"/>
          <w:szCs w:val="28"/>
        </w:rPr>
        <w:t xml:space="preserve"> </w:t>
      </w:r>
      <w:r w:rsidRPr="00884086">
        <w:rPr>
          <w:rFonts w:ascii="Verdana" w:hAnsi="Verdana"/>
          <w:sz w:val="28"/>
          <w:szCs w:val="28"/>
        </w:rPr>
        <w:t xml:space="preserve">Skořice se získává </w:t>
      </w:r>
      <w:r>
        <w:rPr>
          <w:rFonts w:ascii="Verdana" w:hAnsi="Verdana"/>
          <w:sz w:val="28"/>
          <w:szCs w:val="28"/>
        </w:rPr>
        <w:t>z</w:t>
      </w:r>
      <w:r w:rsidRPr="00884086">
        <w:rPr>
          <w:rFonts w:ascii="Verdana" w:hAnsi="Verdana"/>
          <w:sz w:val="28"/>
          <w:szCs w:val="28"/>
        </w:rPr>
        <w:t>e dvou druhů skořicovníku – skořicovníku ceylonského a skořicovníku čínského.</w:t>
      </w:r>
      <w:r>
        <w:rPr>
          <w:rFonts w:ascii="Verdana" w:hAnsi="Verdana"/>
          <w:sz w:val="28"/>
          <w:szCs w:val="28"/>
        </w:rPr>
        <w:t xml:space="preserve"> </w:t>
      </w:r>
      <w:r w:rsidRPr="00884086">
        <w:rPr>
          <w:rFonts w:ascii="Verdana" w:hAnsi="Verdana"/>
          <w:sz w:val="28"/>
          <w:szCs w:val="28"/>
        </w:rPr>
        <w:t xml:space="preserve">Řekli jsme si o historii a jejím použití. Dozvěděli jsme se 13 důvodů, proč je skořice léčívá a 5 léčivých receptů s použitím </w:t>
      </w:r>
      <w:r>
        <w:rPr>
          <w:rFonts w:ascii="Verdana" w:hAnsi="Verdana"/>
          <w:sz w:val="28"/>
          <w:szCs w:val="28"/>
        </w:rPr>
        <w:t>tohoto druhu koření</w:t>
      </w:r>
      <w:r w:rsidRPr="00884086">
        <w:rPr>
          <w:rFonts w:ascii="Verdana" w:hAnsi="Verdana"/>
          <w:sz w:val="28"/>
          <w:szCs w:val="28"/>
        </w:rPr>
        <w:t xml:space="preserve">. Skořici máme spojenou především se sladkou kuchyní. </w:t>
      </w:r>
      <w:bookmarkStart w:id="0" w:name="_Hlk185337246"/>
      <w:r w:rsidR="00687315">
        <w:rPr>
          <w:rFonts w:ascii="Verdana" w:hAnsi="Verdana"/>
          <w:sz w:val="28"/>
          <w:szCs w:val="28"/>
        </w:rPr>
        <w:t>V kombinaci s </w:t>
      </w:r>
      <w:r w:rsidRPr="00884086">
        <w:rPr>
          <w:rFonts w:ascii="Verdana" w:hAnsi="Verdana"/>
          <w:sz w:val="28"/>
          <w:szCs w:val="28"/>
        </w:rPr>
        <w:t>jablky</w:t>
      </w:r>
      <w:r w:rsidR="00687315">
        <w:rPr>
          <w:rFonts w:ascii="Verdana" w:hAnsi="Verdana"/>
          <w:sz w:val="28"/>
          <w:szCs w:val="28"/>
        </w:rPr>
        <w:t xml:space="preserve"> jako</w:t>
      </w:r>
      <w:r w:rsidRPr="00884086">
        <w:rPr>
          <w:rFonts w:ascii="Verdana" w:hAnsi="Verdana"/>
          <w:sz w:val="28"/>
          <w:szCs w:val="28"/>
        </w:rPr>
        <w:t xml:space="preserve"> jablkový závin, s jablky a hruškami jako kompot</w:t>
      </w:r>
      <w:r w:rsidR="00687315">
        <w:rPr>
          <w:rFonts w:ascii="Verdana" w:hAnsi="Verdana"/>
          <w:sz w:val="28"/>
          <w:szCs w:val="28"/>
        </w:rPr>
        <w:t xml:space="preserve">, </w:t>
      </w:r>
      <w:r w:rsidRPr="00884086">
        <w:rPr>
          <w:rFonts w:ascii="Verdana" w:hAnsi="Verdana"/>
          <w:sz w:val="28"/>
          <w:szCs w:val="28"/>
        </w:rPr>
        <w:t xml:space="preserve">se švestkami v podobě ovocných knedlíků z tvarohového nebo bramborového těsta, nebo kynutých buchet zvaných </w:t>
      </w:r>
      <w:proofErr w:type="spellStart"/>
      <w:r w:rsidRPr="00884086">
        <w:rPr>
          <w:rFonts w:ascii="Verdana" w:hAnsi="Verdana"/>
          <w:sz w:val="28"/>
          <w:szCs w:val="28"/>
        </w:rPr>
        <w:t>slíváky</w:t>
      </w:r>
      <w:proofErr w:type="spellEnd"/>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Vůně skořice je spojená také s vánočním cukrovím a teplým punčem.</w:t>
      </w:r>
      <w:r>
        <w:rPr>
          <w:rFonts w:ascii="Verdana" w:hAnsi="Verdana"/>
          <w:sz w:val="28"/>
          <w:szCs w:val="28"/>
        </w:rPr>
        <w:t xml:space="preserve"> </w:t>
      </w:r>
      <w:r w:rsidRPr="00884086">
        <w:rPr>
          <w:rFonts w:ascii="Verdana" w:hAnsi="Verdana"/>
          <w:sz w:val="28"/>
          <w:szCs w:val="28"/>
        </w:rPr>
        <w:t>My jsme si společně na závěr povídání o skořici upekli výborný jablkový závin. Už se vám sbíhají sliny?</w:t>
      </w:r>
      <w:r>
        <w:rPr>
          <w:rFonts w:ascii="Verdana" w:hAnsi="Verdana"/>
          <w:sz w:val="28"/>
          <w:szCs w:val="28"/>
        </w:rPr>
        <w:t xml:space="preserve"> </w:t>
      </w:r>
      <w:r w:rsidRPr="00884086">
        <w:rPr>
          <w:rFonts w:ascii="Verdana" w:hAnsi="Verdana"/>
          <w:sz w:val="28"/>
          <w:szCs w:val="28"/>
        </w:rPr>
        <w:t>Tak Vám všem přeji dobrou chuť.</w:t>
      </w:r>
    </w:p>
    <w:bookmarkEnd w:id="0"/>
    <w:p w14:paraId="7181A66E" w14:textId="4F429086"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Všichni jsme se těšili na avizovaný jednodenní výlet vlastním autobusem do hřebčína v Kladrubech nad Labem.</w:t>
      </w:r>
      <w:r>
        <w:rPr>
          <w:rFonts w:ascii="Verdana" w:hAnsi="Verdana"/>
          <w:sz w:val="28"/>
          <w:szCs w:val="28"/>
        </w:rPr>
        <w:t xml:space="preserve"> </w:t>
      </w:r>
      <w:r w:rsidRPr="00884086">
        <w:rPr>
          <w:rFonts w:ascii="Verdana" w:hAnsi="Verdana"/>
          <w:sz w:val="28"/>
          <w:szCs w:val="28"/>
        </w:rPr>
        <w:t>Národní hřebčín v Kladrubech nad Labem je jedním z nejstarších hřebčínů na světě a</w:t>
      </w:r>
      <w:r w:rsidR="00CA58FB">
        <w:rPr>
          <w:rFonts w:ascii="Verdana" w:hAnsi="Verdana"/>
          <w:sz w:val="28"/>
          <w:szCs w:val="28"/>
        </w:rPr>
        <w:t> </w:t>
      </w:r>
      <w:r w:rsidRPr="00884086">
        <w:rPr>
          <w:rFonts w:ascii="Verdana" w:hAnsi="Verdana"/>
          <w:sz w:val="28"/>
          <w:szCs w:val="28"/>
        </w:rPr>
        <w:t>zároveň domovem nejstaršího původního českého plemene koní – koně starokladrubského. Starokladrubský kůň je jediné plemeno koně na světě, které je šlechtěno a chováno výhradně k ceremoniálním účelům tedy k tahání kočárů a spřežení králů, císařů a dalších panovníků. Kůň se chová ve dvou variantách černé a bílé. Svou původní roli plní i v dnešní době, a to zejména na královském dvoře v Dánsku a</w:t>
      </w:r>
      <w:r w:rsidR="00CA58FB">
        <w:rPr>
          <w:rFonts w:ascii="Verdana" w:hAnsi="Verdana"/>
          <w:sz w:val="28"/>
          <w:szCs w:val="28"/>
        </w:rPr>
        <w:t> </w:t>
      </w:r>
      <w:r w:rsidRPr="00884086">
        <w:rPr>
          <w:rFonts w:ascii="Verdana" w:hAnsi="Verdana"/>
          <w:sz w:val="28"/>
          <w:szCs w:val="28"/>
        </w:rPr>
        <w:t>Švédsku. Koně se skvěle hodí pro soutěžní spřežení, klasickou drezuru a jsou</w:t>
      </w:r>
      <w:r>
        <w:rPr>
          <w:rFonts w:ascii="Verdana" w:hAnsi="Verdana"/>
          <w:sz w:val="28"/>
          <w:szCs w:val="28"/>
        </w:rPr>
        <w:t xml:space="preserve"> také</w:t>
      </w:r>
      <w:r w:rsidRPr="00884086">
        <w:rPr>
          <w:rFonts w:ascii="Verdana" w:hAnsi="Verdana"/>
          <w:sz w:val="28"/>
          <w:szCs w:val="28"/>
        </w:rPr>
        <w:t xml:space="preserve"> využíváni pro hipoterapii.</w:t>
      </w:r>
      <w:r>
        <w:rPr>
          <w:rFonts w:ascii="Verdana" w:hAnsi="Verdana"/>
          <w:sz w:val="28"/>
          <w:szCs w:val="28"/>
        </w:rPr>
        <w:t xml:space="preserve"> </w:t>
      </w:r>
      <w:r w:rsidRPr="00884086">
        <w:rPr>
          <w:rFonts w:ascii="Verdana" w:hAnsi="Verdana"/>
          <w:sz w:val="28"/>
          <w:szCs w:val="28"/>
        </w:rPr>
        <w:t>Kladrubský hřebčín byl v roce 2019 zařazen do seznamu světového dědictví UNESCO. Po výstupu z autobusu jsme podle typického pachu a</w:t>
      </w:r>
      <w:r w:rsidR="00CA58FB">
        <w:rPr>
          <w:rFonts w:ascii="Verdana" w:hAnsi="Verdana"/>
          <w:sz w:val="28"/>
          <w:szCs w:val="28"/>
        </w:rPr>
        <w:t> </w:t>
      </w:r>
      <w:r w:rsidRPr="00884086">
        <w:rPr>
          <w:rFonts w:ascii="Verdana" w:hAnsi="Verdana"/>
          <w:sz w:val="28"/>
          <w:szCs w:val="28"/>
        </w:rPr>
        <w:t>ržání poznali, že jsme u hřebčína. Rozdělili jsme se do dvou skupin. Průvodkyní naší skupiny byla úžasná, lidová a</w:t>
      </w:r>
      <w:r w:rsidR="007D6F58">
        <w:rPr>
          <w:rFonts w:ascii="Verdana" w:hAnsi="Verdana"/>
          <w:sz w:val="28"/>
          <w:szCs w:val="28"/>
        </w:rPr>
        <w:t> </w:t>
      </w:r>
      <w:r w:rsidRPr="00884086">
        <w:rPr>
          <w:rFonts w:ascii="Verdana" w:hAnsi="Verdana"/>
          <w:sz w:val="28"/>
          <w:szCs w:val="28"/>
        </w:rPr>
        <w:t>upovídaná paní Jana. Cituji její slova, která ji přesně vystihla</w:t>
      </w:r>
      <w:r>
        <w:rPr>
          <w:rFonts w:ascii="Verdana" w:hAnsi="Verdana"/>
          <w:sz w:val="28"/>
          <w:szCs w:val="28"/>
        </w:rPr>
        <w:t>: „</w:t>
      </w:r>
      <w:r w:rsidRPr="00C82752">
        <w:rPr>
          <w:rFonts w:ascii="Verdana" w:hAnsi="Verdana"/>
          <w:i/>
          <w:iCs/>
          <w:sz w:val="28"/>
          <w:szCs w:val="28"/>
        </w:rPr>
        <w:t>Nejsem odborník na nic, jen na to kecání</w:t>
      </w:r>
      <w:r w:rsidRPr="00884086">
        <w:rPr>
          <w:rFonts w:ascii="Verdana" w:hAnsi="Verdana"/>
          <w:sz w:val="28"/>
          <w:szCs w:val="28"/>
        </w:rPr>
        <w:t>.</w:t>
      </w:r>
      <w:r>
        <w:rPr>
          <w:rFonts w:ascii="Verdana" w:hAnsi="Verdana"/>
          <w:sz w:val="28"/>
          <w:szCs w:val="28"/>
        </w:rPr>
        <w:t>“</w:t>
      </w:r>
      <w:r w:rsidRPr="00884086">
        <w:rPr>
          <w:rFonts w:ascii="Verdana" w:hAnsi="Verdana"/>
          <w:sz w:val="28"/>
          <w:szCs w:val="28"/>
        </w:rPr>
        <w:t xml:space="preserve"> </w:t>
      </w:r>
      <w:r w:rsidRPr="006F7340">
        <w:rPr>
          <w:rFonts w:ascii="Verdana" w:hAnsi="Verdana"/>
          <w:sz w:val="28"/>
          <w:szCs w:val="28"/>
        </w:rPr>
        <w:t>Z jejího vyprávění byla znát nejen láska ke koním, ale ke zvířatům vůbec. Prokázala skvělou znalost oboru</w:t>
      </w:r>
      <w:r w:rsidRPr="00884086">
        <w:rPr>
          <w:rFonts w:ascii="Verdana" w:hAnsi="Verdana"/>
          <w:sz w:val="28"/>
          <w:szCs w:val="28"/>
        </w:rPr>
        <w:t>. Své vyprávění o hřebčínu a koních doplňovala mnoha historkami, většinou humornými, ale také zajímavostmi z historie. Ochotně odpovídala na naše otázky.</w:t>
      </w:r>
      <w:r>
        <w:rPr>
          <w:rFonts w:ascii="Verdana" w:hAnsi="Verdana"/>
          <w:sz w:val="28"/>
          <w:szCs w:val="28"/>
        </w:rPr>
        <w:t xml:space="preserve"> </w:t>
      </w:r>
      <w:r w:rsidRPr="00884086">
        <w:rPr>
          <w:rFonts w:ascii="Verdana" w:hAnsi="Verdana"/>
          <w:sz w:val="28"/>
          <w:szCs w:val="28"/>
        </w:rPr>
        <w:t>Cestou k budově muzea, kočárovny a</w:t>
      </w:r>
      <w:r w:rsidR="00CA58FB">
        <w:rPr>
          <w:rFonts w:ascii="Verdana" w:hAnsi="Verdana"/>
          <w:sz w:val="28"/>
          <w:szCs w:val="28"/>
        </w:rPr>
        <w:t> </w:t>
      </w:r>
      <w:r w:rsidRPr="00884086">
        <w:rPr>
          <w:rFonts w:ascii="Verdana" w:hAnsi="Verdana"/>
          <w:sz w:val="28"/>
          <w:szCs w:val="28"/>
        </w:rPr>
        <w:t xml:space="preserve">postrojovny nás upozornila na mohutné duby, jistě vysokého věku. V kočárovně s 13 kočáry jsme si po odstranění natažených provazů </w:t>
      </w:r>
      <w:r w:rsidRPr="00884086">
        <w:rPr>
          <w:rFonts w:ascii="Verdana" w:hAnsi="Verdana"/>
          <w:sz w:val="28"/>
          <w:szCs w:val="28"/>
        </w:rPr>
        <w:lastRenderedPageBreak/>
        <w:t xml:space="preserve">osahali např. velký zlatý kočár, poštovní kočár, kočár prezidenta Masaryka a sáně. V postrojovně </w:t>
      </w:r>
      <w:r>
        <w:rPr>
          <w:rFonts w:ascii="Verdana" w:hAnsi="Verdana"/>
          <w:sz w:val="28"/>
          <w:szCs w:val="28"/>
        </w:rPr>
        <w:t xml:space="preserve">jsme si prohlédli </w:t>
      </w:r>
      <w:r w:rsidRPr="00884086">
        <w:rPr>
          <w:rFonts w:ascii="Verdana" w:hAnsi="Verdana"/>
          <w:sz w:val="28"/>
          <w:szCs w:val="28"/>
        </w:rPr>
        <w:t>velký míč na koňský fotbal</w:t>
      </w:r>
      <w:r>
        <w:rPr>
          <w:rFonts w:ascii="Verdana" w:hAnsi="Verdana"/>
          <w:sz w:val="28"/>
          <w:szCs w:val="28"/>
        </w:rPr>
        <w:t xml:space="preserve"> a </w:t>
      </w:r>
      <w:r w:rsidRPr="00884086">
        <w:rPr>
          <w:rFonts w:ascii="Verdana" w:hAnsi="Verdana"/>
          <w:sz w:val="28"/>
          <w:szCs w:val="28"/>
        </w:rPr>
        <w:t>železný kočár na maraton. Jeden jezdec seděl na kozlíku a</w:t>
      </w:r>
      <w:r>
        <w:rPr>
          <w:rFonts w:ascii="Verdana" w:hAnsi="Verdana"/>
          <w:sz w:val="28"/>
          <w:szCs w:val="28"/>
        </w:rPr>
        <w:t> </w:t>
      </w:r>
      <w:r w:rsidRPr="00884086">
        <w:rPr>
          <w:rFonts w:ascii="Verdana" w:hAnsi="Verdana"/>
          <w:sz w:val="28"/>
          <w:szCs w:val="28"/>
        </w:rPr>
        <w:t>dva stáli vzadu na stupátku.</w:t>
      </w:r>
      <w:r>
        <w:rPr>
          <w:rFonts w:ascii="Verdana" w:hAnsi="Verdana"/>
          <w:sz w:val="28"/>
          <w:szCs w:val="28"/>
        </w:rPr>
        <w:t xml:space="preserve"> </w:t>
      </w:r>
      <w:r w:rsidRPr="00884086">
        <w:rPr>
          <w:rFonts w:ascii="Verdana" w:hAnsi="Verdana"/>
          <w:sz w:val="28"/>
          <w:szCs w:val="28"/>
        </w:rPr>
        <w:t xml:space="preserve"> Vyhoupli jsme se na stupátko a</w:t>
      </w:r>
      <w:r>
        <w:rPr>
          <w:rFonts w:ascii="Verdana" w:hAnsi="Verdana"/>
          <w:sz w:val="28"/>
          <w:szCs w:val="28"/>
        </w:rPr>
        <w:t> </w:t>
      </w:r>
      <w:r w:rsidRPr="00884086">
        <w:rPr>
          <w:rFonts w:ascii="Verdana" w:hAnsi="Verdana"/>
          <w:sz w:val="28"/>
          <w:szCs w:val="28"/>
        </w:rPr>
        <w:t xml:space="preserve">vyzkoušeli si jeho pohupování. Při rychlé jízdě bylo určitě náročné se na stupátku </w:t>
      </w:r>
      <w:r w:rsidR="00D10671" w:rsidRPr="00884086">
        <w:rPr>
          <w:rFonts w:ascii="Verdana" w:hAnsi="Verdana"/>
          <w:sz w:val="28"/>
          <w:szCs w:val="28"/>
        </w:rPr>
        <w:t>udržet,</w:t>
      </w:r>
      <w:r w:rsidRPr="00884086">
        <w:rPr>
          <w:rFonts w:ascii="Verdana" w:hAnsi="Verdana"/>
          <w:sz w:val="28"/>
          <w:szCs w:val="28"/>
        </w:rPr>
        <w:t xml:space="preserve"> a přitom pomáhat jezdci na kozlíku. V muzeu jsme si prohlédli a osahali osmispřeží</w:t>
      </w:r>
      <w:r>
        <w:rPr>
          <w:rFonts w:ascii="Verdana" w:hAnsi="Verdana"/>
          <w:sz w:val="28"/>
          <w:szCs w:val="28"/>
        </w:rPr>
        <w:t xml:space="preserve"> </w:t>
      </w:r>
      <w:r w:rsidRPr="00884086">
        <w:rPr>
          <w:rFonts w:ascii="Verdana" w:hAnsi="Verdana"/>
          <w:sz w:val="28"/>
          <w:szCs w:val="28"/>
        </w:rPr>
        <w:t>bílých a</w:t>
      </w:r>
      <w:r w:rsidR="007D6F58">
        <w:rPr>
          <w:rFonts w:ascii="Verdana" w:hAnsi="Verdana"/>
          <w:sz w:val="28"/>
          <w:szCs w:val="28"/>
        </w:rPr>
        <w:t> </w:t>
      </w:r>
      <w:r w:rsidRPr="00884086">
        <w:rPr>
          <w:rFonts w:ascii="Verdana" w:hAnsi="Verdana"/>
          <w:sz w:val="28"/>
          <w:szCs w:val="28"/>
        </w:rPr>
        <w:t>šestispřeží černých figurín koní. Vystaveny tady byly i</w:t>
      </w:r>
      <w:r>
        <w:rPr>
          <w:rFonts w:ascii="Verdana" w:hAnsi="Verdana"/>
          <w:sz w:val="28"/>
          <w:szCs w:val="28"/>
        </w:rPr>
        <w:t> </w:t>
      </w:r>
      <w:r w:rsidRPr="00884086">
        <w:rPr>
          <w:rFonts w:ascii="Verdana" w:hAnsi="Verdana"/>
          <w:sz w:val="28"/>
          <w:szCs w:val="28"/>
        </w:rPr>
        <w:t xml:space="preserve">postroje, uzdy, biče, sedla, podkovy, udidla, oblečení, prostě vše, co se týká koní. Osahali jsme si dámské sedlo, na kterém seděly ženy na jedné straně koně. Bylo neslušné, aby žena seděla na koni </w:t>
      </w:r>
      <w:r>
        <w:rPr>
          <w:rFonts w:ascii="Verdana" w:hAnsi="Verdana"/>
          <w:sz w:val="28"/>
          <w:szCs w:val="28"/>
        </w:rPr>
        <w:t>ob</w:t>
      </w:r>
      <w:r w:rsidRPr="00884086">
        <w:rPr>
          <w:rFonts w:ascii="Verdana" w:hAnsi="Verdana"/>
          <w:sz w:val="28"/>
          <w:szCs w:val="28"/>
        </w:rPr>
        <w:t>kročmo jako muži.</w:t>
      </w:r>
      <w:r>
        <w:rPr>
          <w:rFonts w:ascii="Verdana" w:hAnsi="Verdana"/>
          <w:sz w:val="28"/>
          <w:szCs w:val="28"/>
        </w:rPr>
        <w:t xml:space="preserve"> </w:t>
      </w:r>
      <w:r w:rsidRPr="00884086">
        <w:rPr>
          <w:rFonts w:ascii="Verdana" w:hAnsi="Verdana"/>
          <w:sz w:val="28"/>
          <w:szCs w:val="28"/>
        </w:rPr>
        <w:t>Obdivovali jsme velké a</w:t>
      </w:r>
      <w:r>
        <w:rPr>
          <w:rFonts w:ascii="Verdana" w:hAnsi="Verdana"/>
          <w:sz w:val="28"/>
          <w:szCs w:val="28"/>
        </w:rPr>
        <w:t> </w:t>
      </w:r>
      <w:r w:rsidRPr="00884086">
        <w:rPr>
          <w:rFonts w:ascii="Verdana" w:hAnsi="Verdana"/>
          <w:sz w:val="28"/>
          <w:szCs w:val="28"/>
        </w:rPr>
        <w:t>vysoké boty tzv. sedmimílové boty, které používali jezdci stojící na stupátkách kočárů v chladném počasí. Byly vycpané slámou a vlezlo se do nich v obutých botách.</w:t>
      </w:r>
      <w:r>
        <w:rPr>
          <w:rFonts w:ascii="Verdana" w:hAnsi="Verdana"/>
          <w:sz w:val="28"/>
          <w:szCs w:val="28"/>
        </w:rPr>
        <w:t xml:space="preserve"> </w:t>
      </w:r>
      <w:r w:rsidRPr="00884086">
        <w:rPr>
          <w:rFonts w:ascii="Verdana" w:hAnsi="Verdana"/>
          <w:sz w:val="28"/>
          <w:szCs w:val="28"/>
        </w:rPr>
        <w:t xml:space="preserve">Přes velký nevydlážděný dvůr jsme přešli do stájí. Procházeli jsme stájemi s boxovým stáním, stájemi s plemeníky a vaznými stájemi, kde byli </w:t>
      </w:r>
      <w:r>
        <w:rPr>
          <w:rFonts w:ascii="Verdana" w:hAnsi="Verdana"/>
          <w:sz w:val="28"/>
          <w:szCs w:val="28"/>
        </w:rPr>
        <w:t xml:space="preserve">ustájení </w:t>
      </w:r>
      <w:r w:rsidRPr="00884086">
        <w:rPr>
          <w:rFonts w:ascii="Verdana" w:hAnsi="Verdana"/>
          <w:sz w:val="28"/>
          <w:szCs w:val="28"/>
        </w:rPr>
        <w:t xml:space="preserve">koně přivázáni ve svých stáních, nemohli se pohybovat volně. Prošli jsme i okolo stájí s volným stáním. Slyšeli jsme i klapot kopyt procházejících koní a </w:t>
      </w:r>
      <w:proofErr w:type="spellStart"/>
      <w:r w:rsidRPr="00884086">
        <w:rPr>
          <w:rFonts w:ascii="Verdana" w:hAnsi="Verdana"/>
          <w:sz w:val="28"/>
          <w:szCs w:val="28"/>
        </w:rPr>
        <w:t>koukavci</w:t>
      </w:r>
      <w:proofErr w:type="spellEnd"/>
      <w:r w:rsidRPr="00884086">
        <w:rPr>
          <w:rFonts w:ascii="Verdana" w:hAnsi="Verdana"/>
          <w:sz w:val="28"/>
          <w:szCs w:val="28"/>
        </w:rPr>
        <w:t xml:space="preserve"> pozorovali běžící koně do venkovních výběhů. Paní Jana nás upozornila na dřevěnou dlažbu ve stájích. Nejen že jsme si osahali figuríny koní v muzeu, ale měli jsme možnost si pohladit i živé koně. Paní Jana otevřela box s černým koněm a</w:t>
      </w:r>
      <w:r w:rsidR="00CA58FB">
        <w:rPr>
          <w:rFonts w:ascii="Verdana" w:hAnsi="Verdana"/>
          <w:sz w:val="28"/>
          <w:szCs w:val="28"/>
        </w:rPr>
        <w:t> </w:t>
      </w:r>
      <w:r w:rsidRPr="00884086">
        <w:rPr>
          <w:rFonts w:ascii="Verdana" w:hAnsi="Verdana"/>
          <w:sz w:val="28"/>
          <w:szCs w:val="28"/>
        </w:rPr>
        <w:t>box bílého plemeníka.</w:t>
      </w:r>
      <w:r>
        <w:rPr>
          <w:rFonts w:ascii="Verdana" w:hAnsi="Verdana"/>
          <w:sz w:val="28"/>
          <w:szCs w:val="28"/>
        </w:rPr>
        <w:t xml:space="preserve"> </w:t>
      </w:r>
      <w:r w:rsidRPr="00884086">
        <w:rPr>
          <w:rFonts w:ascii="Verdana" w:hAnsi="Verdana"/>
          <w:sz w:val="28"/>
          <w:szCs w:val="28"/>
        </w:rPr>
        <w:t>Na památku jsme se nechali při hlazení koní vyfotografovat.</w:t>
      </w:r>
      <w:r>
        <w:rPr>
          <w:rFonts w:ascii="Verdana" w:hAnsi="Verdana"/>
          <w:sz w:val="28"/>
          <w:szCs w:val="28"/>
        </w:rPr>
        <w:t xml:space="preserve"> </w:t>
      </w:r>
      <w:r w:rsidRPr="00884086">
        <w:rPr>
          <w:rFonts w:ascii="Verdana" w:hAnsi="Verdana"/>
          <w:sz w:val="28"/>
          <w:szCs w:val="28"/>
        </w:rPr>
        <w:t>Zastavili jsme se u koňské porodnice a stáje s volným výběhem pro kobyly s hříbátky. Zašli jsme do velké jízdárny s vysokým stropem ozdobeným křišťálovým lustrem z Kamenického Šenova a podlahou z mokrého písku. Hodinová prohlídka hřebčína se protáhla a trvala přes dvě hodiny. Vůbec nám to nevadilo, bylo to úžasné a paní Jana by povídala až do večera. Po prohlídce hřebčína jsme se přesunuli autobusem do nedaleké vesničky Kolesa, kde jsme měli domluvený oběd v penzionu Kolesa. Výlet byl fantastický. Koně jsou krásná a</w:t>
      </w:r>
      <w:r>
        <w:rPr>
          <w:rFonts w:ascii="Verdana" w:hAnsi="Verdana"/>
          <w:sz w:val="28"/>
          <w:szCs w:val="28"/>
        </w:rPr>
        <w:t> </w:t>
      </w:r>
      <w:r w:rsidRPr="00884086">
        <w:rPr>
          <w:rFonts w:ascii="Verdana" w:hAnsi="Verdana"/>
          <w:sz w:val="28"/>
          <w:szCs w:val="28"/>
        </w:rPr>
        <w:t>ušlechtilá zvířata. Mám k nim respekt, přiznávám, že se jich bojím.</w:t>
      </w:r>
      <w:r>
        <w:rPr>
          <w:rFonts w:ascii="Verdana" w:hAnsi="Verdana"/>
          <w:sz w:val="28"/>
          <w:szCs w:val="28"/>
        </w:rPr>
        <w:t xml:space="preserve"> </w:t>
      </w:r>
      <w:r w:rsidRPr="00884086">
        <w:rPr>
          <w:rFonts w:ascii="Verdana" w:hAnsi="Verdana"/>
          <w:sz w:val="28"/>
          <w:szCs w:val="28"/>
        </w:rPr>
        <w:t>Ale přesto jsem si koně pohladila. Byl to krásný zážitek.</w:t>
      </w:r>
      <w:r>
        <w:rPr>
          <w:rFonts w:ascii="Verdana" w:hAnsi="Verdana"/>
          <w:sz w:val="28"/>
          <w:szCs w:val="28"/>
        </w:rPr>
        <w:t xml:space="preserve"> </w:t>
      </w:r>
      <w:r w:rsidRPr="00884086">
        <w:rPr>
          <w:rFonts w:ascii="Verdana" w:hAnsi="Verdana"/>
          <w:sz w:val="28"/>
          <w:szCs w:val="28"/>
        </w:rPr>
        <w:t>Na závěr malý dovětek. Říká se, že nejkrásnějším stvořením je žena a</w:t>
      </w:r>
      <w:r w:rsidR="007D6F58">
        <w:rPr>
          <w:rFonts w:ascii="Verdana" w:hAnsi="Verdana"/>
          <w:sz w:val="28"/>
          <w:szCs w:val="28"/>
        </w:rPr>
        <w:t> </w:t>
      </w:r>
      <w:r w:rsidRPr="00884086">
        <w:rPr>
          <w:rFonts w:ascii="Verdana" w:hAnsi="Verdana"/>
          <w:sz w:val="28"/>
          <w:szCs w:val="28"/>
        </w:rPr>
        <w:t xml:space="preserve">druhým nejkrásnějším stvoření je </w:t>
      </w:r>
      <w:r w:rsidRPr="00884086">
        <w:rPr>
          <w:rFonts w:ascii="Verdana" w:hAnsi="Verdana"/>
          <w:sz w:val="28"/>
          <w:szCs w:val="28"/>
        </w:rPr>
        <w:lastRenderedPageBreak/>
        <w:t>kůň a také se říká, že nejkrásnější pohled na svět je z koňského hřbetu.</w:t>
      </w:r>
    </w:p>
    <w:p w14:paraId="15DAB3D6" w14:textId="3DE3C1DC"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 xml:space="preserve">Tanzanie je poměrně chudý a zemědělsky zaměřený stát ve </w:t>
      </w:r>
      <w:r>
        <w:rPr>
          <w:rFonts w:ascii="Verdana" w:hAnsi="Verdana"/>
          <w:sz w:val="28"/>
          <w:szCs w:val="28"/>
        </w:rPr>
        <w:t>v</w:t>
      </w:r>
      <w:r w:rsidRPr="00884086">
        <w:rPr>
          <w:rFonts w:ascii="Verdana" w:hAnsi="Verdana"/>
          <w:sz w:val="28"/>
          <w:szCs w:val="28"/>
        </w:rPr>
        <w:t>ýchodní Africe. Vznikl v roce 1964 sjednocením Tanganiky a</w:t>
      </w:r>
      <w:r>
        <w:rPr>
          <w:rFonts w:ascii="Verdana" w:hAnsi="Verdana"/>
          <w:sz w:val="28"/>
          <w:szCs w:val="28"/>
        </w:rPr>
        <w:t> </w:t>
      </w:r>
      <w:r w:rsidRPr="00884086">
        <w:rPr>
          <w:rFonts w:ascii="Verdana" w:hAnsi="Verdana"/>
          <w:sz w:val="28"/>
          <w:szCs w:val="28"/>
        </w:rPr>
        <w:t>Zanzibaru.</w:t>
      </w:r>
      <w:r>
        <w:rPr>
          <w:rFonts w:ascii="Verdana" w:hAnsi="Verdana"/>
          <w:sz w:val="28"/>
          <w:szCs w:val="28"/>
        </w:rPr>
        <w:t xml:space="preserve"> </w:t>
      </w:r>
      <w:r w:rsidRPr="00884086">
        <w:rPr>
          <w:rFonts w:ascii="Verdana" w:hAnsi="Verdana"/>
          <w:sz w:val="28"/>
          <w:szCs w:val="28"/>
        </w:rPr>
        <w:t>Název je tedy sloučením názvu obou zakládajících států. Na jejím území se nachází na 120 etnických, jazykových a</w:t>
      </w:r>
      <w:r w:rsidR="006F7340">
        <w:rPr>
          <w:rFonts w:ascii="Verdana" w:hAnsi="Verdana"/>
          <w:sz w:val="28"/>
          <w:szCs w:val="28"/>
        </w:rPr>
        <w:t> </w:t>
      </w:r>
      <w:r w:rsidRPr="00884086">
        <w:rPr>
          <w:rFonts w:ascii="Verdana" w:hAnsi="Verdana"/>
          <w:sz w:val="28"/>
          <w:szCs w:val="28"/>
        </w:rPr>
        <w:t xml:space="preserve">náboženských skupin. Na území Tanzanie se nachází nejvyšší hora Afriky Kilimandžáro, největší africké jezero Viktoriino </w:t>
      </w:r>
      <w:r>
        <w:rPr>
          <w:rFonts w:ascii="Verdana" w:hAnsi="Verdana"/>
          <w:sz w:val="28"/>
          <w:szCs w:val="28"/>
        </w:rPr>
        <w:t xml:space="preserve">jezero </w:t>
      </w:r>
      <w:r w:rsidRPr="00884086">
        <w:rPr>
          <w:rFonts w:ascii="Verdana" w:hAnsi="Verdana"/>
          <w:sz w:val="28"/>
          <w:szCs w:val="28"/>
        </w:rPr>
        <w:t>a</w:t>
      </w:r>
      <w:r w:rsidR="007D6F58">
        <w:rPr>
          <w:rFonts w:ascii="Verdana" w:hAnsi="Verdana"/>
          <w:sz w:val="28"/>
          <w:szCs w:val="28"/>
        </w:rPr>
        <w:t> </w:t>
      </w:r>
      <w:r w:rsidRPr="00884086">
        <w:rPr>
          <w:rFonts w:ascii="Verdana" w:hAnsi="Verdana"/>
          <w:sz w:val="28"/>
          <w:szCs w:val="28"/>
        </w:rPr>
        <w:t xml:space="preserve">nejhlubší jezero Afriky Tanganika. Své zážitky z cest po Tanzanii nám vyprávěl pan Jiří Rosa. Muž mnoha profesí </w:t>
      </w:r>
      <w:r>
        <w:rPr>
          <w:rFonts w:ascii="Verdana" w:hAnsi="Verdana"/>
          <w:sz w:val="28"/>
          <w:szCs w:val="28"/>
        </w:rPr>
        <w:t>–</w:t>
      </w:r>
      <w:r w:rsidRPr="00884086">
        <w:rPr>
          <w:rFonts w:ascii="Verdana" w:hAnsi="Verdana"/>
          <w:sz w:val="28"/>
          <w:szCs w:val="28"/>
        </w:rPr>
        <w:t xml:space="preserve"> cestovatel, přednášející, spisovatel, bubeník, majitel kiosku a</w:t>
      </w:r>
      <w:r>
        <w:rPr>
          <w:rFonts w:ascii="Verdana" w:hAnsi="Verdana"/>
          <w:sz w:val="28"/>
          <w:szCs w:val="28"/>
        </w:rPr>
        <w:t> </w:t>
      </w:r>
      <w:r w:rsidRPr="00884086">
        <w:rPr>
          <w:rFonts w:ascii="Verdana" w:hAnsi="Verdana"/>
          <w:sz w:val="28"/>
          <w:szCs w:val="28"/>
        </w:rPr>
        <w:t>cestovní agentury po Africe.</w:t>
      </w:r>
      <w:r>
        <w:rPr>
          <w:rFonts w:ascii="Verdana" w:hAnsi="Verdana"/>
          <w:sz w:val="28"/>
          <w:szCs w:val="28"/>
        </w:rPr>
        <w:t xml:space="preserve"> </w:t>
      </w:r>
      <w:r w:rsidRPr="00884086">
        <w:rPr>
          <w:rFonts w:ascii="Verdana" w:hAnsi="Verdana"/>
          <w:sz w:val="28"/>
          <w:szCs w:val="28"/>
        </w:rPr>
        <w:t xml:space="preserve">Dozvěděli jsme se o životě v masajské vesnici, o které pan Rosa říká </w:t>
      </w:r>
      <w:r>
        <w:rPr>
          <w:rFonts w:ascii="Verdana" w:hAnsi="Verdana"/>
          <w:sz w:val="28"/>
          <w:szCs w:val="28"/>
        </w:rPr>
        <w:t>´</w:t>
      </w:r>
      <w:r w:rsidRPr="00884086">
        <w:rPr>
          <w:rFonts w:ascii="Verdana" w:hAnsi="Verdana"/>
          <w:sz w:val="28"/>
          <w:szCs w:val="28"/>
        </w:rPr>
        <w:t>moje vesnička</w:t>
      </w:r>
      <w:r>
        <w:rPr>
          <w:rFonts w:ascii="Verdana" w:hAnsi="Verdana"/>
          <w:sz w:val="28"/>
          <w:szCs w:val="28"/>
        </w:rPr>
        <w:t>´</w:t>
      </w:r>
      <w:r w:rsidRPr="00884086">
        <w:rPr>
          <w:rFonts w:ascii="Verdana" w:hAnsi="Verdana"/>
          <w:sz w:val="28"/>
          <w:szCs w:val="28"/>
        </w:rPr>
        <w:t>. Dostavěl zde školu pro děti, ve které se učí anglickému jazyku, matematice a všeobecným znalostem, aby mohly navštěvovat státní školy.</w:t>
      </w:r>
      <w:r>
        <w:rPr>
          <w:rFonts w:ascii="Verdana" w:hAnsi="Verdana"/>
          <w:sz w:val="28"/>
          <w:szCs w:val="28"/>
        </w:rPr>
        <w:t xml:space="preserve"> Vyprávěl o</w:t>
      </w:r>
      <w:r w:rsidR="007D6F58">
        <w:rPr>
          <w:rFonts w:ascii="Verdana" w:hAnsi="Verdana"/>
          <w:sz w:val="28"/>
          <w:szCs w:val="28"/>
        </w:rPr>
        <w:t> </w:t>
      </w:r>
      <w:r w:rsidRPr="00884086">
        <w:rPr>
          <w:rFonts w:ascii="Verdana" w:hAnsi="Verdana"/>
          <w:sz w:val="28"/>
          <w:szCs w:val="28"/>
        </w:rPr>
        <w:t>zakoupení pozemků a</w:t>
      </w:r>
      <w:r w:rsidR="00CA58FB">
        <w:rPr>
          <w:rFonts w:ascii="Verdana" w:hAnsi="Verdana"/>
          <w:sz w:val="28"/>
          <w:szCs w:val="28"/>
        </w:rPr>
        <w:t> </w:t>
      </w:r>
      <w:r w:rsidRPr="00884086">
        <w:rPr>
          <w:rFonts w:ascii="Verdana" w:hAnsi="Verdana"/>
          <w:sz w:val="28"/>
          <w:szCs w:val="28"/>
        </w:rPr>
        <w:t>pokusu o</w:t>
      </w:r>
      <w:r>
        <w:rPr>
          <w:rFonts w:ascii="Verdana" w:hAnsi="Verdana"/>
          <w:sz w:val="28"/>
          <w:szCs w:val="28"/>
        </w:rPr>
        <w:t> </w:t>
      </w:r>
      <w:r w:rsidRPr="00884086">
        <w:rPr>
          <w:rFonts w:ascii="Verdana" w:hAnsi="Verdana"/>
          <w:sz w:val="28"/>
          <w:szCs w:val="28"/>
        </w:rPr>
        <w:t>pěstování, o založení úspěšné cestovní agentury</w:t>
      </w:r>
      <w:r>
        <w:rPr>
          <w:rFonts w:ascii="Verdana" w:hAnsi="Verdana"/>
          <w:sz w:val="28"/>
          <w:szCs w:val="28"/>
        </w:rPr>
        <w:t>, o m</w:t>
      </w:r>
      <w:r w:rsidRPr="00884086">
        <w:rPr>
          <w:rFonts w:ascii="Verdana" w:hAnsi="Verdana"/>
          <w:sz w:val="28"/>
          <w:szCs w:val="28"/>
        </w:rPr>
        <w:t>asajských pastevcích koz a krav, pěstování rýže a banánů, rituálech – obřízce a natahování ušních lalůčků, o</w:t>
      </w:r>
      <w:r w:rsidR="007D6F58">
        <w:rPr>
          <w:rFonts w:ascii="Verdana" w:hAnsi="Verdana"/>
          <w:sz w:val="28"/>
          <w:szCs w:val="28"/>
        </w:rPr>
        <w:t> </w:t>
      </w:r>
      <w:r w:rsidRPr="00884086">
        <w:rPr>
          <w:rFonts w:ascii="Verdana" w:hAnsi="Verdana"/>
          <w:sz w:val="28"/>
          <w:szCs w:val="28"/>
        </w:rPr>
        <w:t xml:space="preserve">divoce žijících zvířatech </w:t>
      </w:r>
      <w:r>
        <w:rPr>
          <w:rFonts w:ascii="Verdana" w:hAnsi="Verdana"/>
          <w:sz w:val="28"/>
          <w:szCs w:val="28"/>
        </w:rPr>
        <w:t xml:space="preserve">– </w:t>
      </w:r>
      <w:r w:rsidRPr="00884086">
        <w:rPr>
          <w:rFonts w:ascii="Verdana" w:hAnsi="Verdana"/>
          <w:sz w:val="28"/>
          <w:szCs w:val="28"/>
        </w:rPr>
        <w:t>lv</w:t>
      </w:r>
      <w:r>
        <w:rPr>
          <w:rFonts w:ascii="Verdana" w:hAnsi="Verdana"/>
          <w:sz w:val="28"/>
          <w:szCs w:val="28"/>
        </w:rPr>
        <w:t>ech</w:t>
      </w:r>
      <w:r w:rsidRPr="00884086">
        <w:rPr>
          <w:rFonts w:ascii="Verdana" w:hAnsi="Verdana"/>
          <w:sz w:val="28"/>
          <w:szCs w:val="28"/>
        </w:rPr>
        <w:t>, žiraf</w:t>
      </w:r>
      <w:r>
        <w:rPr>
          <w:rFonts w:ascii="Verdana" w:hAnsi="Verdana"/>
          <w:sz w:val="28"/>
          <w:szCs w:val="28"/>
        </w:rPr>
        <w:t>ách</w:t>
      </w:r>
      <w:r w:rsidRPr="00884086">
        <w:rPr>
          <w:rFonts w:ascii="Verdana" w:hAnsi="Verdana"/>
          <w:sz w:val="28"/>
          <w:szCs w:val="28"/>
        </w:rPr>
        <w:t>, nosorožc</w:t>
      </w:r>
      <w:r>
        <w:rPr>
          <w:rFonts w:ascii="Verdana" w:hAnsi="Verdana"/>
          <w:sz w:val="28"/>
          <w:szCs w:val="28"/>
        </w:rPr>
        <w:t>ích…</w:t>
      </w:r>
      <w:r w:rsidRPr="00884086">
        <w:rPr>
          <w:rFonts w:ascii="Verdana" w:hAnsi="Verdana"/>
          <w:sz w:val="28"/>
          <w:szCs w:val="28"/>
        </w:rPr>
        <w:t xml:space="preserve"> Osahali jsme si drobné předměty, které si pan Rosa přivezl ze svých cest.</w:t>
      </w:r>
      <w:r>
        <w:rPr>
          <w:rFonts w:ascii="Verdana" w:hAnsi="Verdana"/>
          <w:sz w:val="28"/>
          <w:szCs w:val="28"/>
        </w:rPr>
        <w:t xml:space="preserve"> </w:t>
      </w:r>
      <w:r w:rsidRPr="00884086">
        <w:rPr>
          <w:rFonts w:ascii="Verdana" w:hAnsi="Verdana"/>
          <w:sz w:val="28"/>
          <w:szCs w:val="28"/>
        </w:rPr>
        <w:t>Masajský oštěp a</w:t>
      </w:r>
      <w:r w:rsidR="00CA58FB">
        <w:rPr>
          <w:rFonts w:ascii="Verdana" w:hAnsi="Verdana"/>
          <w:sz w:val="28"/>
          <w:szCs w:val="28"/>
        </w:rPr>
        <w:t> </w:t>
      </w:r>
      <w:r w:rsidRPr="00884086">
        <w:rPr>
          <w:rFonts w:ascii="Verdana" w:hAnsi="Verdana"/>
          <w:sz w:val="28"/>
          <w:szCs w:val="28"/>
        </w:rPr>
        <w:t>dýku v pochvě, přívěsky z dikobrazích ostnů, náramky, kostkované látky, dámské límce z drobných korálků, pouzdro na tabák ozdobené korálky, pánskou krátkou hůlku a</w:t>
      </w:r>
      <w:r>
        <w:rPr>
          <w:rFonts w:ascii="Verdana" w:hAnsi="Verdana"/>
          <w:sz w:val="28"/>
          <w:szCs w:val="28"/>
        </w:rPr>
        <w:t> </w:t>
      </w:r>
      <w:r w:rsidRPr="00884086">
        <w:rPr>
          <w:rFonts w:ascii="Verdana" w:hAnsi="Verdana"/>
          <w:sz w:val="28"/>
          <w:szCs w:val="28"/>
        </w:rPr>
        <w:t>dámskou hůlku ozdobenou korálky</w:t>
      </w:r>
      <w:r>
        <w:rPr>
          <w:rFonts w:ascii="Verdana" w:hAnsi="Verdana"/>
          <w:sz w:val="28"/>
          <w:szCs w:val="28"/>
        </w:rPr>
        <w:t>. Z</w:t>
      </w:r>
      <w:r w:rsidRPr="00884086">
        <w:rPr>
          <w:rFonts w:ascii="Verdana" w:hAnsi="Verdana"/>
          <w:sz w:val="28"/>
          <w:szCs w:val="28"/>
        </w:rPr>
        <w:t xml:space="preserve">abubnovali </w:t>
      </w:r>
      <w:r>
        <w:rPr>
          <w:rFonts w:ascii="Verdana" w:hAnsi="Verdana"/>
          <w:sz w:val="28"/>
          <w:szCs w:val="28"/>
        </w:rPr>
        <w:t xml:space="preserve">jsme </w:t>
      </w:r>
      <w:r w:rsidRPr="00884086">
        <w:rPr>
          <w:rFonts w:ascii="Verdana" w:hAnsi="Verdana"/>
          <w:sz w:val="28"/>
          <w:szCs w:val="28"/>
        </w:rPr>
        <w:t>si na malé bubínky.</w:t>
      </w:r>
      <w:r>
        <w:rPr>
          <w:rFonts w:ascii="Verdana" w:hAnsi="Verdana"/>
          <w:sz w:val="28"/>
          <w:szCs w:val="28"/>
        </w:rPr>
        <w:t xml:space="preserve"> </w:t>
      </w:r>
      <w:r w:rsidRPr="00884086">
        <w:rPr>
          <w:rFonts w:ascii="Verdana" w:hAnsi="Verdana"/>
          <w:sz w:val="28"/>
          <w:szCs w:val="28"/>
        </w:rPr>
        <w:t>Nejvíc nás zaujali boty z pneumatik. Kousek gumy s</w:t>
      </w:r>
      <w:r w:rsidR="007D6F58">
        <w:rPr>
          <w:rFonts w:ascii="Verdana" w:hAnsi="Verdana"/>
          <w:sz w:val="28"/>
          <w:szCs w:val="28"/>
        </w:rPr>
        <w:t> </w:t>
      </w:r>
      <w:r w:rsidRPr="00884086">
        <w:rPr>
          <w:rFonts w:ascii="Verdana" w:hAnsi="Verdana"/>
          <w:sz w:val="28"/>
          <w:szCs w:val="28"/>
        </w:rPr>
        <w:t>upevněnými řemínky. Nejnovější model sandálů</w:t>
      </w:r>
      <w:r>
        <w:rPr>
          <w:rFonts w:ascii="Verdana" w:hAnsi="Verdana"/>
          <w:sz w:val="28"/>
          <w:szCs w:val="28"/>
        </w:rPr>
        <w:t>! N</w:t>
      </w:r>
      <w:r w:rsidRPr="00884086">
        <w:rPr>
          <w:rFonts w:ascii="Verdana" w:hAnsi="Verdana"/>
          <w:sz w:val="28"/>
          <w:szCs w:val="28"/>
        </w:rPr>
        <w:t>ení nad naši pohodlnou obuv. Vyprávění bylo doplněno o</w:t>
      </w:r>
      <w:r w:rsidR="00CA58FB">
        <w:rPr>
          <w:rFonts w:ascii="Verdana" w:hAnsi="Verdana"/>
          <w:sz w:val="28"/>
          <w:szCs w:val="28"/>
        </w:rPr>
        <w:t> </w:t>
      </w:r>
      <w:r w:rsidRPr="00884086">
        <w:rPr>
          <w:rFonts w:ascii="Verdana" w:hAnsi="Verdana"/>
          <w:sz w:val="28"/>
          <w:szCs w:val="28"/>
        </w:rPr>
        <w:t xml:space="preserve">perfektně zpracovanou prezentaci fotografií s trefně použitými ilustracemi z knihy. Pan Rosa popisoval fotografie i ilustrace pro dokonalou představu nejen pro nás </w:t>
      </w:r>
      <w:proofErr w:type="spellStart"/>
      <w:r w:rsidRPr="00884086">
        <w:rPr>
          <w:rFonts w:ascii="Verdana" w:hAnsi="Verdana"/>
          <w:sz w:val="28"/>
          <w:szCs w:val="28"/>
        </w:rPr>
        <w:t>zbytkaře</w:t>
      </w:r>
      <w:proofErr w:type="spellEnd"/>
      <w:r w:rsidRPr="00884086">
        <w:rPr>
          <w:rFonts w:ascii="Verdana" w:hAnsi="Verdana"/>
          <w:sz w:val="28"/>
          <w:szCs w:val="28"/>
        </w:rPr>
        <w:t xml:space="preserve"> zraku, ale především pro nevidomé. Na přání pana Rosy jsme se s ním rádi vyfotografovali. Každý držel v ruce předmět donesený panem Rosou, nebo se ozdobil dámskými límci nebo šperky.</w:t>
      </w:r>
      <w:r>
        <w:rPr>
          <w:rFonts w:ascii="Verdana" w:hAnsi="Verdana"/>
          <w:sz w:val="28"/>
          <w:szCs w:val="28"/>
        </w:rPr>
        <w:t xml:space="preserve"> </w:t>
      </w:r>
      <w:r w:rsidRPr="00884086">
        <w:rPr>
          <w:rFonts w:ascii="Verdana" w:hAnsi="Verdana"/>
          <w:sz w:val="28"/>
          <w:szCs w:val="28"/>
        </w:rPr>
        <w:t>Prožili jsme příjemné a přátelské odpoledne s výjimečným, podnikavým, zajímavým, a</w:t>
      </w:r>
      <w:r w:rsidR="006F7340">
        <w:rPr>
          <w:rFonts w:ascii="Verdana" w:hAnsi="Verdana"/>
          <w:sz w:val="28"/>
          <w:szCs w:val="28"/>
        </w:rPr>
        <w:t> </w:t>
      </w:r>
      <w:r w:rsidRPr="00884086">
        <w:rPr>
          <w:rFonts w:ascii="Verdana" w:hAnsi="Verdana"/>
          <w:sz w:val="28"/>
          <w:szCs w:val="28"/>
        </w:rPr>
        <w:t>dobrosrdečným člověkem.</w:t>
      </w:r>
    </w:p>
    <w:p w14:paraId="0231E58C" w14:textId="6C95C570"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Opět nás navštívila paní Z</w:t>
      </w:r>
      <w:r>
        <w:rPr>
          <w:rFonts w:ascii="Verdana" w:hAnsi="Verdana"/>
          <w:sz w:val="28"/>
          <w:szCs w:val="28"/>
        </w:rPr>
        <w:t>í</w:t>
      </w:r>
      <w:r w:rsidRPr="00884086">
        <w:rPr>
          <w:rFonts w:ascii="Verdana" w:hAnsi="Verdana"/>
          <w:sz w:val="28"/>
          <w:szCs w:val="28"/>
        </w:rPr>
        <w:t>ková z Regionálního muzea a</w:t>
      </w:r>
      <w:r>
        <w:rPr>
          <w:rFonts w:ascii="Verdana" w:hAnsi="Verdana"/>
          <w:sz w:val="28"/>
          <w:szCs w:val="28"/>
        </w:rPr>
        <w:t> </w:t>
      </w:r>
      <w:r w:rsidRPr="00884086">
        <w:rPr>
          <w:rFonts w:ascii="Verdana" w:hAnsi="Verdana"/>
          <w:sz w:val="28"/>
          <w:szCs w:val="28"/>
        </w:rPr>
        <w:t>galerie v Jičíně, které mimo jiné vlastní i nevelkou sbírku šišek.</w:t>
      </w:r>
      <w:r>
        <w:rPr>
          <w:rFonts w:ascii="Verdana" w:hAnsi="Verdana"/>
          <w:sz w:val="28"/>
          <w:szCs w:val="28"/>
        </w:rPr>
        <w:t xml:space="preserve"> </w:t>
      </w:r>
      <w:r w:rsidRPr="00884086">
        <w:rPr>
          <w:rFonts w:ascii="Verdana" w:hAnsi="Verdana"/>
          <w:sz w:val="28"/>
          <w:szCs w:val="28"/>
        </w:rPr>
        <w:t xml:space="preserve">A právě </w:t>
      </w:r>
      <w:r w:rsidRPr="00884086">
        <w:rPr>
          <w:rFonts w:ascii="Verdana" w:hAnsi="Verdana"/>
          <w:sz w:val="28"/>
          <w:szCs w:val="28"/>
        </w:rPr>
        <w:lastRenderedPageBreak/>
        <w:t>o</w:t>
      </w:r>
      <w:r w:rsidR="007D6F58">
        <w:rPr>
          <w:rFonts w:ascii="Verdana" w:hAnsi="Verdana"/>
          <w:sz w:val="28"/>
          <w:szCs w:val="28"/>
        </w:rPr>
        <w:t> </w:t>
      </w:r>
      <w:r w:rsidRPr="00884086">
        <w:rPr>
          <w:rFonts w:ascii="Verdana" w:hAnsi="Verdana"/>
          <w:sz w:val="28"/>
          <w:szCs w:val="28"/>
        </w:rPr>
        <w:t>šiškách nám paní Z</w:t>
      </w:r>
      <w:r>
        <w:rPr>
          <w:rFonts w:ascii="Verdana" w:hAnsi="Verdana"/>
          <w:sz w:val="28"/>
          <w:szCs w:val="28"/>
        </w:rPr>
        <w:t>í</w:t>
      </w:r>
      <w:r w:rsidRPr="00884086">
        <w:rPr>
          <w:rFonts w:ascii="Verdana" w:hAnsi="Verdana"/>
          <w:sz w:val="28"/>
          <w:szCs w:val="28"/>
        </w:rPr>
        <w:t>ková vyprávěla.</w:t>
      </w:r>
      <w:r>
        <w:rPr>
          <w:rFonts w:ascii="Verdana" w:hAnsi="Verdana"/>
          <w:sz w:val="28"/>
          <w:szCs w:val="28"/>
        </w:rPr>
        <w:t xml:space="preserve"> </w:t>
      </w:r>
      <w:r w:rsidRPr="00884086">
        <w:rPr>
          <w:rFonts w:ascii="Verdana" w:hAnsi="Verdana"/>
          <w:sz w:val="28"/>
          <w:szCs w:val="28"/>
        </w:rPr>
        <w:t>Dozvěděli jsme se, že šiška není plodem, jak se říká, ale orgánem k rozmnožování nahosemenných rostlin, zejména tedy jehličnatých stromů.</w:t>
      </w:r>
      <w:r>
        <w:rPr>
          <w:rFonts w:ascii="Verdana" w:hAnsi="Verdana"/>
          <w:sz w:val="28"/>
          <w:szCs w:val="28"/>
        </w:rPr>
        <w:t xml:space="preserve"> </w:t>
      </w:r>
      <w:r w:rsidRPr="00884086">
        <w:rPr>
          <w:rFonts w:ascii="Verdana" w:hAnsi="Verdana"/>
          <w:sz w:val="28"/>
          <w:szCs w:val="28"/>
        </w:rPr>
        <w:t xml:space="preserve">Šišky mají i cykasy, palmám podobné dřeviny, se kterými ale nemají nic společného. Některé jejich šišky dorůstají velkých rozměrů </w:t>
      </w:r>
      <w:r>
        <w:rPr>
          <w:rFonts w:ascii="Verdana" w:hAnsi="Verdana"/>
          <w:sz w:val="28"/>
          <w:szCs w:val="28"/>
        </w:rPr>
        <w:t xml:space="preserve">– </w:t>
      </w:r>
      <w:r w:rsidRPr="00884086">
        <w:rPr>
          <w:rFonts w:ascii="Verdana" w:hAnsi="Verdana"/>
          <w:sz w:val="28"/>
          <w:szCs w:val="28"/>
        </w:rPr>
        <w:t>až 90 cm. Dozvěděli jsme se také, že semena jehličnanů se šíří krajinou větrem a živočichy a</w:t>
      </w:r>
      <w:r>
        <w:rPr>
          <w:rFonts w:ascii="Verdana" w:hAnsi="Verdana"/>
          <w:sz w:val="28"/>
          <w:szCs w:val="28"/>
        </w:rPr>
        <w:t> </w:t>
      </w:r>
      <w:r w:rsidRPr="00884086">
        <w:rPr>
          <w:rFonts w:ascii="Verdana" w:hAnsi="Verdana"/>
          <w:sz w:val="28"/>
          <w:szCs w:val="28"/>
        </w:rPr>
        <w:t>jak nahosemenné dřeviny využíval po staletí člověk. Dozvěděli jsme se také kde najít největší šišku na světě, a</w:t>
      </w:r>
      <w:r>
        <w:rPr>
          <w:rFonts w:ascii="Verdana" w:hAnsi="Verdana"/>
          <w:sz w:val="28"/>
          <w:szCs w:val="28"/>
        </w:rPr>
        <w:t> </w:t>
      </w:r>
      <w:r w:rsidRPr="00884086">
        <w:rPr>
          <w:rFonts w:ascii="Verdana" w:hAnsi="Verdana"/>
          <w:sz w:val="28"/>
          <w:szCs w:val="28"/>
        </w:rPr>
        <w:t>naopak jak velké šišky mají sekvoje z Ameriky. Paní Z</w:t>
      </w:r>
      <w:r>
        <w:rPr>
          <w:rFonts w:ascii="Verdana" w:hAnsi="Verdana"/>
          <w:sz w:val="28"/>
          <w:szCs w:val="28"/>
        </w:rPr>
        <w:t>í</w:t>
      </w:r>
      <w:r w:rsidRPr="00884086">
        <w:rPr>
          <w:rFonts w:ascii="Verdana" w:hAnsi="Verdana"/>
          <w:sz w:val="28"/>
          <w:szCs w:val="28"/>
        </w:rPr>
        <w:t>ková si jako vždy pro nás připravila mnoho předmětů – tentokrát šišek různých velikostí a tvarů z celého světa ale také z našich domácích jehličnanů. Osahali jsme si např. nejmenší šišku cypřiše doslova mini</w:t>
      </w:r>
      <w:r>
        <w:rPr>
          <w:rFonts w:ascii="Verdana" w:hAnsi="Verdana"/>
          <w:sz w:val="28"/>
          <w:szCs w:val="28"/>
        </w:rPr>
        <w:t xml:space="preserve"> a </w:t>
      </w:r>
      <w:r w:rsidRPr="00884086">
        <w:rPr>
          <w:rFonts w:ascii="Verdana" w:hAnsi="Verdana"/>
          <w:sz w:val="28"/>
          <w:szCs w:val="28"/>
        </w:rPr>
        <w:t xml:space="preserve">největší šišku </w:t>
      </w:r>
      <w:proofErr w:type="spellStart"/>
      <w:r w:rsidRPr="00884086">
        <w:rPr>
          <w:rFonts w:ascii="Verdana" w:hAnsi="Verdana"/>
          <w:sz w:val="28"/>
          <w:szCs w:val="28"/>
        </w:rPr>
        <w:t>Lambertovy</w:t>
      </w:r>
      <w:proofErr w:type="spellEnd"/>
      <w:r w:rsidRPr="00884086">
        <w:rPr>
          <w:rFonts w:ascii="Verdana" w:hAnsi="Verdana"/>
          <w:sz w:val="28"/>
          <w:szCs w:val="28"/>
        </w:rPr>
        <w:t xml:space="preserve"> borovice velkou asi 30 cm, šišky cedru, sekvoje a sekvojovce – ač </w:t>
      </w:r>
      <w:r>
        <w:rPr>
          <w:rFonts w:ascii="Verdana" w:hAnsi="Verdana"/>
          <w:sz w:val="28"/>
          <w:szCs w:val="28"/>
        </w:rPr>
        <w:t xml:space="preserve">jsou to </w:t>
      </w:r>
      <w:r w:rsidRPr="00884086">
        <w:rPr>
          <w:rFonts w:ascii="Verdana" w:hAnsi="Verdana"/>
          <w:sz w:val="28"/>
          <w:szCs w:val="28"/>
        </w:rPr>
        <w:t>veliké stromy</w:t>
      </w:r>
      <w:r>
        <w:rPr>
          <w:rFonts w:ascii="Verdana" w:hAnsi="Verdana"/>
          <w:sz w:val="28"/>
          <w:szCs w:val="28"/>
        </w:rPr>
        <w:t>, mají</w:t>
      </w:r>
      <w:r w:rsidRPr="00884086">
        <w:rPr>
          <w:rFonts w:ascii="Verdana" w:hAnsi="Verdana"/>
          <w:sz w:val="28"/>
          <w:szCs w:val="28"/>
        </w:rPr>
        <w:t xml:space="preserve"> malé šišky</w:t>
      </w:r>
      <w:r>
        <w:rPr>
          <w:rFonts w:ascii="Verdana" w:hAnsi="Verdana"/>
          <w:sz w:val="28"/>
          <w:szCs w:val="28"/>
        </w:rPr>
        <w:t>. Dále</w:t>
      </w:r>
      <w:r w:rsidRPr="00884086">
        <w:rPr>
          <w:rFonts w:ascii="Verdana" w:hAnsi="Verdana"/>
          <w:sz w:val="28"/>
          <w:szCs w:val="28"/>
        </w:rPr>
        <w:t xml:space="preserve"> šišky smrku, jedle, borovice, větvičku a šišku tisu, list, větvičku a pecičku jinanu, pecičku </w:t>
      </w:r>
      <w:proofErr w:type="spellStart"/>
      <w:r w:rsidRPr="00884086">
        <w:rPr>
          <w:rFonts w:ascii="Verdana" w:hAnsi="Verdana"/>
          <w:sz w:val="28"/>
          <w:szCs w:val="28"/>
        </w:rPr>
        <w:t>hlavotisu</w:t>
      </w:r>
      <w:proofErr w:type="spellEnd"/>
      <w:r w:rsidRPr="00884086">
        <w:rPr>
          <w:rFonts w:ascii="Verdana" w:hAnsi="Verdana"/>
          <w:sz w:val="28"/>
          <w:szCs w:val="28"/>
        </w:rPr>
        <w:t xml:space="preserve"> a </w:t>
      </w:r>
      <w:proofErr w:type="spellStart"/>
      <w:r w:rsidRPr="00884086">
        <w:rPr>
          <w:rFonts w:ascii="Verdana" w:hAnsi="Verdana"/>
          <w:sz w:val="28"/>
          <w:szCs w:val="28"/>
        </w:rPr>
        <w:t>toreji</w:t>
      </w:r>
      <w:proofErr w:type="spellEnd"/>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A také šišku upravenou zuby veverky, šišk</w:t>
      </w:r>
      <w:r>
        <w:rPr>
          <w:rFonts w:ascii="Verdana" w:hAnsi="Verdana"/>
          <w:sz w:val="28"/>
          <w:szCs w:val="28"/>
        </w:rPr>
        <w:t>y</w:t>
      </w:r>
      <w:r w:rsidRPr="00884086">
        <w:rPr>
          <w:rFonts w:ascii="Verdana" w:hAnsi="Verdana"/>
          <w:sz w:val="28"/>
          <w:szCs w:val="28"/>
        </w:rPr>
        <w:t xml:space="preserve"> připomínající včelí úl</w:t>
      </w:r>
      <w:r>
        <w:rPr>
          <w:rFonts w:ascii="Verdana" w:hAnsi="Verdana"/>
          <w:sz w:val="28"/>
          <w:szCs w:val="28"/>
        </w:rPr>
        <w:t xml:space="preserve"> nebo </w:t>
      </w:r>
      <w:r w:rsidRPr="00884086">
        <w:rPr>
          <w:rFonts w:ascii="Verdana" w:hAnsi="Verdana"/>
          <w:sz w:val="28"/>
          <w:szCs w:val="28"/>
        </w:rPr>
        <w:t>podlouhlé hovínko, porovnali jsme šišku suchou uzavřenou a vlhkou otevřenou.</w:t>
      </w:r>
      <w:r>
        <w:rPr>
          <w:rFonts w:ascii="Verdana" w:hAnsi="Verdana"/>
          <w:sz w:val="28"/>
          <w:szCs w:val="28"/>
        </w:rPr>
        <w:t xml:space="preserve"> </w:t>
      </w:r>
      <w:r w:rsidRPr="00884086">
        <w:rPr>
          <w:rFonts w:ascii="Verdana" w:hAnsi="Verdana"/>
          <w:sz w:val="28"/>
          <w:szCs w:val="28"/>
        </w:rPr>
        <w:t>A</w:t>
      </w:r>
      <w:r>
        <w:rPr>
          <w:rFonts w:ascii="Verdana" w:hAnsi="Verdana"/>
          <w:sz w:val="28"/>
          <w:szCs w:val="28"/>
        </w:rPr>
        <w:t> </w:t>
      </w:r>
      <w:r w:rsidRPr="00884086">
        <w:rPr>
          <w:rFonts w:ascii="Verdana" w:hAnsi="Verdana"/>
          <w:sz w:val="28"/>
          <w:szCs w:val="28"/>
        </w:rPr>
        <w:t>když už jsme byli díky jehličnanům a ši</w:t>
      </w:r>
      <w:r>
        <w:rPr>
          <w:rFonts w:ascii="Verdana" w:hAnsi="Verdana"/>
          <w:sz w:val="28"/>
          <w:szCs w:val="28"/>
        </w:rPr>
        <w:t>š</w:t>
      </w:r>
      <w:r w:rsidRPr="00884086">
        <w:rPr>
          <w:rFonts w:ascii="Verdana" w:hAnsi="Verdana"/>
          <w:sz w:val="28"/>
          <w:szCs w:val="28"/>
        </w:rPr>
        <w:t>kám jednou nohou v lese, tak jsme si stylově očichali lahvičky s</w:t>
      </w:r>
      <w:r>
        <w:rPr>
          <w:rFonts w:ascii="Verdana" w:hAnsi="Verdana"/>
          <w:sz w:val="28"/>
          <w:szCs w:val="28"/>
        </w:rPr>
        <w:t> francovkou L</w:t>
      </w:r>
      <w:r w:rsidRPr="00884086">
        <w:rPr>
          <w:rFonts w:ascii="Verdana" w:hAnsi="Verdana"/>
          <w:sz w:val="28"/>
          <w:szCs w:val="28"/>
        </w:rPr>
        <w:t>esan</w:t>
      </w:r>
      <w:r>
        <w:rPr>
          <w:rFonts w:ascii="Verdana" w:hAnsi="Verdana"/>
          <w:sz w:val="28"/>
          <w:szCs w:val="28"/>
        </w:rPr>
        <w:t>a</w:t>
      </w:r>
      <w:r w:rsidRPr="00884086">
        <w:rPr>
          <w:rFonts w:ascii="Verdana" w:hAnsi="Verdana"/>
          <w:sz w:val="28"/>
          <w:szCs w:val="28"/>
        </w:rPr>
        <w:t xml:space="preserve"> a</w:t>
      </w:r>
      <w:r>
        <w:rPr>
          <w:rFonts w:ascii="Verdana" w:hAnsi="Verdana"/>
          <w:sz w:val="28"/>
          <w:szCs w:val="28"/>
        </w:rPr>
        <w:t> </w:t>
      </w:r>
      <w:r w:rsidRPr="00884086">
        <w:rPr>
          <w:rFonts w:ascii="Verdana" w:hAnsi="Verdana"/>
          <w:sz w:val="28"/>
          <w:szCs w:val="28"/>
        </w:rPr>
        <w:t>jalovc</w:t>
      </w:r>
      <w:r>
        <w:rPr>
          <w:rFonts w:ascii="Verdana" w:hAnsi="Verdana"/>
          <w:sz w:val="28"/>
          <w:szCs w:val="28"/>
        </w:rPr>
        <w:t>ovým likérem</w:t>
      </w:r>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Při poslední návštěvě paní Z</w:t>
      </w:r>
      <w:r>
        <w:rPr>
          <w:rFonts w:ascii="Verdana" w:hAnsi="Verdana"/>
          <w:sz w:val="28"/>
          <w:szCs w:val="28"/>
        </w:rPr>
        <w:t>í</w:t>
      </w:r>
      <w:r w:rsidRPr="00884086">
        <w:rPr>
          <w:rFonts w:ascii="Verdana" w:hAnsi="Verdana"/>
          <w:sz w:val="28"/>
          <w:szCs w:val="28"/>
        </w:rPr>
        <w:t>kové jsme si vyprávěli o</w:t>
      </w:r>
      <w:r w:rsidR="006F7340">
        <w:rPr>
          <w:rFonts w:ascii="Verdana" w:hAnsi="Verdana"/>
          <w:sz w:val="28"/>
          <w:szCs w:val="28"/>
        </w:rPr>
        <w:t> </w:t>
      </w:r>
      <w:r w:rsidRPr="00884086">
        <w:rPr>
          <w:rFonts w:ascii="Verdana" w:hAnsi="Verdana"/>
          <w:sz w:val="28"/>
          <w:szCs w:val="28"/>
        </w:rPr>
        <w:t>bourci morušovém a hedvábí.</w:t>
      </w:r>
      <w:r>
        <w:rPr>
          <w:rFonts w:ascii="Verdana" w:hAnsi="Verdana"/>
          <w:sz w:val="28"/>
          <w:szCs w:val="28"/>
        </w:rPr>
        <w:t xml:space="preserve"> </w:t>
      </w:r>
      <w:r w:rsidRPr="00884086">
        <w:rPr>
          <w:rFonts w:ascii="Verdana" w:hAnsi="Verdana"/>
          <w:sz w:val="28"/>
          <w:szCs w:val="28"/>
        </w:rPr>
        <w:t>Pro dokonalou představu jemného hedvábí jsem přinesla na osahání hedvábné padáčky používané k vojenským účelům.</w:t>
      </w:r>
      <w:r>
        <w:rPr>
          <w:rFonts w:ascii="Verdana" w:hAnsi="Verdana"/>
          <w:sz w:val="28"/>
          <w:szCs w:val="28"/>
        </w:rPr>
        <w:t xml:space="preserve"> Jsou </w:t>
      </w:r>
      <w:r w:rsidRPr="00884086">
        <w:rPr>
          <w:rFonts w:ascii="Verdana" w:hAnsi="Verdana"/>
          <w:sz w:val="28"/>
          <w:szCs w:val="28"/>
        </w:rPr>
        <w:t>popsané zamilovanými verši</w:t>
      </w:r>
      <w:r>
        <w:rPr>
          <w:rFonts w:ascii="Verdana" w:hAnsi="Verdana"/>
          <w:sz w:val="28"/>
          <w:szCs w:val="28"/>
        </w:rPr>
        <w:t xml:space="preserve">, </w:t>
      </w:r>
      <w:r w:rsidRPr="00884086">
        <w:rPr>
          <w:rFonts w:ascii="Verdana" w:hAnsi="Verdana"/>
          <w:sz w:val="28"/>
          <w:szCs w:val="28"/>
        </w:rPr>
        <w:t>pomalované hradeckými motivy</w:t>
      </w:r>
      <w:r>
        <w:rPr>
          <w:rFonts w:ascii="Verdana" w:hAnsi="Verdana"/>
          <w:sz w:val="28"/>
          <w:szCs w:val="28"/>
        </w:rPr>
        <w:t xml:space="preserve"> a můj manžel mi je</w:t>
      </w:r>
      <w:r w:rsidRPr="00884086">
        <w:rPr>
          <w:rFonts w:ascii="Verdana" w:hAnsi="Verdana"/>
          <w:sz w:val="28"/>
          <w:szCs w:val="28"/>
        </w:rPr>
        <w:t xml:space="preserve"> na důkaz naší lásky věnoval</w:t>
      </w:r>
      <w:r>
        <w:rPr>
          <w:rFonts w:ascii="Verdana" w:hAnsi="Verdana"/>
          <w:sz w:val="28"/>
          <w:szCs w:val="28"/>
        </w:rPr>
        <w:t>. A</w:t>
      </w:r>
      <w:r w:rsidRPr="00884086">
        <w:rPr>
          <w:rFonts w:ascii="Verdana" w:hAnsi="Verdana"/>
          <w:sz w:val="28"/>
          <w:szCs w:val="28"/>
        </w:rPr>
        <w:t xml:space="preserve"> já je mám dodnes schované neuvěřitelných padesát let.</w:t>
      </w:r>
    </w:p>
    <w:p w14:paraId="4F3FE64E" w14:textId="68E504AC" w:rsidR="00B94190" w:rsidRPr="003445F8" w:rsidRDefault="00B94190" w:rsidP="003C6AE3">
      <w:pPr>
        <w:spacing w:line="276" w:lineRule="auto"/>
        <w:ind w:firstLine="708"/>
        <w:jc w:val="both"/>
        <w:rPr>
          <w:rFonts w:ascii="Verdana" w:hAnsi="Verdana"/>
          <w:sz w:val="28"/>
          <w:szCs w:val="28"/>
          <w:highlight w:val="yellow"/>
        </w:rPr>
      </w:pPr>
      <w:r w:rsidRPr="00884086">
        <w:rPr>
          <w:rFonts w:ascii="Verdana" w:hAnsi="Verdana"/>
          <w:sz w:val="28"/>
          <w:szCs w:val="28"/>
        </w:rPr>
        <w:t xml:space="preserve">V Jaroměři jsme navštívili </w:t>
      </w:r>
      <w:proofErr w:type="spellStart"/>
      <w:r w:rsidRPr="00884086">
        <w:rPr>
          <w:rFonts w:ascii="Verdana" w:hAnsi="Verdana"/>
          <w:sz w:val="28"/>
          <w:szCs w:val="28"/>
        </w:rPr>
        <w:t>Wenkeův</w:t>
      </w:r>
      <w:proofErr w:type="spellEnd"/>
      <w:r w:rsidRPr="00884086">
        <w:rPr>
          <w:rFonts w:ascii="Verdana" w:hAnsi="Verdana"/>
          <w:sz w:val="28"/>
          <w:szCs w:val="28"/>
        </w:rPr>
        <w:t xml:space="preserve"> obchodní dům</w:t>
      </w:r>
      <w:r>
        <w:rPr>
          <w:rFonts w:ascii="Verdana" w:hAnsi="Verdana"/>
          <w:sz w:val="28"/>
          <w:szCs w:val="28"/>
        </w:rPr>
        <w:t xml:space="preserve">, </w:t>
      </w:r>
      <w:r w:rsidRPr="00884086">
        <w:rPr>
          <w:rFonts w:ascii="Verdana" w:hAnsi="Verdana"/>
          <w:sz w:val="28"/>
          <w:szCs w:val="28"/>
        </w:rPr>
        <w:t>jednu z prvních realizací architekta Josefa Gočára. Jedná se o</w:t>
      </w:r>
      <w:r>
        <w:rPr>
          <w:rFonts w:ascii="Verdana" w:hAnsi="Verdana"/>
          <w:sz w:val="28"/>
          <w:szCs w:val="28"/>
        </w:rPr>
        <w:t> </w:t>
      </w:r>
      <w:r w:rsidRPr="00884086">
        <w:rPr>
          <w:rFonts w:ascii="Verdana" w:hAnsi="Verdana"/>
          <w:sz w:val="28"/>
          <w:szCs w:val="28"/>
        </w:rPr>
        <w:t>funkcionalistickou budovu s železobetonovou a sklo-ocelovou konstrukcí postavenou v letech 1909–1911. Tato památka prošla v minulém roce rozsáhlou rekonstrukcí architekt</w:t>
      </w:r>
      <w:r>
        <w:rPr>
          <w:rFonts w:ascii="Verdana" w:hAnsi="Verdana"/>
          <w:sz w:val="28"/>
          <w:szCs w:val="28"/>
        </w:rPr>
        <w:t>em</w:t>
      </w:r>
      <w:r w:rsidRPr="00884086">
        <w:rPr>
          <w:rFonts w:ascii="Verdana" w:hAnsi="Verdana"/>
          <w:sz w:val="28"/>
          <w:szCs w:val="28"/>
        </w:rPr>
        <w:t xml:space="preserve"> David</w:t>
      </w:r>
      <w:r>
        <w:rPr>
          <w:rFonts w:ascii="Verdana" w:hAnsi="Verdana"/>
          <w:sz w:val="28"/>
          <w:szCs w:val="28"/>
        </w:rPr>
        <w:t>em</w:t>
      </w:r>
      <w:r w:rsidRPr="00884086">
        <w:rPr>
          <w:rFonts w:ascii="Verdana" w:hAnsi="Verdana"/>
          <w:sz w:val="28"/>
          <w:szCs w:val="28"/>
        </w:rPr>
        <w:t xml:space="preserve"> Vávr</w:t>
      </w:r>
      <w:r>
        <w:rPr>
          <w:rFonts w:ascii="Verdana" w:hAnsi="Verdana"/>
          <w:sz w:val="28"/>
          <w:szCs w:val="28"/>
        </w:rPr>
        <w:t>ou</w:t>
      </w:r>
      <w:r w:rsidRPr="00884086">
        <w:rPr>
          <w:rFonts w:ascii="Verdana" w:hAnsi="Verdana"/>
          <w:sz w:val="28"/>
          <w:szCs w:val="28"/>
        </w:rPr>
        <w:t xml:space="preserve"> a stala se součástí Městského muzea. Stavba je na seznamu národních kulturních památek.</w:t>
      </w:r>
      <w:r>
        <w:rPr>
          <w:rFonts w:ascii="Verdana" w:hAnsi="Verdana"/>
          <w:sz w:val="28"/>
          <w:szCs w:val="28"/>
        </w:rPr>
        <w:t xml:space="preserve"> </w:t>
      </w:r>
      <w:r w:rsidRPr="00884086">
        <w:rPr>
          <w:rFonts w:ascii="Verdana" w:hAnsi="Verdana"/>
          <w:sz w:val="28"/>
          <w:szCs w:val="28"/>
        </w:rPr>
        <w:t>Při vstupu do budovy nás doslova okouzlil úžasný interiér s kulatou otevřenou gal</w:t>
      </w:r>
      <w:r>
        <w:rPr>
          <w:rFonts w:ascii="Verdana" w:hAnsi="Verdana"/>
          <w:sz w:val="28"/>
          <w:szCs w:val="28"/>
        </w:rPr>
        <w:t>e</w:t>
      </w:r>
      <w:r w:rsidRPr="00884086">
        <w:rPr>
          <w:rFonts w:ascii="Verdana" w:hAnsi="Verdana"/>
          <w:sz w:val="28"/>
          <w:szCs w:val="28"/>
        </w:rPr>
        <w:t>rií, kazetovým stropem a velkým skleněným křišťálovým lustrem.</w:t>
      </w:r>
      <w:r>
        <w:rPr>
          <w:rFonts w:ascii="Verdana" w:hAnsi="Verdana"/>
          <w:sz w:val="28"/>
          <w:szCs w:val="28"/>
        </w:rPr>
        <w:t xml:space="preserve"> </w:t>
      </w:r>
      <w:r w:rsidRPr="00884086">
        <w:rPr>
          <w:rFonts w:ascii="Verdana" w:hAnsi="Verdana"/>
          <w:sz w:val="28"/>
          <w:szCs w:val="28"/>
        </w:rPr>
        <w:t>Našimi průvodci byli mladí sympatičtí a vstřícní lidé Martina a</w:t>
      </w:r>
      <w:r w:rsidR="006F7340">
        <w:rPr>
          <w:rFonts w:ascii="Verdana" w:hAnsi="Verdana"/>
          <w:sz w:val="28"/>
          <w:szCs w:val="28"/>
        </w:rPr>
        <w:t> </w:t>
      </w:r>
      <w:r w:rsidRPr="00884086">
        <w:rPr>
          <w:rFonts w:ascii="Verdana" w:hAnsi="Verdana"/>
          <w:sz w:val="28"/>
          <w:szCs w:val="28"/>
        </w:rPr>
        <w:t xml:space="preserve">Ondra. Martina nás </w:t>
      </w:r>
      <w:r w:rsidRPr="00884086">
        <w:rPr>
          <w:rFonts w:ascii="Verdana" w:hAnsi="Verdana"/>
          <w:sz w:val="28"/>
          <w:szCs w:val="28"/>
        </w:rPr>
        <w:lastRenderedPageBreak/>
        <w:t>v</w:t>
      </w:r>
      <w:r w:rsidR="00CA58FB">
        <w:rPr>
          <w:rFonts w:ascii="Verdana" w:hAnsi="Verdana"/>
          <w:sz w:val="28"/>
          <w:szCs w:val="28"/>
        </w:rPr>
        <w:t> </w:t>
      </w:r>
      <w:r w:rsidRPr="00884086">
        <w:rPr>
          <w:rFonts w:ascii="Verdana" w:hAnsi="Verdana"/>
          <w:sz w:val="28"/>
          <w:szCs w:val="28"/>
        </w:rPr>
        <w:t xml:space="preserve">historickém okénku seznámila s rodinou </w:t>
      </w:r>
      <w:proofErr w:type="spellStart"/>
      <w:r w:rsidRPr="00884086">
        <w:rPr>
          <w:rFonts w:ascii="Verdana" w:hAnsi="Verdana"/>
          <w:sz w:val="28"/>
          <w:szCs w:val="28"/>
        </w:rPr>
        <w:t>Wenkeových</w:t>
      </w:r>
      <w:proofErr w:type="spellEnd"/>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 xml:space="preserve">Podnikatel Albert </w:t>
      </w:r>
      <w:proofErr w:type="spellStart"/>
      <w:r w:rsidRPr="00884086">
        <w:rPr>
          <w:rFonts w:ascii="Verdana" w:hAnsi="Verdana"/>
          <w:sz w:val="28"/>
          <w:szCs w:val="28"/>
        </w:rPr>
        <w:t>Wenke</w:t>
      </w:r>
      <w:proofErr w:type="spellEnd"/>
      <w:r w:rsidRPr="00884086">
        <w:rPr>
          <w:rFonts w:ascii="Verdana" w:hAnsi="Verdana"/>
          <w:sz w:val="28"/>
          <w:szCs w:val="28"/>
        </w:rPr>
        <w:t xml:space="preserve"> založil v roce 1872 firmu na výrobu a prodej mušlového zboží a ozdobných kartonáží.</w:t>
      </w:r>
      <w:r>
        <w:rPr>
          <w:rFonts w:ascii="Verdana" w:hAnsi="Verdana"/>
          <w:sz w:val="28"/>
          <w:szCs w:val="28"/>
        </w:rPr>
        <w:t xml:space="preserve"> </w:t>
      </w:r>
      <w:r w:rsidRPr="00884086">
        <w:rPr>
          <w:rFonts w:ascii="Verdana" w:hAnsi="Verdana"/>
          <w:sz w:val="28"/>
          <w:szCs w:val="28"/>
        </w:rPr>
        <w:t>Od roku 1911 se firma rozrostla o</w:t>
      </w:r>
      <w:r w:rsidR="00CA58FB">
        <w:rPr>
          <w:rFonts w:ascii="Verdana" w:hAnsi="Verdana"/>
          <w:sz w:val="28"/>
          <w:szCs w:val="28"/>
        </w:rPr>
        <w:t> </w:t>
      </w:r>
      <w:r w:rsidRPr="00884086">
        <w:rPr>
          <w:rFonts w:ascii="Verdana" w:hAnsi="Verdana"/>
          <w:sz w:val="28"/>
          <w:szCs w:val="28"/>
        </w:rPr>
        <w:t>velkoobchod a</w:t>
      </w:r>
      <w:r>
        <w:rPr>
          <w:rFonts w:ascii="Verdana" w:hAnsi="Verdana"/>
          <w:sz w:val="28"/>
          <w:szCs w:val="28"/>
        </w:rPr>
        <w:t> </w:t>
      </w:r>
      <w:r w:rsidRPr="00884086">
        <w:rPr>
          <w:rFonts w:ascii="Verdana" w:hAnsi="Verdana"/>
          <w:sz w:val="28"/>
          <w:szCs w:val="28"/>
        </w:rPr>
        <w:t xml:space="preserve">zasílatelský závod, který zásoboval drobné obchodníky v rámci rakouské monarchie a obchodoval i se zámořím. Rodinná firma zaznamenala největší rozmach počátkem 20. století za působení zakladatelova syna Josefa </w:t>
      </w:r>
      <w:proofErr w:type="spellStart"/>
      <w:r w:rsidRPr="00884086">
        <w:rPr>
          <w:rFonts w:ascii="Verdana" w:hAnsi="Verdana"/>
          <w:sz w:val="28"/>
          <w:szCs w:val="28"/>
        </w:rPr>
        <w:t>Wenkeho</w:t>
      </w:r>
      <w:proofErr w:type="spellEnd"/>
      <w:r w:rsidRPr="00884086">
        <w:rPr>
          <w:rFonts w:ascii="Verdana" w:hAnsi="Verdana"/>
          <w:sz w:val="28"/>
          <w:szCs w:val="28"/>
        </w:rPr>
        <w:t xml:space="preserve">. Jelikož původní obchodní prostory firmy nedostačovaly, rozhodl se Josef </w:t>
      </w:r>
      <w:proofErr w:type="spellStart"/>
      <w:r w:rsidRPr="00884086">
        <w:rPr>
          <w:rFonts w:ascii="Verdana" w:hAnsi="Verdana"/>
          <w:sz w:val="28"/>
          <w:szCs w:val="28"/>
        </w:rPr>
        <w:t>Wenke</w:t>
      </w:r>
      <w:proofErr w:type="spellEnd"/>
      <w:r w:rsidRPr="00884086">
        <w:rPr>
          <w:rFonts w:ascii="Verdana" w:hAnsi="Verdana"/>
          <w:sz w:val="28"/>
          <w:szCs w:val="28"/>
        </w:rPr>
        <w:t xml:space="preserve"> postavit budovu obchodního domu, podle obchodních domů, které viděl při svých studijních cestách po Evropě. Před válkou se rodina dostala do dluhů a budova byla v roce 1938 prodána v dražbě. Během nacistické okupace bylo zničeno vnitřní vybavení a poškozeny malby na stropech.</w:t>
      </w:r>
      <w:r>
        <w:rPr>
          <w:rFonts w:ascii="Verdana" w:hAnsi="Verdana"/>
          <w:sz w:val="28"/>
          <w:szCs w:val="28"/>
        </w:rPr>
        <w:t xml:space="preserve"> </w:t>
      </w:r>
      <w:r w:rsidRPr="00884086">
        <w:rPr>
          <w:rFonts w:ascii="Verdana" w:hAnsi="Verdana"/>
          <w:sz w:val="28"/>
          <w:szCs w:val="28"/>
        </w:rPr>
        <w:t>Po válce získalo budovu město Jaroměř a</w:t>
      </w:r>
      <w:r w:rsidR="006F7340">
        <w:rPr>
          <w:rFonts w:ascii="Verdana" w:hAnsi="Verdana"/>
          <w:sz w:val="28"/>
          <w:szCs w:val="28"/>
        </w:rPr>
        <w:t> </w:t>
      </w:r>
      <w:r w:rsidRPr="00884086">
        <w:rPr>
          <w:rFonts w:ascii="Verdana" w:hAnsi="Verdana"/>
          <w:sz w:val="28"/>
          <w:szCs w:val="28"/>
        </w:rPr>
        <w:t xml:space="preserve">nastěhovalo se </w:t>
      </w:r>
      <w:r>
        <w:rPr>
          <w:rFonts w:ascii="Verdana" w:hAnsi="Verdana"/>
          <w:sz w:val="28"/>
          <w:szCs w:val="28"/>
        </w:rPr>
        <w:t>sem</w:t>
      </w:r>
      <w:r w:rsidRPr="00884086">
        <w:rPr>
          <w:rFonts w:ascii="Verdana" w:hAnsi="Verdana"/>
          <w:sz w:val="28"/>
          <w:szCs w:val="28"/>
        </w:rPr>
        <w:t xml:space="preserve"> Městské muzeum.</w:t>
      </w:r>
      <w:r>
        <w:rPr>
          <w:rFonts w:ascii="Verdana" w:hAnsi="Verdana"/>
          <w:sz w:val="28"/>
          <w:szCs w:val="28"/>
        </w:rPr>
        <w:t xml:space="preserve"> </w:t>
      </w:r>
      <w:r w:rsidRPr="00884086">
        <w:rPr>
          <w:rFonts w:ascii="Verdana" w:hAnsi="Verdana"/>
          <w:sz w:val="28"/>
          <w:szCs w:val="28"/>
        </w:rPr>
        <w:t>Na stole pro nás byly připraveny drobné předměty k</w:t>
      </w:r>
      <w:r>
        <w:rPr>
          <w:rFonts w:ascii="Verdana" w:hAnsi="Verdana"/>
          <w:sz w:val="28"/>
          <w:szCs w:val="28"/>
        </w:rPr>
        <w:t> </w:t>
      </w:r>
      <w:r w:rsidRPr="00884086">
        <w:rPr>
          <w:rFonts w:ascii="Verdana" w:hAnsi="Verdana"/>
          <w:sz w:val="28"/>
          <w:szCs w:val="28"/>
        </w:rPr>
        <w:t>osahání</w:t>
      </w:r>
      <w:r>
        <w:rPr>
          <w:rFonts w:ascii="Verdana" w:hAnsi="Verdana"/>
          <w:sz w:val="28"/>
          <w:szCs w:val="28"/>
        </w:rPr>
        <w:t>:</w:t>
      </w:r>
      <w:r w:rsidRPr="00884086">
        <w:rPr>
          <w:rFonts w:ascii="Verdana" w:hAnsi="Verdana"/>
          <w:sz w:val="28"/>
          <w:szCs w:val="28"/>
        </w:rPr>
        <w:t xml:space="preserve"> sáček s mušlemi, hříbek na štupování ponožek, napínák bot, naběračka, forma na bábovku, dřevěné autíčko, náprstek, dřevěná špulka s nitěmi, dámská bota</w:t>
      </w:r>
      <w:r>
        <w:rPr>
          <w:rFonts w:ascii="Verdana" w:hAnsi="Verdana"/>
          <w:sz w:val="28"/>
          <w:szCs w:val="28"/>
        </w:rPr>
        <w:t xml:space="preserve">, </w:t>
      </w:r>
      <w:r w:rsidRPr="00884086">
        <w:rPr>
          <w:rFonts w:ascii="Verdana" w:hAnsi="Verdana"/>
          <w:sz w:val="28"/>
          <w:szCs w:val="28"/>
        </w:rPr>
        <w:t>kabelka, rámeček na fotografie a dřevěná kazeta zdoben</w:t>
      </w:r>
      <w:r>
        <w:rPr>
          <w:rFonts w:ascii="Verdana" w:hAnsi="Verdana"/>
          <w:sz w:val="28"/>
          <w:szCs w:val="28"/>
        </w:rPr>
        <w:t>é</w:t>
      </w:r>
      <w:r w:rsidRPr="00884086">
        <w:rPr>
          <w:rFonts w:ascii="Verdana" w:hAnsi="Verdana"/>
          <w:sz w:val="28"/>
          <w:szCs w:val="28"/>
        </w:rPr>
        <w:t xml:space="preserve"> mušličkami</w:t>
      </w:r>
      <w:r>
        <w:rPr>
          <w:rFonts w:ascii="Verdana" w:hAnsi="Verdana"/>
          <w:sz w:val="28"/>
          <w:szCs w:val="28"/>
        </w:rPr>
        <w:t xml:space="preserve"> –</w:t>
      </w:r>
      <w:r w:rsidRPr="00884086">
        <w:rPr>
          <w:rFonts w:ascii="Verdana" w:hAnsi="Verdana"/>
          <w:sz w:val="28"/>
          <w:szCs w:val="28"/>
        </w:rPr>
        <w:t xml:space="preserve"> předměty</w:t>
      </w:r>
      <w:r>
        <w:rPr>
          <w:rFonts w:ascii="Verdana" w:hAnsi="Verdana"/>
          <w:sz w:val="28"/>
          <w:szCs w:val="28"/>
        </w:rPr>
        <w:t xml:space="preserve">, </w:t>
      </w:r>
      <w:r w:rsidRPr="00884086">
        <w:rPr>
          <w:rFonts w:ascii="Verdana" w:hAnsi="Verdana"/>
          <w:sz w:val="28"/>
          <w:szCs w:val="28"/>
        </w:rPr>
        <w:t>které se prodávaly v obchodě. Martina a</w:t>
      </w:r>
      <w:r w:rsidR="00CA58FB">
        <w:rPr>
          <w:rFonts w:ascii="Verdana" w:hAnsi="Verdana"/>
          <w:sz w:val="28"/>
          <w:szCs w:val="28"/>
        </w:rPr>
        <w:t> </w:t>
      </w:r>
      <w:r w:rsidRPr="00884086">
        <w:rPr>
          <w:rFonts w:ascii="Verdana" w:hAnsi="Verdana"/>
          <w:sz w:val="28"/>
          <w:szCs w:val="28"/>
        </w:rPr>
        <w:t>Ondra nás ochotně provedli všemi prostorami muzea. V původních regálech byly vystaveny předměty prodávající se v obchodním domě – mušlové zboží, vše pro domácnost např. šťouchadlo a pákový stlačovač brambor, smaltované, skleněné a</w:t>
      </w:r>
      <w:r w:rsidR="006F7340">
        <w:rPr>
          <w:rFonts w:ascii="Verdana" w:hAnsi="Verdana"/>
          <w:sz w:val="28"/>
          <w:szCs w:val="28"/>
        </w:rPr>
        <w:t> </w:t>
      </w:r>
      <w:r w:rsidRPr="00884086">
        <w:rPr>
          <w:rFonts w:ascii="Verdana" w:hAnsi="Verdana"/>
          <w:sz w:val="28"/>
          <w:szCs w:val="28"/>
        </w:rPr>
        <w:t xml:space="preserve">porcelánové nádobí, žehličky, kulmy na vlasy, příbory, nože, </w:t>
      </w:r>
      <w:proofErr w:type="spellStart"/>
      <w:r w:rsidRPr="00884086">
        <w:rPr>
          <w:rFonts w:ascii="Verdana" w:hAnsi="Verdana"/>
          <w:sz w:val="28"/>
          <w:szCs w:val="28"/>
        </w:rPr>
        <w:t>manikúr</w:t>
      </w:r>
      <w:r>
        <w:rPr>
          <w:rFonts w:ascii="Verdana" w:hAnsi="Verdana"/>
          <w:sz w:val="28"/>
          <w:szCs w:val="28"/>
        </w:rPr>
        <w:t>ní</w:t>
      </w:r>
      <w:proofErr w:type="spellEnd"/>
      <w:r>
        <w:rPr>
          <w:rFonts w:ascii="Verdana" w:hAnsi="Verdana"/>
          <w:sz w:val="28"/>
          <w:szCs w:val="28"/>
        </w:rPr>
        <w:t xml:space="preserve"> sety</w:t>
      </w:r>
      <w:r w:rsidRPr="00884086">
        <w:rPr>
          <w:rFonts w:ascii="Verdana" w:hAnsi="Verdana"/>
          <w:sz w:val="28"/>
          <w:szCs w:val="28"/>
        </w:rPr>
        <w:t>, potřeby pro trampy, obuv a kožená galanterie.</w:t>
      </w:r>
      <w:r>
        <w:rPr>
          <w:rFonts w:ascii="Verdana" w:hAnsi="Verdana"/>
          <w:sz w:val="28"/>
          <w:szCs w:val="28"/>
        </w:rPr>
        <w:t xml:space="preserve"> </w:t>
      </w:r>
      <w:r w:rsidRPr="00884086">
        <w:rPr>
          <w:rFonts w:ascii="Verdana" w:hAnsi="Verdana"/>
          <w:sz w:val="28"/>
          <w:szCs w:val="28"/>
        </w:rPr>
        <w:t>Děvčata obdivovala nádherné dámské společenské boty. Neprodávaly se potraviny a textilní zboží.</w:t>
      </w:r>
      <w:r>
        <w:rPr>
          <w:rFonts w:ascii="Verdana" w:hAnsi="Verdana"/>
          <w:sz w:val="28"/>
          <w:szCs w:val="28"/>
        </w:rPr>
        <w:t xml:space="preserve"> </w:t>
      </w:r>
      <w:r w:rsidRPr="00884086">
        <w:rPr>
          <w:rFonts w:ascii="Verdana" w:hAnsi="Verdana"/>
          <w:sz w:val="28"/>
          <w:szCs w:val="28"/>
        </w:rPr>
        <w:t>Ale naopak se zde prodávaly motorky Indián, jednu z nich jsme si mohli prohlédnout a</w:t>
      </w:r>
      <w:r w:rsidR="007D6F58">
        <w:rPr>
          <w:rFonts w:ascii="Verdana" w:hAnsi="Verdana"/>
          <w:sz w:val="28"/>
          <w:szCs w:val="28"/>
        </w:rPr>
        <w:t> </w:t>
      </w:r>
      <w:r w:rsidRPr="00884086">
        <w:rPr>
          <w:rFonts w:ascii="Verdana" w:hAnsi="Verdana"/>
          <w:sz w:val="28"/>
          <w:szCs w:val="28"/>
        </w:rPr>
        <w:t xml:space="preserve">auta Aero. </w:t>
      </w:r>
      <w:r w:rsidRPr="006F7340">
        <w:rPr>
          <w:rFonts w:ascii="Verdana" w:hAnsi="Verdana"/>
          <w:sz w:val="28"/>
          <w:szCs w:val="28"/>
        </w:rPr>
        <w:t>Uživatel Láďa Kolář</w:t>
      </w:r>
      <w:r w:rsidRPr="00884086">
        <w:rPr>
          <w:rFonts w:ascii="Verdana" w:hAnsi="Verdana"/>
          <w:sz w:val="28"/>
          <w:szCs w:val="28"/>
        </w:rPr>
        <w:t xml:space="preserve"> se s</w:t>
      </w:r>
      <w:r>
        <w:rPr>
          <w:rFonts w:ascii="Verdana" w:hAnsi="Verdana"/>
          <w:sz w:val="28"/>
          <w:szCs w:val="28"/>
        </w:rPr>
        <w:t xml:space="preserve"> průvodcem </w:t>
      </w:r>
      <w:r w:rsidRPr="00884086">
        <w:rPr>
          <w:rFonts w:ascii="Verdana" w:hAnsi="Verdana"/>
          <w:sz w:val="28"/>
          <w:szCs w:val="28"/>
        </w:rPr>
        <w:t>Ondrou projel původním elektrickým výtahem.</w:t>
      </w:r>
      <w:r>
        <w:rPr>
          <w:rFonts w:ascii="Verdana" w:hAnsi="Verdana"/>
          <w:sz w:val="28"/>
          <w:szCs w:val="28"/>
        </w:rPr>
        <w:t xml:space="preserve"> </w:t>
      </w:r>
      <w:r w:rsidRPr="00884086">
        <w:rPr>
          <w:rFonts w:ascii="Verdana" w:hAnsi="Verdana"/>
          <w:sz w:val="28"/>
          <w:szCs w:val="28"/>
        </w:rPr>
        <w:t xml:space="preserve">V patře budovy jsme si prošli </w:t>
      </w:r>
      <w:r>
        <w:rPr>
          <w:rFonts w:ascii="Verdana" w:hAnsi="Verdana"/>
          <w:sz w:val="28"/>
          <w:szCs w:val="28"/>
        </w:rPr>
        <w:t>s</w:t>
      </w:r>
      <w:r w:rsidR="007D6F58">
        <w:rPr>
          <w:rFonts w:ascii="Verdana" w:hAnsi="Verdana"/>
          <w:sz w:val="28"/>
          <w:szCs w:val="28"/>
        </w:rPr>
        <w:t> </w:t>
      </w:r>
      <w:r w:rsidRPr="00884086">
        <w:rPr>
          <w:rFonts w:ascii="Verdana" w:hAnsi="Verdana"/>
          <w:sz w:val="28"/>
          <w:szCs w:val="28"/>
        </w:rPr>
        <w:t xml:space="preserve">ohledem na čas letem světem výstavu </w:t>
      </w:r>
      <w:r w:rsidRPr="00E71223">
        <w:rPr>
          <w:rFonts w:ascii="Verdana" w:hAnsi="Verdana"/>
          <w:i/>
          <w:iCs/>
          <w:sz w:val="28"/>
          <w:szCs w:val="28"/>
        </w:rPr>
        <w:t>Na březích Nilu</w:t>
      </w:r>
      <w:r w:rsidRPr="00884086">
        <w:rPr>
          <w:rFonts w:ascii="Verdana" w:hAnsi="Verdana"/>
          <w:sz w:val="28"/>
          <w:szCs w:val="28"/>
        </w:rPr>
        <w:t>, o</w:t>
      </w:r>
      <w:r w:rsidR="007D6F58">
        <w:rPr>
          <w:rFonts w:ascii="Verdana" w:hAnsi="Verdana"/>
          <w:sz w:val="28"/>
          <w:szCs w:val="28"/>
        </w:rPr>
        <w:t> </w:t>
      </w:r>
      <w:r w:rsidRPr="00884086">
        <w:rPr>
          <w:rFonts w:ascii="Verdana" w:hAnsi="Verdana"/>
          <w:sz w:val="28"/>
          <w:szCs w:val="28"/>
        </w:rPr>
        <w:t>každodenním</w:t>
      </w:r>
      <w:r>
        <w:rPr>
          <w:rFonts w:ascii="Verdana" w:hAnsi="Verdana"/>
          <w:sz w:val="28"/>
          <w:szCs w:val="28"/>
        </w:rPr>
        <w:t xml:space="preserve"> </w:t>
      </w:r>
      <w:r w:rsidRPr="00884086">
        <w:rPr>
          <w:rFonts w:ascii="Verdana" w:hAnsi="Verdana"/>
          <w:sz w:val="28"/>
          <w:szCs w:val="28"/>
        </w:rPr>
        <w:t>životě obyvatel středověkého Egypta a</w:t>
      </w:r>
      <w:r w:rsidR="006F7340">
        <w:rPr>
          <w:rFonts w:ascii="Verdana" w:hAnsi="Verdana"/>
          <w:sz w:val="28"/>
          <w:szCs w:val="28"/>
        </w:rPr>
        <w:t> </w:t>
      </w:r>
      <w:r w:rsidRPr="00884086">
        <w:rPr>
          <w:rFonts w:ascii="Verdana" w:hAnsi="Verdana"/>
          <w:sz w:val="28"/>
          <w:szCs w:val="28"/>
        </w:rPr>
        <w:t>Núbie, a</w:t>
      </w:r>
      <w:r>
        <w:rPr>
          <w:rFonts w:ascii="Verdana" w:hAnsi="Verdana"/>
          <w:sz w:val="28"/>
          <w:szCs w:val="28"/>
        </w:rPr>
        <w:t> </w:t>
      </w:r>
      <w:r w:rsidRPr="00884086">
        <w:rPr>
          <w:rFonts w:ascii="Verdana" w:hAnsi="Verdana"/>
          <w:sz w:val="28"/>
          <w:szCs w:val="28"/>
        </w:rPr>
        <w:t xml:space="preserve">výstavu </w:t>
      </w:r>
      <w:r w:rsidRPr="00B41EA2">
        <w:rPr>
          <w:rFonts w:ascii="Verdana" w:hAnsi="Verdana"/>
          <w:i/>
          <w:iCs/>
          <w:sz w:val="28"/>
          <w:szCs w:val="28"/>
        </w:rPr>
        <w:t>Na poslední cestě, zločin, trest a</w:t>
      </w:r>
      <w:r>
        <w:rPr>
          <w:rFonts w:ascii="Verdana" w:hAnsi="Verdana"/>
          <w:i/>
          <w:iCs/>
          <w:sz w:val="28"/>
          <w:szCs w:val="28"/>
        </w:rPr>
        <w:t> </w:t>
      </w:r>
      <w:r w:rsidRPr="00B41EA2">
        <w:rPr>
          <w:rFonts w:ascii="Verdana" w:hAnsi="Verdana"/>
          <w:i/>
          <w:iCs/>
          <w:sz w:val="28"/>
          <w:szCs w:val="28"/>
        </w:rPr>
        <w:t>záhrobí</w:t>
      </w:r>
      <w:r w:rsidRPr="00884086">
        <w:rPr>
          <w:rFonts w:ascii="Verdana" w:hAnsi="Verdana"/>
          <w:sz w:val="28"/>
          <w:szCs w:val="28"/>
        </w:rPr>
        <w:t xml:space="preserve"> věnovanou historii</w:t>
      </w:r>
      <w:r>
        <w:rPr>
          <w:rFonts w:ascii="Verdana" w:hAnsi="Verdana"/>
          <w:sz w:val="28"/>
          <w:szCs w:val="28"/>
        </w:rPr>
        <w:t xml:space="preserve"> </w:t>
      </w:r>
      <w:r w:rsidRPr="00884086">
        <w:rPr>
          <w:rFonts w:ascii="Verdana" w:hAnsi="Verdana"/>
          <w:sz w:val="28"/>
          <w:szCs w:val="28"/>
        </w:rPr>
        <w:t>hrdelního práva v Jaroměři, Josefově a</w:t>
      </w:r>
      <w:r w:rsidR="006F7340">
        <w:rPr>
          <w:rFonts w:ascii="Verdana" w:hAnsi="Verdana"/>
          <w:sz w:val="28"/>
          <w:szCs w:val="28"/>
        </w:rPr>
        <w:t> </w:t>
      </w:r>
      <w:r w:rsidR="006A2D87">
        <w:rPr>
          <w:rFonts w:ascii="Verdana" w:hAnsi="Verdana"/>
          <w:sz w:val="28"/>
          <w:szCs w:val="28"/>
        </w:rPr>
        <w:t xml:space="preserve">na </w:t>
      </w:r>
      <w:r w:rsidRPr="00884086">
        <w:rPr>
          <w:rFonts w:ascii="Verdana" w:hAnsi="Verdana"/>
          <w:sz w:val="28"/>
          <w:szCs w:val="28"/>
        </w:rPr>
        <w:t xml:space="preserve">severovýchodě Čech. Obchodní dům je propojen s vedlejším domem, ve kterém bydlela rodina </w:t>
      </w:r>
      <w:proofErr w:type="spellStart"/>
      <w:r w:rsidRPr="00884086">
        <w:rPr>
          <w:rFonts w:ascii="Verdana" w:hAnsi="Verdana"/>
          <w:sz w:val="28"/>
          <w:szCs w:val="28"/>
        </w:rPr>
        <w:t>Wenkeových</w:t>
      </w:r>
      <w:proofErr w:type="spellEnd"/>
      <w:r w:rsidRPr="00884086">
        <w:rPr>
          <w:rFonts w:ascii="Verdana" w:hAnsi="Verdana"/>
          <w:sz w:val="28"/>
          <w:szCs w:val="28"/>
        </w:rPr>
        <w:t xml:space="preserve">. Vešli jsme do půdního prostoru dříve sloužícího ke skladování, který se po rekonstrukci proměnil </w:t>
      </w:r>
      <w:r w:rsidRPr="00884086">
        <w:rPr>
          <w:rFonts w:ascii="Verdana" w:hAnsi="Verdana"/>
          <w:sz w:val="28"/>
          <w:szCs w:val="28"/>
        </w:rPr>
        <w:lastRenderedPageBreak/>
        <w:t>v klimatizovaný víceúčelový sál.</w:t>
      </w:r>
      <w:r>
        <w:rPr>
          <w:rFonts w:ascii="Verdana" w:hAnsi="Verdana"/>
          <w:sz w:val="28"/>
          <w:szCs w:val="28"/>
        </w:rPr>
        <w:t xml:space="preserve"> </w:t>
      </w:r>
      <w:r w:rsidRPr="00884086">
        <w:rPr>
          <w:rFonts w:ascii="Verdana" w:hAnsi="Verdana"/>
          <w:sz w:val="28"/>
          <w:szCs w:val="28"/>
        </w:rPr>
        <w:t xml:space="preserve">Schodištěm s původním ozdobným železným zábradlím jsme sešli do vstupní chodby v přízemí s velkoplošnými malbami Josefa </w:t>
      </w:r>
      <w:proofErr w:type="spellStart"/>
      <w:r w:rsidRPr="00884086">
        <w:rPr>
          <w:rFonts w:ascii="Verdana" w:hAnsi="Verdana"/>
          <w:sz w:val="28"/>
          <w:szCs w:val="28"/>
        </w:rPr>
        <w:t>Wenkeho</w:t>
      </w:r>
      <w:proofErr w:type="spellEnd"/>
      <w:r w:rsidRPr="00884086">
        <w:rPr>
          <w:rFonts w:ascii="Verdana" w:hAnsi="Verdana"/>
          <w:sz w:val="28"/>
          <w:szCs w:val="28"/>
        </w:rPr>
        <w:t xml:space="preserve"> na stěnách.</w:t>
      </w:r>
      <w:r>
        <w:rPr>
          <w:rFonts w:ascii="Verdana" w:hAnsi="Verdana"/>
          <w:sz w:val="28"/>
          <w:szCs w:val="28"/>
        </w:rPr>
        <w:t xml:space="preserve"> </w:t>
      </w:r>
      <w:r w:rsidRPr="00884086">
        <w:rPr>
          <w:rFonts w:ascii="Verdana" w:hAnsi="Verdana"/>
          <w:sz w:val="28"/>
          <w:szCs w:val="28"/>
        </w:rPr>
        <w:t xml:space="preserve">Zašli jsme také do zrekonstruovaného dvorku. Průvodci nás upozornili na závaží výtahu na zdi domu. Měli jsme vzácnou možnost poznat potomka rodu </w:t>
      </w:r>
      <w:proofErr w:type="spellStart"/>
      <w:r w:rsidRPr="00884086">
        <w:rPr>
          <w:rFonts w:ascii="Verdana" w:hAnsi="Verdana"/>
          <w:sz w:val="28"/>
          <w:szCs w:val="28"/>
        </w:rPr>
        <w:t>Wenkeových</w:t>
      </w:r>
      <w:proofErr w:type="spellEnd"/>
      <w:r w:rsidRPr="00884086">
        <w:rPr>
          <w:rFonts w:ascii="Verdana" w:hAnsi="Verdana"/>
          <w:sz w:val="28"/>
          <w:szCs w:val="28"/>
        </w:rPr>
        <w:t xml:space="preserve"> vnuka Josefa </w:t>
      </w:r>
      <w:proofErr w:type="spellStart"/>
      <w:r w:rsidRPr="00884086">
        <w:rPr>
          <w:rFonts w:ascii="Verdana" w:hAnsi="Verdana"/>
          <w:sz w:val="28"/>
          <w:szCs w:val="28"/>
        </w:rPr>
        <w:t>Wenkeho</w:t>
      </w:r>
      <w:proofErr w:type="spellEnd"/>
      <w:r w:rsidRPr="00884086">
        <w:rPr>
          <w:rFonts w:ascii="Verdana" w:hAnsi="Verdana"/>
          <w:sz w:val="28"/>
          <w:szCs w:val="28"/>
        </w:rPr>
        <w:t>, s kterým jsme se na památku vyfotografovali.</w:t>
      </w:r>
      <w:r>
        <w:rPr>
          <w:rFonts w:ascii="Verdana" w:hAnsi="Verdana"/>
          <w:sz w:val="28"/>
          <w:szCs w:val="28"/>
        </w:rPr>
        <w:t xml:space="preserve"> </w:t>
      </w:r>
      <w:r w:rsidRPr="00884086">
        <w:rPr>
          <w:rFonts w:ascii="Verdana" w:hAnsi="Verdana"/>
          <w:sz w:val="28"/>
          <w:szCs w:val="28"/>
        </w:rPr>
        <w:t>Po prohlídce muzea jsme zašli na společný oběd do restaurace U Štaflíka.</w:t>
      </w:r>
      <w:r>
        <w:rPr>
          <w:rFonts w:ascii="Verdana" w:hAnsi="Verdana"/>
          <w:sz w:val="28"/>
          <w:szCs w:val="28"/>
        </w:rPr>
        <w:t xml:space="preserve"> </w:t>
      </w:r>
      <w:r w:rsidRPr="00884086">
        <w:rPr>
          <w:rFonts w:ascii="Verdana" w:hAnsi="Verdana"/>
          <w:sz w:val="28"/>
          <w:szCs w:val="28"/>
        </w:rPr>
        <w:t>Cestou na zastávku autobusu jsme se zastavili u samoobslužného stánku s květinami a</w:t>
      </w:r>
      <w:r w:rsidR="006A2D87">
        <w:rPr>
          <w:rFonts w:ascii="Verdana" w:hAnsi="Verdana"/>
          <w:sz w:val="28"/>
          <w:szCs w:val="28"/>
        </w:rPr>
        <w:t> </w:t>
      </w:r>
      <w:r w:rsidRPr="00884086">
        <w:rPr>
          <w:rFonts w:ascii="Verdana" w:hAnsi="Verdana"/>
          <w:sz w:val="28"/>
          <w:szCs w:val="28"/>
        </w:rPr>
        <w:t>věnci</w:t>
      </w:r>
      <w:r>
        <w:rPr>
          <w:rFonts w:ascii="Verdana" w:hAnsi="Verdana"/>
          <w:sz w:val="28"/>
          <w:szCs w:val="28"/>
        </w:rPr>
        <w:t xml:space="preserve"> a</w:t>
      </w:r>
      <w:r w:rsidR="006A2D87">
        <w:rPr>
          <w:rFonts w:ascii="Verdana" w:hAnsi="Verdana"/>
          <w:sz w:val="28"/>
          <w:szCs w:val="28"/>
        </w:rPr>
        <w:t xml:space="preserve"> </w:t>
      </w:r>
      <w:r w:rsidRPr="00884086">
        <w:rPr>
          <w:rFonts w:ascii="Verdana" w:hAnsi="Verdana"/>
          <w:sz w:val="28"/>
          <w:szCs w:val="28"/>
        </w:rPr>
        <w:t>u</w:t>
      </w:r>
      <w:r w:rsidR="007D6F58">
        <w:rPr>
          <w:rFonts w:ascii="Verdana" w:hAnsi="Verdana"/>
          <w:sz w:val="28"/>
          <w:szCs w:val="28"/>
        </w:rPr>
        <w:t> </w:t>
      </w:r>
      <w:r w:rsidRPr="00884086">
        <w:rPr>
          <w:rFonts w:ascii="Verdana" w:hAnsi="Verdana"/>
          <w:sz w:val="28"/>
          <w:szCs w:val="28"/>
        </w:rPr>
        <w:t>vysoké dřevěné sochy Krakonoše se vyfotografovali. Socha stála u velkého obchodu se sportovním oblečením, ale Krkonoše nejsou daleko, tak proč ne Krakonoš.</w:t>
      </w:r>
      <w:r>
        <w:rPr>
          <w:rFonts w:ascii="Verdana" w:hAnsi="Verdana"/>
          <w:sz w:val="28"/>
          <w:szCs w:val="28"/>
        </w:rPr>
        <w:t xml:space="preserve"> </w:t>
      </w:r>
      <w:r w:rsidRPr="00884086">
        <w:rPr>
          <w:rFonts w:ascii="Verdana" w:hAnsi="Verdana"/>
          <w:sz w:val="28"/>
          <w:szCs w:val="28"/>
        </w:rPr>
        <w:t>Na závěr vydařeného úžasného výletu jen pár úvah. Jak jsme poznali, dá se zbohatnout i na mušlovém zboží, přesto že moře je hodně daleko. Okolo omšelé budovy, tedy před rekonstrukcí, jsem projížděla mnohokrát, ale nikdy by mě nenapadlo, že má tak nádherný interiér a dnes i exteriér.</w:t>
      </w:r>
    </w:p>
    <w:p w14:paraId="61730BE3" w14:textId="2223A91E"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 xml:space="preserve">Naším hostem byl již podruhé stomatolog a cestovatel MUDr. Vít </w:t>
      </w:r>
      <w:proofErr w:type="spellStart"/>
      <w:r w:rsidRPr="00884086">
        <w:rPr>
          <w:rFonts w:ascii="Verdana" w:hAnsi="Verdana"/>
          <w:sz w:val="28"/>
          <w:szCs w:val="28"/>
        </w:rPr>
        <w:t>Hrubecký</w:t>
      </w:r>
      <w:proofErr w:type="spellEnd"/>
      <w:r w:rsidRPr="00884086">
        <w:rPr>
          <w:rFonts w:ascii="Verdana" w:hAnsi="Verdana"/>
          <w:sz w:val="28"/>
          <w:szCs w:val="28"/>
        </w:rPr>
        <w:t>. Tentokrát nám zprostředkoval své zážitky z cest po Íránu známým také pod historickým názvem Persie.</w:t>
      </w:r>
      <w:r>
        <w:rPr>
          <w:rFonts w:ascii="Verdana" w:hAnsi="Verdana"/>
          <w:sz w:val="28"/>
          <w:szCs w:val="28"/>
        </w:rPr>
        <w:t xml:space="preserve"> </w:t>
      </w:r>
      <w:r w:rsidRPr="00884086">
        <w:rPr>
          <w:rFonts w:ascii="Verdana" w:hAnsi="Verdana"/>
          <w:sz w:val="28"/>
          <w:szCs w:val="28"/>
        </w:rPr>
        <w:t xml:space="preserve">Z tříhodinového vyprávění nám vytvořil mozaiku o státu nacházejícím se v Asii tzv. Středním východu. Území Íránu bylo sídlem jedné z nejstarších známých civilizací. Byl osídlen Elamity již ve čtvrtém tisíciletí před naším letopočtem. Írán je islámská republika, ale hlavou státu je de facto nejvyšší duchovní zvaný </w:t>
      </w:r>
      <w:proofErr w:type="spellStart"/>
      <w:r w:rsidRPr="00884086">
        <w:rPr>
          <w:rFonts w:ascii="Verdana" w:hAnsi="Verdana"/>
          <w:sz w:val="28"/>
          <w:szCs w:val="28"/>
        </w:rPr>
        <w:t>rahbar</w:t>
      </w:r>
      <w:proofErr w:type="spellEnd"/>
      <w:r w:rsidRPr="00884086">
        <w:rPr>
          <w:rFonts w:ascii="Verdana" w:hAnsi="Verdana"/>
          <w:sz w:val="28"/>
          <w:szCs w:val="28"/>
        </w:rPr>
        <w:t>, vláda je tak autoritářská a omezuje lidská práva. Zajímavé je i náboženské složení, většina obyvatelstva vyznává islám, ale svou komunitu tu mají i Židé a</w:t>
      </w:r>
      <w:r>
        <w:rPr>
          <w:rFonts w:ascii="Verdana" w:hAnsi="Verdana"/>
          <w:sz w:val="28"/>
          <w:szCs w:val="28"/>
        </w:rPr>
        <w:t> </w:t>
      </w:r>
      <w:r w:rsidRPr="00884086">
        <w:rPr>
          <w:rFonts w:ascii="Verdana" w:hAnsi="Verdana"/>
          <w:sz w:val="28"/>
          <w:szCs w:val="28"/>
        </w:rPr>
        <w:t>křesťané.</w:t>
      </w:r>
      <w:r>
        <w:rPr>
          <w:rFonts w:ascii="Verdana" w:hAnsi="Verdana"/>
          <w:sz w:val="28"/>
          <w:szCs w:val="28"/>
        </w:rPr>
        <w:t xml:space="preserve"> </w:t>
      </w:r>
      <w:r w:rsidRPr="00884086">
        <w:rPr>
          <w:rFonts w:ascii="Verdana" w:hAnsi="Verdana"/>
          <w:sz w:val="28"/>
          <w:szCs w:val="28"/>
        </w:rPr>
        <w:t>Polovinu Iránu tvoří pouště, velkou část zabírají hory, je zde velký nedostatek vody. Dozvěděli jsme se také o</w:t>
      </w:r>
      <w:r>
        <w:rPr>
          <w:rFonts w:ascii="Verdana" w:hAnsi="Verdana"/>
          <w:sz w:val="28"/>
          <w:szCs w:val="28"/>
        </w:rPr>
        <w:t> </w:t>
      </w:r>
      <w:r w:rsidRPr="00884086">
        <w:rPr>
          <w:rFonts w:ascii="Verdana" w:hAnsi="Verdana"/>
          <w:sz w:val="28"/>
          <w:szCs w:val="28"/>
        </w:rPr>
        <w:t xml:space="preserve">nelehkém a pro nás nepochopitelném životě zdejších obyvatel a místních rituálech. Díky starověké historii osídlení najdeme na území Íránu 28 památek světového dědictví UNESCO. Např. pozůstatky i stavby posvátného starověkého města </w:t>
      </w:r>
      <w:proofErr w:type="spellStart"/>
      <w:r w:rsidRPr="00884086">
        <w:rPr>
          <w:rFonts w:ascii="Verdana" w:hAnsi="Verdana"/>
          <w:sz w:val="28"/>
          <w:szCs w:val="28"/>
        </w:rPr>
        <w:t>Čogha</w:t>
      </w:r>
      <w:proofErr w:type="spellEnd"/>
      <w:r w:rsidRPr="00884086">
        <w:rPr>
          <w:rFonts w:ascii="Verdana" w:hAnsi="Verdana"/>
          <w:sz w:val="28"/>
          <w:szCs w:val="28"/>
        </w:rPr>
        <w:t xml:space="preserve"> </w:t>
      </w:r>
      <w:proofErr w:type="spellStart"/>
      <w:r w:rsidRPr="00884086">
        <w:rPr>
          <w:rFonts w:ascii="Verdana" w:hAnsi="Verdana"/>
          <w:sz w:val="28"/>
          <w:szCs w:val="28"/>
        </w:rPr>
        <w:t>Zanbíl</w:t>
      </w:r>
      <w:proofErr w:type="spellEnd"/>
      <w:r w:rsidRPr="00884086">
        <w:rPr>
          <w:rFonts w:ascii="Verdana" w:hAnsi="Verdana"/>
          <w:sz w:val="28"/>
          <w:szCs w:val="28"/>
        </w:rPr>
        <w:t>, starého více než tři</w:t>
      </w:r>
      <w:r>
        <w:rPr>
          <w:rFonts w:ascii="Verdana" w:hAnsi="Verdana"/>
          <w:sz w:val="28"/>
          <w:szCs w:val="28"/>
        </w:rPr>
        <w:t xml:space="preserve"> </w:t>
      </w:r>
      <w:r w:rsidRPr="00884086">
        <w:rPr>
          <w:rFonts w:ascii="Verdana" w:hAnsi="Verdana"/>
          <w:sz w:val="28"/>
          <w:szCs w:val="28"/>
        </w:rPr>
        <w:t>tisíce</w:t>
      </w:r>
      <w:r>
        <w:rPr>
          <w:rFonts w:ascii="Verdana" w:hAnsi="Verdana"/>
          <w:sz w:val="28"/>
          <w:szCs w:val="28"/>
        </w:rPr>
        <w:t xml:space="preserve"> </w:t>
      </w:r>
      <w:r w:rsidRPr="00884086">
        <w:rPr>
          <w:rFonts w:ascii="Verdana" w:hAnsi="Verdana"/>
          <w:sz w:val="28"/>
          <w:szCs w:val="28"/>
        </w:rPr>
        <w:t>let, pozůstatky starověkého perského města Persepolis, Arménské klášterní komplexy v Íránu, i</w:t>
      </w:r>
      <w:r w:rsidR="007D6F58">
        <w:rPr>
          <w:rFonts w:ascii="Verdana" w:hAnsi="Verdana"/>
          <w:sz w:val="28"/>
          <w:szCs w:val="28"/>
        </w:rPr>
        <w:t> </w:t>
      </w:r>
      <w:r w:rsidRPr="00884086">
        <w:rPr>
          <w:rFonts w:ascii="Verdana" w:hAnsi="Verdana"/>
          <w:sz w:val="28"/>
          <w:szCs w:val="28"/>
        </w:rPr>
        <w:t>mladší památky jako je historický bazar v Tabrízu. Své vyprávění doplnil mnoha historkami, někdy úsměvnými, a</w:t>
      </w:r>
      <w:r>
        <w:rPr>
          <w:rFonts w:ascii="Verdana" w:hAnsi="Verdana"/>
          <w:sz w:val="28"/>
          <w:szCs w:val="28"/>
        </w:rPr>
        <w:t> </w:t>
      </w:r>
      <w:r w:rsidRPr="00884086">
        <w:rPr>
          <w:rFonts w:ascii="Verdana" w:hAnsi="Verdana"/>
          <w:sz w:val="28"/>
          <w:szCs w:val="28"/>
        </w:rPr>
        <w:t xml:space="preserve">naopak </w:t>
      </w:r>
      <w:r>
        <w:rPr>
          <w:rFonts w:ascii="Verdana" w:hAnsi="Verdana"/>
          <w:sz w:val="28"/>
          <w:szCs w:val="28"/>
        </w:rPr>
        <w:t>zmínil i</w:t>
      </w:r>
      <w:r w:rsidR="007D6F58">
        <w:rPr>
          <w:rFonts w:ascii="Verdana" w:hAnsi="Verdana"/>
          <w:sz w:val="28"/>
          <w:szCs w:val="28"/>
        </w:rPr>
        <w:t> </w:t>
      </w:r>
      <w:r w:rsidRPr="00884086">
        <w:rPr>
          <w:rFonts w:ascii="Verdana" w:hAnsi="Verdana"/>
          <w:sz w:val="28"/>
          <w:szCs w:val="28"/>
        </w:rPr>
        <w:t xml:space="preserve">nepříjemné setkání s vládní policií. Pan </w:t>
      </w:r>
      <w:r w:rsidRPr="00884086">
        <w:rPr>
          <w:rFonts w:ascii="Verdana" w:hAnsi="Verdana"/>
          <w:sz w:val="28"/>
          <w:szCs w:val="28"/>
        </w:rPr>
        <w:lastRenderedPageBreak/>
        <w:t>doktor promítal prezentaci mnoha fotografií, které podrobně popisoval hlavně pro nevido</w:t>
      </w:r>
      <w:r>
        <w:rPr>
          <w:rFonts w:ascii="Verdana" w:hAnsi="Verdana"/>
          <w:sz w:val="28"/>
          <w:szCs w:val="28"/>
        </w:rPr>
        <w:t>m</w:t>
      </w:r>
      <w:r w:rsidRPr="00884086">
        <w:rPr>
          <w:rFonts w:ascii="Verdana" w:hAnsi="Verdana"/>
          <w:sz w:val="28"/>
          <w:szCs w:val="28"/>
        </w:rPr>
        <w:t>é, ale i</w:t>
      </w:r>
      <w:r w:rsidR="006F7340">
        <w:rPr>
          <w:rFonts w:ascii="Verdana" w:hAnsi="Verdana"/>
          <w:sz w:val="28"/>
          <w:szCs w:val="28"/>
        </w:rPr>
        <w:t> </w:t>
      </w:r>
      <w:r w:rsidRPr="00884086">
        <w:rPr>
          <w:rFonts w:ascii="Verdana" w:hAnsi="Verdana"/>
          <w:sz w:val="28"/>
          <w:szCs w:val="28"/>
        </w:rPr>
        <w:t>pro nás koukavce. Poslechli jsme si také zvukové záznamy, tak jsme poznali perštinu. Nepříjemný pocit, při kterém nám běhal mráz po zádech, jsme měli ze zvukových záznamů rituálů při svátku uctívání a vzpomínání na mučedníka, který zemřel někdy v roce 680. Několik dní pochodují městem za zvuků bubnů a</w:t>
      </w:r>
      <w:r w:rsidR="006F7340">
        <w:rPr>
          <w:rFonts w:ascii="Verdana" w:hAnsi="Verdana"/>
          <w:sz w:val="28"/>
          <w:szCs w:val="28"/>
        </w:rPr>
        <w:t> </w:t>
      </w:r>
      <w:r w:rsidRPr="00884086">
        <w:rPr>
          <w:rFonts w:ascii="Verdana" w:hAnsi="Verdana"/>
          <w:sz w:val="28"/>
          <w:szCs w:val="28"/>
        </w:rPr>
        <w:t>zpěvu, při kterém se bičují důtkami po zádech a doslova si ubližují. Pro nás je to nepředstavitelné a</w:t>
      </w:r>
      <w:r w:rsidR="00CA58FB">
        <w:rPr>
          <w:rFonts w:ascii="Verdana" w:hAnsi="Verdana"/>
          <w:sz w:val="28"/>
          <w:szCs w:val="28"/>
        </w:rPr>
        <w:t> </w:t>
      </w:r>
      <w:r w:rsidRPr="00884086">
        <w:rPr>
          <w:rFonts w:ascii="Verdana" w:hAnsi="Verdana"/>
          <w:sz w:val="28"/>
          <w:szCs w:val="28"/>
        </w:rPr>
        <w:t>nepochopitelné.</w:t>
      </w:r>
      <w:r>
        <w:rPr>
          <w:rFonts w:ascii="Verdana" w:hAnsi="Verdana"/>
          <w:sz w:val="28"/>
          <w:szCs w:val="28"/>
        </w:rPr>
        <w:t xml:space="preserve"> </w:t>
      </w:r>
      <w:r w:rsidRPr="00884086">
        <w:rPr>
          <w:rFonts w:ascii="Verdana" w:hAnsi="Verdana"/>
          <w:sz w:val="28"/>
          <w:szCs w:val="28"/>
        </w:rPr>
        <w:t>Ale nejen tyto rituály, ale i</w:t>
      </w:r>
      <w:r>
        <w:rPr>
          <w:rFonts w:ascii="Verdana" w:hAnsi="Verdana"/>
          <w:sz w:val="28"/>
          <w:szCs w:val="28"/>
        </w:rPr>
        <w:t> </w:t>
      </w:r>
      <w:r w:rsidRPr="00884086">
        <w:rPr>
          <w:rFonts w:ascii="Verdana" w:hAnsi="Verdana"/>
          <w:sz w:val="28"/>
          <w:szCs w:val="28"/>
        </w:rPr>
        <w:t>život lidí v této zemi. Ještě že žiji v Čechách.</w:t>
      </w:r>
    </w:p>
    <w:p w14:paraId="159BF43C" w14:textId="7B1E44DE"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Hostem Tyflo</w:t>
      </w:r>
      <w:r>
        <w:rPr>
          <w:rFonts w:ascii="Verdana" w:hAnsi="Verdana"/>
          <w:sz w:val="28"/>
          <w:szCs w:val="28"/>
        </w:rPr>
        <w:t>C</w:t>
      </w:r>
      <w:r w:rsidRPr="00884086">
        <w:rPr>
          <w:rFonts w:ascii="Verdana" w:hAnsi="Verdana"/>
          <w:sz w:val="28"/>
          <w:szCs w:val="28"/>
        </w:rPr>
        <w:t>entra byla paní Mgr. Markéta Stránská zkušená fyzioterapeutka. A</w:t>
      </w:r>
      <w:r>
        <w:rPr>
          <w:rFonts w:ascii="Verdana" w:hAnsi="Verdana"/>
          <w:sz w:val="28"/>
          <w:szCs w:val="28"/>
        </w:rPr>
        <w:t xml:space="preserve"> a</w:t>
      </w:r>
      <w:r w:rsidRPr="00884086">
        <w:rPr>
          <w:rFonts w:ascii="Verdana" w:hAnsi="Verdana"/>
          <w:sz w:val="28"/>
          <w:szCs w:val="28"/>
        </w:rPr>
        <w:t>č to zní neuvěřitelně, přes svůj závažný tělesný hendikep</w:t>
      </w:r>
      <w:r>
        <w:rPr>
          <w:rFonts w:ascii="Verdana" w:hAnsi="Verdana"/>
          <w:sz w:val="28"/>
          <w:szCs w:val="28"/>
        </w:rPr>
        <w:t>,</w:t>
      </w:r>
      <w:r w:rsidRPr="00884086">
        <w:rPr>
          <w:rFonts w:ascii="Verdana" w:hAnsi="Verdana"/>
          <w:sz w:val="28"/>
          <w:szCs w:val="28"/>
        </w:rPr>
        <w:t xml:space="preserve"> i tanečnice.</w:t>
      </w:r>
      <w:r>
        <w:rPr>
          <w:rFonts w:ascii="Verdana" w:hAnsi="Verdana"/>
          <w:sz w:val="28"/>
          <w:szCs w:val="28"/>
        </w:rPr>
        <w:t xml:space="preserve"> </w:t>
      </w:r>
      <w:r w:rsidRPr="00884086">
        <w:rPr>
          <w:rFonts w:ascii="Verdana" w:hAnsi="Verdana"/>
          <w:sz w:val="28"/>
          <w:szCs w:val="28"/>
        </w:rPr>
        <w:t>Vyprávěla nám nejen o</w:t>
      </w:r>
      <w:r>
        <w:rPr>
          <w:rFonts w:ascii="Verdana" w:hAnsi="Verdana"/>
          <w:sz w:val="28"/>
          <w:szCs w:val="28"/>
        </w:rPr>
        <w:t> </w:t>
      </w:r>
      <w:r w:rsidRPr="00884086">
        <w:rPr>
          <w:rFonts w:ascii="Verdana" w:hAnsi="Verdana"/>
          <w:sz w:val="28"/>
          <w:szCs w:val="28"/>
        </w:rPr>
        <w:t xml:space="preserve">svém životě právě s tímto handicapem, ale i fyzioterapii, možnostech rehabilitace, která pomáhá s nejrůznějšími každodenními potížemi. Fyzioterapie se zabývá diagnostikou, léčbou a prevencí poruch pohybového systému člověka. Je spjatá i s mnoha dalšími obory medicíny, jako je ortopedie, chirurgie či interní obory. První zmínky o přízni tělesného cvičení </w:t>
      </w:r>
      <w:r>
        <w:rPr>
          <w:rFonts w:ascii="Verdana" w:hAnsi="Verdana"/>
          <w:sz w:val="28"/>
          <w:szCs w:val="28"/>
        </w:rPr>
        <w:t xml:space="preserve">na </w:t>
      </w:r>
      <w:r w:rsidRPr="00884086">
        <w:rPr>
          <w:rFonts w:ascii="Verdana" w:hAnsi="Verdana"/>
          <w:sz w:val="28"/>
          <w:szCs w:val="28"/>
        </w:rPr>
        <w:t>pohybov</w:t>
      </w:r>
      <w:r>
        <w:rPr>
          <w:rFonts w:ascii="Verdana" w:hAnsi="Verdana"/>
          <w:sz w:val="28"/>
          <w:szCs w:val="28"/>
        </w:rPr>
        <w:t>ý</w:t>
      </w:r>
      <w:r w:rsidRPr="00884086">
        <w:rPr>
          <w:rFonts w:ascii="Verdana" w:hAnsi="Verdana"/>
          <w:sz w:val="28"/>
          <w:szCs w:val="28"/>
        </w:rPr>
        <w:t xml:space="preserve"> aparát člověka lze vyčíst již z učení Hippokrata, Platona a Aristotela. Zaměřila se i na onemocnění pohybového ústrojí, které se vzhledem k našemu věku, týká většiny z nás. A</w:t>
      </w:r>
      <w:r w:rsidR="006F7340">
        <w:rPr>
          <w:rFonts w:ascii="Verdana" w:hAnsi="Verdana"/>
          <w:sz w:val="28"/>
          <w:szCs w:val="28"/>
        </w:rPr>
        <w:t> </w:t>
      </w:r>
      <w:r w:rsidRPr="00884086">
        <w:rPr>
          <w:rFonts w:ascii="Verdana" w:hAnsi="Verdana"/>
          <w:sz w:val="28"/>
          <w:szCs w:val="28"/>
        </w:rPr>
        <w:t>tím je artróza, což je mechanické opotřebení chrupavek kloubů.</w:t>
      </w:r>
      <w:r>
        <w:rPr>
          <w:rFonts w:ascii="Verdana" w:hAnsi="Verdana"/>
          <w:sz w:val="28"/>
          <w:szCs w:val="28"/>
        </w:rPr>
        <w:t xml:space="preserve"> </w:t>
      </w:r>
      <w:r w:rsidRPr="00884086">
        <w:rPr>
          <w:rFonts w:ascii="Verdana" w:hAnsi="Verdana"/>
          <w:sz w:val="28"/>
          <w:szCs w:val="28"/>
        </w:rPr>
        <w:t>Seznámila nás s režimovými opatřeními, z nichž nejdůležitější je dostatek pohybu. Paní magistra ochotně zodpověděla naše dotazy. Na závěr jsme si společně s paní Markétou zacvičili pár cviků na protažení zad a krční páteře.</w:t>
      </w:r>
    </w:p>
    <w:p w14:paraId="1AF56370" w14:textId="6D40B079" w:rsidR="00B94190" w:rsidRPr="00884086" w:rsidRDefault="00B94190" w:rsidP="003C6AE3">
      <w:pPr>
        <w:spacing w:line="276" w:lineRule="auto"/>
        <w:ind w:firstLine="708"/>
        <w:jc w:val="both"/>
        <w:rPr>
          <w:rFonts w:ascii="Verdana" w:hAnsi="Verdana"/>
          <w:sz w:val="28"/>
          <w:szCs w:val="28"/>
        </w:rPr>
      </w:pPr>
      <w:r w:rsidRPr="00250FB0">
        <w:rPr>
          <w:rFonts w:ascii="Verdana" w:hAnsi="Verdana"/>
          <w:sz w:val="28"/>
          <w:szCs w:val="28"/>
        </w:rPr>
        <w:t>Zajeli</w:t>
      </w:r>
      <w:r w:rsidRPr="00884086">
        <w:rPr>
          <w:rFonts w:ascii="Verdana" w:hAnsi="Verdana"/>
          <w:sz w:val="28"/>
          <w:szCs w:val="28"/>
        </w:rPr>
        <w:t xml:space="preserve"> jsme do Prahy do Národního technického muzea. Na schodech před muzeem jsme se společně vyfotografovali.</w:t>
      </w:r>
      <w:r>
        <w:rPr>
          <w:rFonts w:ascii="Verdana" w:hAnsi="Verdana"/>
          <w:sz w:val="28"/>
          <w:szCs w:val="28"/>
        </w:rPr>
        <w:t xml:space="preserve"> </w:t>
      </w:r>
      <w:r w:rsidRPr="00884086">
        <w:rPr>
          <w:rFonts w:ascii="Verdana" w:hAnsi="Verdana"/>
          <w:sz w:val="28"/>
          <w:szCs w:val="28"/>
        </w:rPr>
        <w:t>Poslední dobou máme štěstí na úžasné, vstřícné a upovídané průvodce. Tak tomu bylo i tentokrát. Muzeem nás provázeli sympatičtí průvodci Marie a Honza.</w:t>
      </w:r>
      <w:r>
        <w:rPr>
          <w:rFonts w:ascii="Verdana" w:hAnsi="Verdana"/>
          <w:sz w:val="28"/>
          <w:szCs w:val="28"/>
        </w:rPr>
        <w:t xml:space="preserve"> </w:t>
      </w:r>
      <w:r w:rsidRPr="00884086">
        <w:rPr>
          <w:rFonts w:ascii="Verdana" w:hAnsi="Verdana"/>
          <w:sz w:val="28"/>
          <w:szCs w:val="28"/>
        </w:rPr>
        <w:t>Ve vstupní hale nám úvodem řekli pár slov o historii a budově muzea. Technické muzeum vzniklo už v roce 1908. Současná budova prošla rozsáhlou rekonstrukcí a byla otevřena pro veřejnost v roce 1948.</w:t>
      </w:r>
      <w:r>
        <w:rPr>
          <w:rFonts w:ascii="Verdana" w:hAnsi="Verdana"/>
          <w:sz w:val="28"/>
          <w:szCs w:val="28"/>
        </w:rPr>
        <w:t xml:space="preserve"> </w:t>
      </w:r>
      <w:r w:rsidRPr="00884086">
        <w:rPr>
          <w:rFonts w:ascii="Verdana" w:hAnsi="Verdana"/>
          <w:sz w:val="28"/>
          <w:szCs w:val="28"/>
        </w:rPr>
        <w:t xml:space="preserve">Budova je postavena ve funkcionalistickém stylu podle návrhu architekta Milana Babušky. Průvodci nám rozdali rukavice, abychom si mohli osahat vystavené exponáty. Sešli jsme </w:t>
      </w:r>
      <w:r w:rsidRPr="00884086">
        <w:rPr>
          <w:rFonts w:ascii="Verdana" w:hAnsi="Verdana"/>
          <w:sz w:val="28"/>
          <w:szCs w:val="28"/>
        </w:rPr>
        <w:lastRenderedPageBreak/>
        <w:t xml:space="preserve">do dopravního sálu muzea, kde je v rámci výstavy s názvem </w:t>
      </w:r>
      <w:r w:rsidRPr="00D5298B">
        <w:rPr>
          <w:rFonts w:ascii="Verdana" w:hAnsi="Verdana"/>
          <w:i/>
          <w:iCs/>
          <w:sz w:val="28"/>
          <w:szCs w:val="28"/>
        </w:rPr>
        <w:t>S houkačkou po Praze, aneb automobily zachraňující životy</w:t>
      </w:r>
      <w:r w:rsidRPr="00884086">
        <w:rPr>
          <w:rFonts w:ascii="Verdana" w:hAnsi="Verdana"/>
          <w:sz w:val="28"/>
          <w:szCs w:val="28"/>
        </w:rPr>
        <w:t xml:space="preserve"> vystaven soubor historických sanitních automobilů z majetku Zdravotnické záchranné služby hlavního města Prahy. Záchranná služba vznikla v roce 1857 a byla složena z dobrovolníků. Nikdy nepatřila pod žádné zdravotnické zařízení, i v současnosti spadá pod magistrát města Prahy a je jedna z nejstarších na světě.</w:t>
      </w:r>
      <w:r>
        <w:rPr>
          <w:rFonts w:ascii="Verdana" w:hAnsi="Verdana"/>
          <w:sz w:val="28"/>
          <w:szCs w:val="28"/>
        </w:rPr>
        <w:t xml:space="preserve"> </w:t>
      </w:r>
      <w:r w:rsidRPr="00884086">
        <w:rPr>
          <w:rFonts w:ascii="Verdana" w:hAnsi="Verdana"/>
          <w:sz w:val="28"/>
          <w:szCs w:val="28"/>
        </w:rPr>
        <w:t xml:space="preserve">Rozdělili jsme se na dvě skupiny. Obcházeli jsme vystavené automobily značky Mercedes </w:t>
      </w:r>
      <w:proofErr w:type="spellStart"/>
      <w:r w:rsidRPr="00884086">
        <w:rPr>
          <w:rFonts w:ascii="Verdana" w:hAnsi="Verdana"/>
          <w:sz w:val="28"/>
          <w:szCs w:val="28"/>
        </w:rPr>
        <w:t>Benz</w:t>
      </w:r>
      <w:proofErr w:type="spellEnd"/>
      <w:r w:rsidRPr="00884086">
        <w:rPr>
          <w:rFonts w:ascii="Verdana" w:hAnsi="Verdana"/>
          <w:sz w:val="28"/>
          <w:szCs w:val="28"/>
        </w:rPr>
        <w:t xml:space="preserve">, Ford, ale nechyběla ani značka Škoda tzv. </w:t>
      </w:r>
      <w:r>
        <w:rPr>
          <w:rFonts w:ascii="Verdana" w:hAnsi="Verdana"/>
          <w:sz w:val="28"/>
          <w:szCs w:val="28"/>
        </w:rPr>
        <w:t>„</w:t>
      </w:r>
      <w:proofErr w:type="spellStart"/>
      <w:r w:rsidRPr="00884086">
        <w:rPr>
          <w:rFonts w:ascii="Verdana" w:hAnsi="Verdana"/>
          <w:sz w:val="28"/>
          <w:szCs w:val="28"/>
        </w:rPr>
        <w:t>dvanácettrojka</w:t>
      </w:r>
      <w:proofErr w:type="spellEnd"/>
      <w:r>
        <w:rPr>
          <w:rFonts w:ascii="Verdana" w:hAnsi="Verdana"/>
          <w:sz w:val="28"/>
          <w:szCs w:val="28"/>
        </w:rPr>
        <w:t>“</w:t>
      </w:r>
      <w:r w:rsidRPr="00884086">
        <w:rPr>
          <w:rFonts w:ascii="Verdana" w:hAnsi="Verdana"/>
          <w:sz w:val="28"/>
          <w:szCs w:val="28"/>
        </w:rPr>
        <w:t>. Průvodci nám otvírali zadní i postranní dveře jednotlivých sanitek, popisovali nám jejich vnitřní vybavení.</w:t>
      </w:r>
      <w:r>
        <w:rPr>
          <w:rFonts w:ascii="Verdana" w:hAnsi="Verdana"/>
          <w:sz w:val="28"/>
          <w:szCs w:val="28"/>
        </w:rPr>
        <w:t xml:space="preserve"> </w:t>
      </w:r>
      <w:r w:rsidRPr="00884086">
        <w:rPr>
          <w:rFonts w:ascii="Verdana" w:hAnsi="Verdana"/>
          <w:sz w:val="28"/>
          <w:szCs w:val="28"/>
        </w:rPr>
        <w:t>Když se člověk veze sanitkou jako pacient určitě má jiné myšlenky</w:t>
      </w:r>
      <w:r>
        <w:rPr>
          <w:rFonts w:ascii="Verdana" w:hAnsi="Verdana"/>
          <w:sz w:val="28"/>
          <w:szCs w:val="28"/>
        </w:rPr>
        <w:t xml:space="preserve"> </w:t>
      </w:r>
      <w:r w:rsidRPr="00884086">
        <w:rPr>
          <w:rFonts w:ascii="Verdana" w:hAnsi="Verdana"/>
          <w:sz w:val="28"/>
          <w:szCs w:val="28"/>
        </w:rPr>
        <w:t>než si prohlížet vybavení sanitky. My jsme si mohli do sanitky vlézt, prohlédnout si a osahat vybavení a usadit se do sedačky. Lehnout si na lehátko nechtěl nikdo, není se co divit. Kromě sanitních automobilů s lehátkem, jsme si prohlédli i</w:t>
      </w:r>
      <w:r w:rsidR="006F7340">
        <w:rPr>
          <w:rFonts w:ascii="Verdana" w:hAnsi="Verdana"/>
          <w:sz w:val="28"/>
          <w:szCs w:val="28"/>
        </w:rPr>
        <w:t> </w:t>
      </w:r>
      <w:r w:rsidRPr="00884086">
        <w:rPr>
          <w:rFonts w:ascii="Verdana" w:hAnsi="Verdana"/>
          <w:sz w:val="28"/>
          <w:szCs w:val="28"/>
        </w:rPr>
        <w:t>vládní sanitku, jak se dnes říká pro VIP pacienty a osobní automobil pro lékaře.</w:t>
      </w:r>
      <w:r>
        <w:rPr>
          <w:rFonts w:ascii="Verdana" w:hAnsi="Verdana"/>
          <w:sz w:val="28"/>
          <w:szCs w:val="28"/>
        </w:rPr>
        <w:t xml:space="preserve"> </w:t>
      </w:r>
      <w:r w:rsidRPr="00884086">
        <w:rPr>
          <w:rFonts w:ascii="Verdana" w:hAnsi="Verdana"/>
          <w:sz w:val="28"/>
          <w:szCs w:val="28"/>
        </w:rPr>
        <w:t>Jako bonus jsme si prohlédli a osahali Tatru 77 a</w:t>
      </w:r>
      <w:r>
        <w:rPr>
          <w:rFonts w:ascii="Verdana" w:hAnsi="Verdana"/>
          <w:sz w:val="28"/>
          <w:szCs w:val="28"/>
        </w:rPr>
        <w:t> </w:t>
      </w:r>
      <w:r w:rsidRPr="00884086">
        <w:rPr>
          <w:rFonts w:ascii="Verdana" w:hAnsi="Verdana"/>
          <w:sz w:val="28"/>
          <w:szCs w:val="28"/>
        </w:rPr>
        <w:t xml:space="preserve">legendární tatru Karla </w:t>
      </w:r>
      <w:proofErr w:type="spellStart"/>
      <w:r w:rsidRPr="00884086">
        <w:rPr>
          <w:rFonts w:ascii="Verdana" w:hAnsi="Verdana"/>
          <w:sz w:val="28"/>
          <w:szCs w:val="28"/>
        </w:rPr>
        <w:t>Lopraise</w:t>
      </w:r>
      <w:proofErr w:type="spellEnd"/>
      <w:r w:rsidRPr="00884086">
        <w:rPr>
          <w:rFonts w:ascii="Verdana" w:hAnsi="Verdana"/>
          <w:sz w:val="28"/>
          <w:szCs w:val="28"/>
        </w:rPr>
        <w:t>, s kterou se několikrát zúčastnil slavné Rallye Paříž – Dakar a s kterou soutěž třikrát vyhrál.</w:t>
      </w:r>
      <w:r>
        <w:rPr>
          <w:rFonts w:ascii="Verdana" w:hAnsi="Verdana"/>
          <w:sz w:val="28"/>
          <w:szCs w:val="28"/>
        </w:rPr>
        <w:t xml:space="preserve"> </w:t>
      </w:r>
      <w:r w:rsidRPr="00884086">
        <w:rPr>
          <w:rFonts w:ascii="Verdana" w:hAnsi="Verdana"/>
          <w:sz w:val="28"/>
          <w:szCs w:val="28"/>
        </w:rPr>
        <w:t>Prohlížení sanitek se protáhlo</w:t>
      </w:r>
      <w:r>
        <w:rPr>
          <w:rFonts w:ascii="Verdana" w:hAnsi="Verdana"/>
          <w:sz w:val="28"/>
          <w:szCs w:val="28"/>
        </w:rPr>
        <w:t>,</w:t>
      </w:r>
      <w:r w:rsidRPr="00884086">
        <w:rPr>
          <w:rFonts w:ascii="Verdana" w:hAnsi="Verdana"/>
          <w:sz w:val="28"/>
          <w:szCs w:val="28"/>
        </w:rPr>
        <w:t xml:space="preserve"> a tak nám na výstavu </w:t>
      </w:r>
      <w:r w:rsidRPr="00D5298B">
        <w:rPr>
          <w:rFonts w:ascii="Verdana" w:hAnsi="Verdana"/>
          <w:i/>
          <w:iCs/>
          <w:sz w:val="28"/>
          <w:szCs w:val="28"/>
        </w:rPr>
        <w:t>České mozky léčí svět</w:t>
      </w:r>
      <w:r w:rsidRPr="00884086">
        <w:rPr>
          <w:rFonts w:ascii="Verdana" w:hAnsi="Verdana"/>
          <w:sz w:val="28"/>
          <w:szCs w:val="28"/>
        </w:rPr>
        <w:t>, nezbylo mnoho času. Výstavu jsme si prohlédli doslova letem světem, škoda, byla také zajímavá. Výstava přibližuje inovativní české postupy v oblasti farmacie, chirurgie, protetiky, nanotechnologie, veterinární péče a</w:t>
      </w:r>
      <w:r>
        <w:rPr>
          <w:rFonts w:ascii="Verdana" w:hAnsi="Verdana"/>
          <w:sz w:val="28"/>
          <w:szCs w:val="28"/>
        </w:rPr>
        <w:t> </w:t>
      </w:r>
      <w:r w:rsidRPr="00884086">
        <w:rPr>
          <w:rFonts w:ascii="Verdana" w:hAnsi="Verdana"/>
          <w:sz w:val="28"/>
          <w:szCs w:val="28"/>
        </w:rPr>
        <w:t>lázeňství.</w:t>
      </w:r>
      <w:r>
        <w:rPr>
          <w:rFonts w:ascii="Verdana" w:hAnsi="Verdana"/>
          <w:sz w:val="28"/>
          <w:szCs w:val="28"/>
        </w:rPr>
        <w:t xml:space="preserve"> </w:t>
      </w:r>
      <w:r w:rsidRPr="00884086">
        <w:rPr>
          <w:rFonts w:ascii="Verdana" w:hAnsi="Verdana"/>
          <w:sz w:val="28"/>
          <w:szCs w:val="28"/>
        </w:rPr>
        <w:t>Z vystavených exponátů vybírám např. box na převážení zvířat, dřevěná putn</w:t>
      </w:r>
      <w:r>
        <w:rPr>
          <w:rFonts w:ascii="Verdana" w:hAnsi="Verdana"/>
          <w:sz w:val="28"/>
          <w:szCs w:val="28"/>
        </w:rPr>
        <w:t>a</w:t>
      </w:r>
      <w:r w:rsidRPr="00884086">
        <w:rPr>
          <w:rFonts w:ascii="Verdana" w:hAnsi="Verdana"/>
          <w:sz w:val="28"/>
          <w:szCs w:val="28"/>
        </w:rPr>
        <w:t xml:space="preserve"> užívaná v lázeňství, přístroj používaný při transplantaci orgánů, přístroj</w:t>
      </w:r>
      <w:r>
        <w:rPr>
          <w:rFonts w:ascii="Verdana" w:hAnsi="Verdana"/>
          <w:sz w:val="28"/>
          <w:szCs w:val="28"/>
        </w:rPr>
        <w:t xml:space="preserve"> </w:t>
      </w:r>
      <w:r w:rsidRPr="00884086">
        <w:rPr>
          <w:rFonts w:ascii="Verdana" w:hAnsi="Verdana"/>
          <w:sz w:val="28"/>
          <w:szCs w:val="28"/>
        </w:rPr>
        <w:t>na mimotělní oběh,</w:t>
      </w:r>
      <w:r>
        <w:rPr>
          <w:rFonts w:ascii="Verdana" w:hAnsi="Verdana"/>
          <w:sz w:val="28"/>
          <w:szCs w:val="28"/>
        </w:rPr>
        <w:t xml:space="preserve"> </w:t>
      </w:r>
      <w:r w:rsidRPr="00884086">
        <w:rPr>
          <w:rFonts w:ascii="Verdana" w:hAnsi="Verdana"/>
          <w:sz w:val="28"/>
          <w:szCs w:val="28"/>
        </w:rPr>
        <w:t>přístroj používaný při</w:t>
      </w:r>
      <w:r>
        <w:rPr>
          <w:rFonts w:ascii="Verdana" w:hAnsi="Verdana"/>
          <w:sz w:val="28"/>
          <w:szCs w:val="28"/>
        </w:rPr>
        <w:t xml:space="preserve"> </w:t>
      </w:r>
      <w:r w:rsidRPr="00884086">
        <w:rPr>
          <w:rFonts w:ascii="Verdana" w:hAnsi="Verdana"/>
          <w:sz w:val="28"/>
          <w:szCs w:val="28"/>
        </w:rPr>
        <w:t>dialýze,</w:t>
      </w:r>
      <w:r>
        <w:rPr>
          <w:rFonts w:ascii="Verdana" w:hAnsi="Verdana"/>
          <w:sz w:val="28"/>
          <w:szCs w:val="28"/>
        </w:rPr>
        <w:t xml:space="preserve"> </w:t>
      </w:r>
      <w:r w:rsidRPr="00884086">
        <w:rPr>
          <w:rFonts w:ascii="Verdana" w:hAnsi="Verdana"/>
          <w:sz w:val="28"/>
          <w:szCs w:val="28"/>
        </w:rPr>
        <w:t>operační stůl a chirurgické nástroje používané při operacích, kazeta s nástroji patologa, elektrokardiograf – EKG z roku 1935, šlapací zubní vrtačka, kardiostimulátory, vojenský polní rentgen, přístroje spojené s kontroverzní elektroléčbou,</w:t>
      </w:r>
      <w:r>
        <w:rPr>
          <w:rFonts w:ascii="Verdana" w:hAnsi="Verdana"/>
          <w:sz w:val="28"/>
          <w:szCs w:val="28"/>
        </w:rPr>
        <w:t xml:space="preserve"> </w:t>
      </w:r>
      <w:r w:rsidRPr="00884086">
        <w:rPr>
          <w:rFonts w:ascii="Verdana" w:hAnsi="Verdana"/>
          <w:sz w:val="28"/>
          <w:szCs w:val="28"/>
        </w:rPr>
        <w:t>bo</w:t>
      </w:r>
      <w:r>
        <w:rPr>
          <w:rFonts w:ascii="Verdana" w:hAnsi="Verdana"/>
          <w:sz w:val="28"/>
          <w:szCs w:val="28"/>
        </w:rPr>
        <w:t>x</w:t>
      </w:r>
      <w:r w:rsidRPr="00884086">
        <w:rPr>
          <w:rFonts w:ascii="Verdana" w:hAnsi="Verdana"/>
          <w:sz w:val="28"/>
          <w:szCs w:val="28"/>
        </w:rPr>
        <w:t xml:space="preserve"> sloužící k transportu orgánů pro transplantaci. Bylo tu také k vidění srdce dospělého člověka a na porovnání velikosti tři dětská srdíčka od plodu v břiše matky až po novorozeně, prezentace pomůcek v lékárně. Ve skleněných nádobkách jsme po otevření očichávali a hádali jejich obsah, např. višňák, mentol</w:t>
      </w:r>
      <w:r>
        <w:rPr>
          <w:rFonts w:ascii="Verdana" w:hAnsi="Verdana"/>
          <w:sz w:val="28"/>
          <w:szCs w:val="28"/>
        </w:rPr>
        <w:t xml:space="preserve"> atd. </w:t>
      </w:r>
      <w:r w:rsidRPr="00884086">
        <w:rPr>
          <w:rFonts w:ascii="Verdana" w:hAnsi="Verdana"/>
          <w:sz w:val="28"/>
          <w:szCs w:val="28"/>
        </w:rPr>
        <w:t xml:space="preserve">Následně jsme tramvají dojeli do naší oblíbené </w:t>
      </w:r>
      <w:r w:rsidRPr="00884086">
        <w:rPr>
          <w:rFonts w:ascii="Verdana" w:hAnsi="Verdana"/>
          <w:sz w:val="28"/>
          <w:szCs w:val="28"/>
        </w:rPr>
        <w:lastRenderedPageBreak/>
        <w:t>Hybernské restaurace, kde jsme jako vždy chutně poobědvali. Výlet se vydařil, nemohlo nám ho ani pokazit dvacetimin</w:t>
      </w:r>
      <w:r>
        <w:rPr>
          <w:rFonts w:ascii="Verdana" w:hAnsi="Verdana"/>
          <w:sz w:val="28"/>
          <w:szCs w:val="28"/>
        </w:rPr>
        <w:t>u</w:t>
      </w:r>
      <w:r w:rsidRPr="00884086">
        <w:rPr>
          <w:rFonts w:ascii="Verdana" w:hAnsi="Verdana"/>
          <w:sz w:val="28"/>
          <w:szCs w:val="28"/>
        </w:rPr>
        <w:t>tové</w:t>
      </w:r>
      <w:r>
        <w:rPr>
          <w:rFonts w:ascii="Verdana" w:hAnsi="Verdana"/>
          <w:sz w:val="28"/>
          <w:szCs w:val="28"/>
        </w:rPr>
        <w:t xml:space="preserve"> </w:t>
      </w:r>
      <w:r w:rsidRPr="00884086">
        <w:rPr>
          <w:rFonts w:ascii="Verdana" w:hAnsi="Verdana"/>
          <w:sz w:val="28"/>
          <w:szCs w:val="28"/>
        </w:rPr>
        <w:t>zpoždění kvůli překážce na trati na zpáteční cestě domů. Jen jedna zajímavost na konec. Jedním z prvních exponátů muzea byl šicí stroj přivezen Vojtou Náprstkem ze svých cest z USA, který předvedl v</w:t>
      </w:r>
      <w:r w:rsidR="007D6F58">
        <w:rPr>
          <w:rFonts w:ascii="Verdana" w:hAnsi="Verdana"/>
          <w:sz w:val="28"/>
          <w:szCs w:val="28"/>
        </w:rPr>
        <w:t> </w:t>
      </w:r>
      <w:r w:rsidRPr="00884086">
        <w:rPr>
          <w:rFonts w:ascii="Verdana" w:hAnsi="Verdana"/>
          <w:sz w:val="28"/>
          <w:szCs w:val="28"/>
        </w:rPr>
        <w:t xml:space="preserve">Evropě v dámském klubu v Praze. Kdo viděl seriál </w:t>
      </w:r>
      <w:r w:rsidRPr="00D5298B">
        <w:rPr>
          <w:rFonts w:ascii="Verdana" w:hAnsi="Verdana"/>
          <w:i/>
          <w:iCs/>
          <w:sz w:val="28"/>
          <w:szCs w:val="28"/>
        </w:rPr>
        <w:t>Sňatky z rozumu</w:t>
      </w:r>
      <w:r w:rsidRPr="00884086">
        <w:rPr>
          <w:rFonts w:ascii="Verdana" w:hAnsi="Verdana"/>
          <w:sz w:val="28"/>
          <w:szCs w:val="28"/>
        </w:rPr>
        <w:t xml:space="preserve"> podle románu Vladimíra Neffa, jistě si na tuto epizodu vzpomíná.</w:t>
      </w:r>
    </w:p>
    <w:p w14:paraId="52F477A8" w14:textId="77777777"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Podruhé jsme přijali pozvání na sladké degustační tentokrát dopoledne. Abychom si kávičku a zákusek v</w:t>
      </w:r>
      <w:r>
        <w:rPr>
          <w:rFonts w:ascii="Verdana" w:hAnsi="Verdana"/>
          <w:sz w:val="28"/>
          <w:szCs w:val="28"/>
        </w:rPr>
        <w:t xml:space="preserve"> </w:t>
      </w:r>
      <w:r w:rsidRPr="00884086">
        <w:rPr>
          <w:rFonts w:ascii="Verdana" w:hAnsi="Verdana"/>
          <w:sz w:val="28"/>
          <w:szCs w:val="28"/>
        </w:rPr>
        <w:t>některé z hradeckých kaváren zasloužili, předcházela tomu procházka. Sešli jsme se na zastávce MHD Hvězda. Nenáročnou procházkou jsme prošli mezi panelovými domy v sídlišti Moravské předměstí, modernějším sídlištěm Zelená louka a</w:t>
      </w:r>
      <w:r>
        <w:rPr>
          <w:rFonts w:ascii="Verdana" w:hAnsi="Verdana"/>
          <w:sz w:val="28"/>
          <w:szCs w:val="28"/>
        </w:rPr>
        <w:t> </w:t>
      </w:r>
      <w:r w:rsidRPr="00884086">
        <w:rPr>
          <w:rFonts w:ascii="Verdana" w:hAnsi="Verdana"/>
          <w:sz w:val="28"/>
          <w:szCs w:val="28"/>
        </w:rPr>
        <w:t>mezi rodinnými domky v</w:t>
      </w:r>
      <w:r>
        <w:rPr>
          <w:rFonts w:ascii="Verdana" w:hAnsi="Verdana"/>
          <w:sz w:val="28"/>
          <w:szCs w:val="28"/>
        </w:rPr>
        <w:t xml:space="preserve"> městské </w:t>
      </w:r>
      <w:r w:rsidRPr="00884086">
        <w:rPr>
          <w:rFonts w:ascii="Verdana" w:hAnsi="Verdana"/>
          <w:sz w:val="28"/>
          <w:szCs w:val="28"/>
        </w:rPr>
        <w:t xml:space="preserve">části Třebeš. Došli jsme na Benešovu třídu s cílem naší procházky cukrárnou </w:t>
      </w:r>
      <w:r w:rsidRPr="00E703C5">
        <w:rPr>
          <w:rFonts w:ascii="Verdana" w:hAnsi="Verdana"/>
          <w:sz w:val="28"/>
          <w:szCs w:val="28"/>
        </w:rPr>
        <w:t>Eliška</w:t>
      </w:r>
      <w:r w:rsidRPr="00884086">
        <w:rPr>
          <w:rFonts w:ascii="Verdana" w:hAnsi="Verdana"/>
          <w:sz w:val="28"/>
          <w:szCs w:val="28"/>
        </w:rPr>
        <w:t>.</w:t>
      </w:r>
      <w:r>
        <w:rPr>
          <w:rFonts w:ascii="Verdana" w:hAnsi="Verdana"/>
          <w:sz w:val="28"/>
          <w:szCs w:val="28"/>
        </w:rPr>
        <w:t xml:space="preserve"> </w:t>
      </w:r>
      <w:r w:rsidRPr="00884086">
        <w:rPr>
          <w:rFonts w:ascii="Verdana" w:hAnsi="Verdana"/>
          <w:sz w:val="28"/>
          <w:szCs w:val="28"/>
        </w:rPr>
        <w:t>Zájemci měli možnost zakoupit si dárky pro své blízké v prodejně kosmetiky Vivien.</w:t>
      </w:r>
      <w:r>
        <w:rPr>
          <w:rFonts w:ascii="Verdana" w:hAnsi="Verdana"/>
          <w:sz w:val="28"/>
          <w:szCs w:val="28"/>
        </w:rPr>
        <w:t xml:space="preserve"> </w:t>
      </w:r>
      <w:r w:rsidRPr="00884086">
        <w:rPr>
          <w:rFonts w:ascii="Verdana" w:hAnsi="Verdana"/>
          <w:sz w:val="28"/>
          <w:szCs w:val="28"/>
        </w:rPr>
        <w:t>Počasí nám celkem přálo, i když bylo trochu větrno a mrazivo. Mohlo být hůř, vždyť je listopad.</w:t>
      </w:r>
      <w:r>
        <w:rPr>
          <w:rFonts w:ascii="Verdana" w:hAnsi="Verdana"/>
          <w:sz w:val="28"/>
          <w:szCs w:val="28"/>
        </w:rPr>
        <w:t xml:space="preserve"> </w:t>
      </w:r>
      <w:r w:rsidRPr="00884086">
        <w:rPr>
          <w:rFonts w:ascii="Verdana" w:hAnsi="Verdana"/>
          <w:sz w:val="28"/>
          <w:szCs w:val="28"/>
        </w:rPr>
        <w:t>A tak jsme si teplý nápoj a dobrý zákusek zasloužili.</w:t>
      </w:r>
    </w:p>
    <w:p w14:paraId="079F5C2D" w14:textId="6C56D597" w:rsidR="00B94190" w:rsidRPr="00884086" w:rsidRDefault="00B94190" w:rsidP="003C6AE3">
      <w:pPr>
        <w:spacing w:line="276" w:lineRule="auto"/>
        <w:ind w:firstLine="708"/>
        <w:jc w:val="both"/>
        <w:rPr>
          <w:rFonts w:ascii="Verdana" w:hAnsi="Verdana"/>
          <w:sz w:val="28"/>
          <w:szCs w:val="28"/>
        </w:rPr>
      </w:pPr>
      <w:r w:rsidRPr="00884086">
        <w:rPr>
          <w:rFonts w:ascii="Verdana" w:hAnsi="Verdana"/>
          <w:sz w:val="28"/>
          <w:szCs w:val="28"/>
        </w:rPr>
        <w:t>Čekal nás další díl o koření z cyklu Jak si okořenit život. Tentokrát jsme si s pracovnicí Pavlou povídali o kardamo</w:t>
      </w:r>
      <w:r>
        <w:rPr>
          <w:rFonts w:ascii="Verdana" w:hAnsi="Verdana"/>
          <w:sz w:val="28"/>
          <w:szCs w:val="28"/>
        </w:rPr>
        <w:t>m</w:t>
      </w:r>
      <w:r w:rsidRPr="00884086">
        <w:rPr>
          <w:rFonts w:ascii="Verdana" w:hAnsi="Verdana"/>
          <w:sz w:val="28"/>
          <w:szCs w:val="28"/>
        </w:rPr>
        <w:t>u.</w:t>
      </w:r>
      <w:r>
        <w:rPr>
          <w:rFonts w:ascii="Verdana" w:hAnsi="Verdana"/>
          <w:sz w:val="28"/>
          <w:szCs w:val="28"/>
        </w:rPr>
        <w:t xml:space="preserve"> </w:t>
      </w:r>
      <w:r w:rsidRPr="00884086">
        <w:rPr>
          <w:rFonts w:ascii="Verdana" w:hAnsi="Verdana"/>
          <w:sz w:val="28"/>
          <w:szCs w:val="28"/>
        </w:rPr>
        <w:t>Kardamo</w:t>
      </w:r>
      <w:r>
        <w:rPr>
          <w:rFonts w:ascii="Verdana" w:hAnsi="Verdana"/>
          <w:sz w:val="28"/>
          <w:szCs w:val="28"/>
        </w:rPr>
        <w:t>m</w:t>
      </w:r>
      <w:r w:rsidRPr="00884086">
        <w:rPr>
          <w:rFonts w:ascii="Verdana" w:hAnsi="Verdana"/>
          <w:sz w:val="28"/>
          <w:szCs w:val="28"/>
        </w:rPr>
        <w:t xml:space="preserve"> je koření získávané ze semen </w:t>
      </w:r>
      <w:proofErr w:type="spellStart"/>
      <w:r w:rsidRPr="00884086">
        <w:rPr>
          <w:rFonts w:ascii="Verdana" w:hAnsi="Verdana"/>
          <w:sz w:val="28"/>
          <w:szCs w:val="28"/>
        </w:rPr>
        <w:t>zázvorníkovitých</w:t>
      </w:r>
      <w:proofErr w:type="spellEnd"/>
      <w:r w:rsidRPr="00884086">
        <w:rPr>
          <w:rFonts w:ascii="Verdana" w:hAnsi="Verdana"/>
          <w:sz w:val="28"/>
          <w:szCs w:val="28"/>
        </w:rPr>
        <w:t xml:space="preserve"> rostlin původem z Indie, ale dnes se pěstují v Pákistánu, Indonésii či Bangladéši. Rostliny jsou trvalky, připomínají kukuřici.</w:t>
      </w:r>
      <w:r>
        <w:rPr>
          <w:rFonts w:ascii="Verdana" w:hAnsi="Verdana"/>
          <w:sz w:val="28"/>
          <w:szCs w:val="28"/>
        </w:rPr>
        <w:t xml:space="preserve"> </w:t>
      </w:r>
      <w:r w:rsidRPr="00884086">
        <w:rPr>
          <w:rFonts w:ascii="Verdana" w:hAnsi="Verdana"/>
          <w:sz w:val="28"/>
          <w:szCs w:val="28"/>
        </w:rPr>
        <w:t>Kardamom je dnes třetí nejdražší koření po vanilce a</w:t>
      </w:r>
      <w:r>
        <w:rPr>
          <w:rFonts w:ascii="Verdana" w:hAnsi="Verdana"/>
          <w:sz w:val="28"/>
          <w:szCs w:val="28"/>
        </w:rPr>
        <w:t> </w:t>
      </w:r>
      <w:r w:rsidRPr="00884086">
        <w:rPr>
          <w:rFonts w:ascii="Verdana" w:hAnsi="Verdana"/>
          <w:sz w:val="28"/>
          <w:szCs w:val="28"/>
        </w:rPr>
        <w:t>šafránu. Používá se jako dochucovadlo nejen do jídel</w:t>
      </w:r>
      <w:r>
        <w:rPr>
          <w:rFonts w:ascii="Verdana" w:hAnsi="Verdana"/>
          <w:sz w:val="28"/>
          <w:szCs w:val="28"/>
        </w:rPr>
        <w:t>,</w:t>
      </w:r>
      <w:r w:rsidRPr="00884086">
        <w:rPr>
          <w:rFonts w:ascii="Verdana" w:hAnsi="Verdana"/>
          <w:sz w:val="28"/>
          <w:szCs w:val="28"/>
        </w:rPr>
        <w:t xml:space="preserve"> ale i</w:t>
      </w:r>
      <w:r>
        <w:rPr>
          <w:rFonts w:ascii="Verdana" w:hAnsi="Verdana"/>
          <w:sz w:val="28"/>
          <w:szCs w:val="28"/>
        </w:rPr>
        <w:t> </w:t>
      </w:r>
      <w:r w:rsidRPr="00884086">
        <w:rPr>
          <w:rFonts w:ascii="Verdana" w:hAnsi="Verdana"/>
          <w:sz w:val="28"/>
          <w:szCs w:val="28"/>
        </w:rPr>
        <w:t>nápojů nebo jako léčivo. Využívá jej zejména orientální nebo skandinávská kuchyně ve sladkých i</w:t>
      </w:r>
      <w:r w:rsidR="007D6F58">
        <w:rPr>
          <w:rFonts w:ascii="Verdana" w:hAnsi="Verdana"/>
          <w:sz w:val="28"/>
          <w:szCs w:val="28"/>
        </w:rPr>
        <w:t> </w:t>
      </w:r>
      <w:r w:rsidRPr="00884086">
        <w:rPr>
          <w:rFonts w:ascii="Verdana" w:hAnsi="Verdana"/>
          <w:sz w:val="28"/>
          <w:szCs w:val="28"/>
        </w:rPr>
        <w:t>slaných pokrmech a</w:t>
      </w:r>
      <w:r>
        <w:rPr>
          <w:rFonts w:ascii="Verdana" w:hAnsi="Verdana"/>
          <w:sz w:val="28"/>
          <w:szCs w:val="28"/>
        </w:rPr>
        <w:t> </w:t>
      </w:r>
      <w:r w:rsidRPr="00884086">
        <w:rPr>
          <w:rFonts w:ascii="Verdana" w:hAnsi="Verdana"/>
          <w:sz w:val="28"/>
          <w:szCs w:val="28"/>
        </w:rPr>
        <w:t>nápojích. Semínka se dají žvýkat a mohou nahradit žvýkačky.</w:t>
      </w:r>
      <w:r>
        <w:rPr>
          <w:rFonts w:ascii="Verdana" w:hAnsi="Verdana"/>
          <w:sz w:val="28"/>
          <w:szCs w:val="28"/>
        </w:rPr>
        <w:t xml:space="preserve"> </w:t>
      </w:r>
      <w:r w:rsidRPr="00884086">
        <w:rPr>
          <w:rFonts w:ascii="Verdana" w:hAnsi="Verdana"/>
          <w:sz w:val="28"/>
          <w:szCs w:val="28"/>
        </w:rPr>
        <w:t>Dozvěděli jsme se o</w:t>
      </w:r>
      <w:r w:rsidR="006F7340">
        <w:rPr>
          <w:rFonts w:ascii="Verdana" w:hAnsi="Verdana"/>
          <w:sz w:val="28"/>
          <w:szCs w:val="28"/>
        </w:rPr>
        <w:t> </w:t>
      </w:r>
      <w:r w:rsidRPr="00884086">
        <w:rPr>
          <w:rFonts w:ascii="Verdana" w:hAnsi="Verdana"/>
          <w:sz w:val="28"/>
          <w:szCs w:val="28"/>
        </w:rPr>
        <w:t>původu, pěstování a využití kardamomu</w:t>
      </w:r>
      <w:r>
        <w:rPr>
          <w:rFonts w:ascii="Verdana" w:hAnsi="Verdana"/>
          <w:sz w:val="28"/>
          <w:szCs w:val="28"/>
        </w:rPr>
        <w:t xml:space="preserve"> </w:t>
      </w:r>
      <w:r w:rsidRPr="00884086">
        <w:rPr>
          <w:rFonts w:ascii="Verdana" w:hAnsi="Verdana"/>
          <w:sz w:val="28"/>
          <w:szCs w:val="28"/>
        </w:rPr>
        <w:t>a</w:t>
      </w:r>
      <w:r>
        <w:rPr>
          <w:rFonts w:ascii="Verdana" w:hAnsi="Verdana"/>
          <w:sz w:val="28"/>
          <w:szCs w:val="28"/>
        </w:rPr>
        <w:t> </w:t>
      </w:r>
      <w:r w:rsidRPr="00884086">
        <w:rPr>
          <w:rFonts w:ascii="Verdana" w:hAnsi="Verdana"/>
          <w:sz w:val="28"/>
          <w:szCs w:val="28"/>
        </w:rPr>
        <w:t xml:space="preserve">také o jeho léčebných účincích. V prstech jsme si promnuli tobolky se semínky, očichali mletý kardamom, rozžvýkali semínka, osahali si </w:t>
      </w:r>
      <w:r>
        <w:rPr>
          <w:rFonts w:ascii="Verdana" w:hAnsi="Verdana"/>
          <w:sz w:val="28"/>
          <w:szCs w:val="28"/>
        </w:rPr>
        <w:t>h</w:t>
      </w:r>
      <w:r w:rsidRPr="00884086">
        <w:rPr>
          <w:rFonts w:ascii="Verdana" w:hAnsi="Verdana"/>
          <w:sz w:val="28"/>
          <w:szCs w:val="28"/>
        </w:rPr>
        <w:t>moždíř z kokosového ořechu. I tentokrát</w:t>
      </w:r>
      <w:r>
        <w:rPr>
          <w:rFonts w:ascii="Verdana" w:hAnsi="Verdana"/>
          <w:sz w:val="28"/>
          <w:szCs w:val="28"/>
        </w:rPr>
        <w:t xml:space="preserve"> </w:t>
      </w:r>
      <w:r w:rsidRPr="00884086">
        <w:rPr>
          <w:rFonts w:ascii="Verdana" w:hAnsi="Verdana"/>
          <w:sz w:val="28"/>
          <w:szCs w:val="28"/>
        </w:rPr>
        <w:t>byla součástí povídání ochutnávka pochutiny s použitím kardamomu.</w:t>
      </w:r>
      <w:r>
        <w:rPr>
          <w:rFonts w:ascii="Verdana" w:hAnsi="Verdana"/>
          <w:sz w:val="28"/>
          <w:szCs w:val="28"/>
        </w:rPr>
        <w:t xml:space="preserve"> </w:t>
      </w:r>
      <w:r w:rsidRPr="00884086">
        <w:rPr>
          <w:rFonts w:ascii="Verdana" w:hAnsi="Verdana"/>
          <w:sz w:val="28"/>
          <w:szCs w:val="28"/>
        </w:rPr>
        <w:t>Pavla nás pohostila kávou s kardamomem a</w:t>
      </w:r>
      <w:r>
        <w:rPr>
          <w:rFonts w:ascii="Verdana" w:hAnsi="Verdana"/>
          <w:sz w:val="28"/>
          <w:szCs w:val="28"/>
        </w:rPr>
        <w:t> </w:t>
      </w:r>
      <w:r w:rsidRPr="00884086">
        <w:rPr>
          <w:rFonts w:ascii="Verdana" w:hAnsi="Verdana"/>
          <w:sz w:val="28"/>
          <w:szCs w:val="28"/>
        </w:rPr>
        <w:t>indickým rýžovým pudingem s ořechy a medem.</w:t>
      </w:r>
      <w:r>
        <w:rPr>
          <w:rFonts w:ascii="Verdana" w:hAnsi="Verdana"/>
          <w:sz w:val="28"/>
          <w:szCs w:val="28"/>
        </w:rPr>
        <w:t xml:space="preserve"> </w:t>
      </w:r>
      <w:r w:rsidRPr="00884086">
        <w:rPr>
          <w:rFonts w:ascii="Verdana" w:hAnsi="Verdana"/>
          <w:sz w:val="28"/>
          <w:szCs w:val="28"/>
        </w:rPr>
        <w:t>Už se těšíme na další díl o koření, ale jaké to bude, to je překvapení.</w:t>
      </w:r>
    </w:p>
    <w:p w14:paraId="079FCC4B" w14:textId="77777777" w:rsidR="00B94190" w:rsidRDefault="00B94190" w:rsidP="006F7340">
      <w:pPr>
        <w:spacing w:line="276" w:lineRule="auto"/>
        <w:ind w:firstLine="708"/>
        <w:jc w:val="both"/>
        <w:rPr>
          <w:rFonts w:ascii="Verdana" w:hAnsi="Verdana"/>
          <w:sz w:val="28"/>
          <w:szCs w:val="28"/>
        </w:rPr>
      </w:pPr>
      <w:r w:rsidRPr="00884086">
        <w:rPr>
          <w:rFonts w:ascii="Verdana" w:hAnsi="Verdana"/>
          <w:sz w:val="28"/>
          <w:szCs w:val="28"/>
        </w:rPr>
        <w:lastRenderedPageBreak/>
        <w:t>Rok utekl jako voda a za dveřmi jsou Vánoce, nejkrásnější svátky roku. Děvčata z Tyfl</w:t>
      </w:r>
      <w:r>
        <w:rPr>
          <w:rFonts w:ascii="Verdana" w:hAnsi="Verdana"/>
          <w:sz w:val="28"/>
          <w:szCs w:val="28"/>
        </w:rPr>
        <w:t>oCentra</w:t>
      </w:r>
      <w:r w:rsidRPr="00884086">
        <w:rPr>
          <w:rFonts w:ascii="Verdana" w:hAnsi="Verdana"/>
          <w:sz w:val="28"/>
          <w:szCs w:val="28"/>
        </w:rPr>
        <w:t xml:space="preserve"> se nám každoročně snaží čas čekání na </w:t>
      </w:r>
      <w:r>
        <w:rPr>
          <w:rFonts w:ascii="Verdana" w:hAnsi="Verdana"/>
          <w:sz w:val="28"/>
          <w:szCs w:val="28"/>
        </w:rPr>
        <w:t>V</w:t>
      </w:r>
      <w:r w:rsidRPr="00884086">
        <w:rPr>
          <w:rFonts w:ascii="Verdana" w:hAnsi="Verdana"/>
          <w:sz w:val="28"/>
          <w:szCs w:val="28"/>
        </w:rPr>
        <w:t>ánoce zpříjemnit. S jejich pomocí jsme si na adventním tvoření vyrobili adventní výzdobu, která ozdobila naše domovy.</w:t>
      </w:r>
      <w:r>
        <w:rPr>
          <w:rFonts w:ascii="Verdana" w:hAnsi="Verdana"/>
          <w:sz w:val="28"/>
          <w:szCs w:val="28"/>
        </w:rPr>
        <w:t xml:space="preserve"> </w:t>
      </w:r>
      <w:r w:rsidRPr="00884086">
        <w:rPr>
          <w:rFonts w:ascii="Verdana" w:hAnsi="Verdana"/>
          <w:sz w:val="28"/>
          <w:szCs w:val="28"/>
        </w:rPr>
        <w:t>Zajeli jsme také na adventní trhy. Abychom si trochu zavzpomínali na tradice pětiletek, zopakovali jsme si na den přesně po pěti letech návštěvu pražských adventních trhů na Mírovém náměstí.</w:t>
      </w:r>
      <w:r>
        <w:rPr>
          <w:rFonts w:ascii="Verdana" w:hAnsi="Verdana"/>
          <w:sz w:val="28"/>
          <w:szCs w:val="28"/>
        </w:rPr>
        <w:t xml:space="preserve"> </w:t>
      </w:r>
      <w:r w:rsidRPr="00884086">
        <w:rPr>
          <w:rFonts w:ascii="Verdana" w:hAnsi="Verdana"/>
          <w:sz w:val="28"/>
          <w:szCs w:val="28"/>
        </w:rPr>
        <w:t>Ve zvukové knihovně jsme si poslechli ukázky audioknih s vánoční tématikou. Při posezení s audioknihou v klubovně Tyflo</w:t>
      </w:r>
      <w:r>
        <w:rPr>
          <w:rFonts w:ascii="Verdana" w:hAnsi="Verdana"/>
          <w:sz w:val="28"/>
          <w:szCs w:val="28"/>
        </w:rPr>
        <w:t>C</w:t>
      </w:r>
      <w:r w:rsidRPr="00884086">
        <w:rPr>
          <w:rFonts w:ascii="Verdana" w:hAnsi="Verdana"/>
          <w:sz w:val="28"/>
          <w:szCs w:val="28"/>
        </w:rPr>
        <w:t>entra jsme se zaposlouchali do příběhu staršího než 170 let spisovatele Charlese Dickense Vánoční koleda. Tradičně jsme se sešli na vánoční besídce při poslechu vánočních koled, vánoční tombole s drobnými dárky</w:t>
      </w:r>
      <w:r>
        <w:rPr>
          <w:rFonts w:ascii="Verdana" w:hAnsi="Verdana"/>
          <w:sz w:val="28"/>
          <w:szCs w:val="28"/>
        </w:rPr>
        <w:t xml:space="preserve"> a </w:t>
      </w:r>
      <w:r w:rsidRPr="00884086">
        <w:rPr>
          <w:rFonts w:ascii="Verdana" w:hAnsi="Verdana"/>
          <w:sz w:val="28"/>
          <w:szCs w:val="28"/>
        </w:rPr>
        <w:t>něčím dobrým k jídlu i pití.</w:t>
      </w:r>
    </w:p>
    <w:p w14:paraId="375A063C" w14:textId="77777777" w:rsidR="00CA58FB" w:rsidRPr="00884086" w:rsidRDefault="00CA58FB" w:rsidP="006F7340">
      <w:pPr>
        <w:spacing w:line="276" w:lineRule="auto"/>
        <w:ind w:firstLine="708"/>
        <w:jc w:val="both"/>
        <w:rPr>
          <w:rFonts w:ascii="Verdana" w:hAnsi="Verdana"/>
          <w:sz w:val="28"/>
          <w:szCs w:val="28"/>
        </w:rPr>
      </w:pPr>
    </w:p>
    <w:p w14:paraId="186D1797" w14:textId="77777777" w:rsidR="00B94190" w:rsidRDefault="00B94190" w:rsidP="003C6AE3">
      <w:pPr>
        <w:spacing w:line="276" w:lineRule="auto"/>
        <w:jc w:val="right"/>
        <w:rPr>
          <w:rFonts w:ascii="Verdana" w:hAnsi="Verdana"/>
          <w:sz w:val="28"/>
          <w:szCs w:val="28"/>
        </w:rPr>
      </w:pPr>
      <w:r>
        <w:rPr>
          <w:rFonts w:ascii="Verdana" w:hAnsi="Verdana"/>
          <w:sz w:val="28"/>
          <w:szCs w:val="28"/>
        </w:rPr>
        <w:t xml:space="preserve">Zdena </w:t>
      </w:r>
      <w:proofErr w:type="spellStart"/>
      <w:r>
        <w:rPr>
          <w:rFonts w:ascii="Verdana" w:hAnsi="Verdana"/>
          <w:sz w:val="28"/>
          <w:szCs w:val="28"/>
        </w:rPr>
        <w:t>Gábelová</w:t>
      </w:r>
      <w:proofErr w:type="spellEnd"/>
    </w:p>
    <w:p w14:paraId="2C2EB421" w14:textId="77777777" w:rsidR="00B94190" w:rsidRPr="00884086" w:rsidRDefault="00B94190" w:rsidP="003C6AE3">
      <w:pPr>
        <w:spacing w:line="276" w:lineRule="auto"/>
        <w:jc w:val="right"/>
        <w:rPr>
          <w:rFonts w:ascii="Verdana" w:hAnsi="Verdana"/>
          <w:sz w:val="28"/>
          <w:szCs w:val="28"/>
        </w:rPr>
      </w:pPr>
      <w:r>
        <w:rPr>
          <w:rFonts w:ascii="Verdana" w:hAnsi="Verdana"/>
          <w:sz w:val="28"/>
          <w:szCs w:val="28"/>
        </w:rPr>
        <w:t>Uživatelka TyfloCentra Hradec Králové</w:t>
      </w:r>
    </w:p>
    <w:p w14:paraId="4DE191B7" w14:textId="4D0599C5" w:rsidR="006F7340" w:rsidRDefault="006F7340">
      <w:pPr>
        <w:rPr>
          <w:rFonts w:ascii="Verdana" w:hAnsi="Verdana"/>
          <w:sz w:val="28"/>
        </w:rPr>
      </w:pPr>
      <w:r>
        <w:rPr>
          <w:rFonts w:ascii="Verdana" w:hAnsi="Verdana"/>
          <w:sz w:val="28"/>
        </w:rPr>
        <w:br w:type="page"/>
      </w:r>
    </w:p>
    <w:p w14:paraId="23E3F1D6" w14:textId="77777777" w:rsidR="00B94190" w:rsidRDefault="00B94190" w:rsidP="006F7340">
      <w:pPr>
        <w:pStyle w:val="stripekNadpisy1"/>
      </w:pPr>
      <w:r>
        <w:lastRenderedPageBreak/>
        <w:t>Hradecký „VYKUK“</w:t>
      </w:r>
    </w:p>
    <w:p w14:paraId="7AC168B1" w14:textId="77777777" w:rsidR="00B94190" w:rsidRDefault="00B94190" w:rsidP="003C6AE3">
      <w:pPr>
        <w:spacing w:before="240" w:line="276" w:lineRule="auto"/>
        <w:jc w:val="center"/>
        <w:rPr>
          <w:rFonts w:ascii="Verdana" w:hAnsi="Verdana"/>
          <w:sz w:val="28"/>
          <w:szCs w:val="28"/>
        </w:rPr>
      </w:pPr>
      <w:r w:rsidRPr="00EB7840">
        <w:rPr>
          <w:rFonts w:ascii="Verdana" w:hAnsi="Verdana"/>
          <w:sz w:val="28"/>
          <w:szCs w:val="28"/>
        </w:rPr>
        <w:t>(rubrika, kde na Vás „vykouknou“ nové podněty a informace)</w:t>
      </w:r>
    </w:p>
    <w:p w14:paraId="68DA5937" w14:textId="575E617C" w:rsidR="00B94190" w:rsidRDefault="00B94190" w:rsidP="003C6AE3">
      <w:pPr>
        <w:pStyle w:val="Prosttext"/>
        <w:numPr>
          <w:ilvl w:val="0"/>
          <w:numId w:val="1"/>
        </w:numPr>
        <w:spacing w:before="240" w:line="276" w:lineRule="auto"/>
        <w:ind w:left="720"/>
        <w:jc w:val="both"/>
        <w:rPr>
          <w:rFonts w:ascii="Verdana" w:hAnsi="Verdana"/>
          <w:sz w:val="28"/>
          <w:szCs w:val="28"/>
        </w:rPr>
      </w:pPr>
      <w:r w:rsidRPr="00675EE1">
        <w:rPr>
          <w:rFonts w:ascii="Verdana" w:hAnsi="Verdana"/>
          <w:sz w:val="28"/>
          <w:szCs w:val="28"/>
        </w:rPr>
        <w:t>Od 18. prosince 2024 dochází ke změně tras linek MHD č.</w:t>
      </w:r>
      <w:r w:rsidR="00F82DA7">
        <w:rPr>
          <w:rFonts w:ascii="Verdana" w:hAnsi="Verdana"/>
          <w:sz w:val="28"/>
          <w:szCs w:val="28"/>
        </w:rPr>
        <w:t> </w:t>
      </w:r>
      <w:r w:rsidRPr="00675EE1">
        <w:rPr>
          <w:rFonts w:ascii="Verdana" w:hAnsi="Verdana"/>
          <w:sz w:val="28"/>
          <w:szCs w:val="28"/>
        </w:rPr>
        <w:t xml:space="preserve">12, 22 a 12Š. Byla dokončena nová komunikace, která propojuje areál TESCO Březhrad a městskou část Březhrad. Vznikne nová zastávka </w:t>
      </w:r>
      <w:proofErr w:type="spellStart"/>
      <w:r w:rsidRPr="00675EE1">
        <w:rPr>
          <w:rFonts w:ascii="Verdana" w:hAnsi="Verdana"/>
          <w:sz w:val="28"/>
          <w:szCs w:val="28"/>
        </w:rPr>
        <w:t>XXXLutz</w:t>
      </w:r>
      <w:proofErr w:type="spellEnd"/>
      <w:r w:rsidRPr="00675EE1">
        <w:rPr>
          <w:rFonts w:ascii="Verdana" w:hAnsi="Verdana"/>
          <w:sz w:val="28"/>
          <w:szCs w:val="28"/>
        </w:rPr>
        <w:t xml:space="preserve"> a MAKRO Březhrad (dosavadní zastávka MAKRO Březhrad bude zrušena). Zastávky </w:t>
      </w:r>
      <w:proofErr w:type="spellStart"/>
      <w:r w:rsidRPr="00675EE1">
        <w:rPr>
          <w:rFonts w:ascii="Verdana" w:hAnsi="Verdana"/>
          <w:sz w:val="28"/>
          <w:szCs w:val="28"/>
        </w:rPr>
        <w:t>XXXLutz</w:t>
      </w:r>
      <w:proofErr w:type="spellEnd"/>
      <w:r w:rsidRPr="00675EE1">
        <w:rPr>
          <w:rFonts w:ascii="Verdana" w:hAnsi="Verdana"/>
          <w:sz w:val="28"/>
          <w:szCs w:val="28"/>
        </w:rPr>
        <w:t>, MAKRO Březhrad, Březhrad WLC a</w:t>
      </w:r>
      <w:r w:rsidR="00F82DA7">
        <w:rPr>
          <w:rFonts w:ascii="Verdana" w:hAnsi="Verdana"/>
          <w:sz w:val="28"/>
          <w:szCs w:val="28"/>
        </w:rPr>
        <w:t> </w:t>
      </w:r>
      <w:r w:rsidRPr="00675EE1">
        <w:rPr>
          <w:rFonts w:ascii="Verdana" w:hAnsi="Verdana"/>
          <w:sz w:val="28"/>
          <w:szCs w:val="28"/>
        </w:rPr>
        <w:t xml:space="preserve">Březhrad budou vedeny v režimu na znamení. </w:t>
      </w:r>
      <w:r>
        <w:rPr>
          <w:rFonts w:ascii="Verdana" w:hAnsi="Verdana"/>
          <w:sz w:val="28"/>
          <w:szCs w:val="28"/>
        </w:rPr>
        <w:t>Od 16.</w:t>
      </w:r>
      <w:r w:rsidR="00F82DA7">
        <w:rPr>
          <w:rFonts w:ascii="Verdana" w:hAnsi="Verdana"/>
          <w:sz w:val="28"/>
          <w:szCs w:val="28"/>
        </w:rPr>
        <w:t> </w:t>
      </w:r>
      <w:r>
        <w:rPr>
          <w:rFonts w:ascii="Verdana" w:hAnsi="Verdana"/>
          <w:sz w:val="28"/>
          <w:szCs w:val="28"/>
        </w:rPr>
        <w:t>prosince 2024 je zahájen provoz nové školní linky 11Š, která bude zabezpečovat přímé spojení pro děti a</w:t>
      </w:r>
      <w:r w:rsidR="007D6F58">
        <w:rPr>
          <w:rFonts w:ascii="Verdana" w:hAnsi="Verdana"/>
          <w:sz w:val="28"/>
          <w:szCs w:val="28"/>
        </w:rPr>
        <w:t> </w:t>
      </w:r>
      <w:r>
        <w:rPr>
          <w:rFonts w:ascii="Verdana" w:hAnsi="Verdana"/>
          <w:sz w:val="28"/>
          <w:szCs w:val="28"/>
        </w:rPr>
        <w:t xml:space="preserve">studenty hlavně do základních škol ZŠ </w:t>
      </w:r>
      <w:proofErr w:type="spellStart"/>
      <w:r>
        <w:rPr>
          <w:rFonts w:ascii="Verdana" w:hAnsi="Verdana"/>
          <w:sz w:val="28"/>
          <w:szCs w:val="28"/>
        </w:rPr>
        <w:t>Malšova</w:t>
      </w:r>
      <w:proofErr w:type="spellEnd"/>
      <w:r>
        <w:rPr>
          <w:rFonts w:ascii="Verdana" w:hAnsi="Verdana"/>
          <w:sz w:val="28"/>
          <w:szCs w:val="28"/>
        </w:rPr>
        <w:t xml:space="preserve"> Lhota, ZŠ Štefcova v Malšovicích a ZŠ SNP na Slezském Předměstí. </w:t>
      </w:r>
    </w:p>
    <w:p w14:paraId="1B9D8A32" w14:textId="77777777" w:rsidR="00B94190" w:rsidRPr="00675EE1" w:rsidRDefault="00B94190" w:rsidP="003C6AE3">
      <w:pPr>
        <w:pStyle w:val="Prosttext"/>
        <w:numPr>
          <w:ilvl w:val="0"/>
          <w:numId w:val="1"/>
        </w:numPr>
        <w:spacing w:before="240" w:line="276" w:lineRule="auto"/>
        <w:ind w:left="720"/>
        <w:jc w:val="both"/>
        <w:rPr>
          <w:rFonts w:ascii="Verdana" w:hAnsi="Verdana"/>
          <w:sz w:val="28"/>
          <w:szCs w:val="28"/>
        </w:rPr>
      </w:pPr>
      <w:r>
        <w:rPr>
          <w:rFonts w:ascii="Verdana" w:hAnsi="Verdana"/>
          <w:sz w:val="28"/>
          <w:szCs w:val="28"/>
        </w:rPr>
        <w:t xml:space="preserve">V roce 2025 město Hradec Králové čekají oslavy 800 let od první písemné zmínky o městě. K tomuto výročí bude pořádána řada akcí a oslav během roku. </w:t>
      </w:r>
    </w:p>
    <w:p w14:paraId="41E5BA21" w14:textId="2BA03706" w:rsidR="00DD25CB" w:rsidRPr="00A316C4" w:rsidRDefault="00A316C4" w:rsidP="00A316C4">
      <w:pPr>
        <w:rPr>
          <w:rFonts w:ascii="Verdana" w:eastAsia="Calibri" w:hAnsi="Verdana"/>
          <w:sz w:val="28"/>
          <w:szCs w:val="28"/>
          <w:lang w:eastAsia="en-US"/>
        </w:rPr>
      </w:pPr>
      <w:r>
        <w:rPr>
          <w:rFonts w:ascii="Verdana" w:hAnsi="Verdana"/>
          <w:sz w:val="28"/>
          <w:szCs w:val="28"/>
        </w:rPr>
        <w:br w:type="page"/>
      </w:r>
    </w:p>
    <w:p w14:paraId="170809E5" w14:textId="77777777" w:rsidR="00B94190" w:rsidRPr="00A316C4" w:rsidRDefault="00B94190" w:rsidP="00A316C4">
      <w:pPr>
        <w:pStyle w:val="stripekNadpisy1"/>
        <w:rPr>
          <w:i/>
          <w:iCs/>
        </w:rPr>
      </w:pPr>
      <w:r w:rsidRPr="00A316C4">
        <w:rPr>
          <w:i/>
          <w:iCs/>
        </w:rPr>
        <w:lastRenderedPageBreak/>
        <w:t>Pozvánka na akce regionálního pracoviště Jičín</w:t>
      </w:r>
    </w:p>
    <w:p w14:paraId="2A7055A8" w14:textId="77777777" w:rsidR="00B94190" w:rsidRPr="00A316C4" w:rsidRDefault="00B94190" w:rsidP="00A316C4">
      <w:pPr>
        <w:widowControl w:val="0"/>
        <w:shd w:val="clear" w:color="auto" w:fill="FFFFFF"/>
        <w:suppressAutoHyphens/>
        <w:spacing w:after="240" w:line="276" w:lineRule="auto"/>
        <w:jc w:val="center"/>
        <w:outlineLvl w:val="1"/>
        <w:rPr>
          <w:rFonts w:ascii="Verdana" w:hAnsi="Verdana" w:cs="Tahoma"/>
          <w:bCs/>
          <w:i/>
          <w:iCs/>
          <w:sz w:val="28"/>
          <w:szCs w:val="28"/>
        </w:rPr>
      </w:pPr>
      <w:r w:rsidRPr="00A316C4">
        <w:rPr>
          <w:rFonts w:ascii="Verdana" w:hAnsi="Verdana" w:cs="Tahoma"/>
          <w:bCs/>
          <w:i/>
          <w:iCs/>
          <w:sz w:val="28"/>
          <w:szCs w:val="28"/>
        </w:rPr>
        <w:t>Program našich aktivit na leden až březen 2025:</w:t>
      </w:r>
    </w:p>
    <w:p w14:paraId="3292E21A" w14:textId="77777777" w:rsidR="00B94190" w:rsidRPr="00F027E7" w:rsidRDefault="00B94190" w:rsidP="003C6AE3">
      <w:pPr>
        <w:spacing w:line="276" w:lineRule="auto"/>
        <w:jc w:val="both"/>
        <w:rPr>
          <w:rFonts w:ascii="Verdana" w:hAnsi="Verdana" w:cs="Arial"/>
          <w:b/>
          <w:sz w:val="32"/>
          <w:szCs w:val="32"/>
        </w:rPr>
      </w:pPr>
      <w:r>
        <w:rPr>
          <w:rFonts w:ascii="Verdana" w:hAnsi="Verdana" w:cs="Arial"/>
          <w:b/>
          <w:sz w:val="32"/>
          <w:szCs w:val="32"/>
        </w:rPr>
        <w:t>LEDEN</w:t>
      </w:r>
    </w:p>
    <w:p w14:paraId="47F8D1A4" w14:textId="09F308B2" w:rsidR="00B94190" w:rsidRPr="00AF3851" w:rsidRDefault="00B94190" w:rsidP="003C6AE3">
      <w:pPr>
        <w:tabs>
          <w:tab w:val="left" w:pos="567"/>
        </w:tabs>
        <w:spacing w:line="276" w:lineRule="auto"/>
        <w:jc w:val="both"/>
        <w:rPr>
          <w:rFonts w:ascii="Verdana" w:hAnsi="Verdana"/>
          <w:b/>
          <w:bCs/>
          <w:sz w:val="32"/>
          <w:szCs w:val="28"/>
        </w:rPr>
      </w:pPr>
      <w:r w:rsidRPr="00AF3851">
        <w:rPr>
          <w:rFonts w:ascii="Verdana" w:hAnsi="Verdana"/>
          <w:b/>
          <w:bCs/>
          <w:sz w:val="32"/>
          <w:szCs w:val="28"/>
        </w:rPr>
        <w:t>8. 1. 2025</w:t>
      </w:r>
      <w:r>
        <w:rPr>
          <w:rFonts w:ascii="Verdana" w:hAnsi="Verdana"/>
          <w:b/>
          <w:bCs/>
          <w:sz w:val="32"/>
          <w:szCs w:val="28"/>
        </w:rPr>
        <w:tab/>
      </w:r>
      <w:r w:rsidRPr="00AF3851">
        <w:rPr>
          <w:rFonts w:ascii="Verdana" w:hAnsi="Verdana"/>
          <w:b/>
          <w:bCs/>
          <w:sz w:val="32"/>
          <w:szCs w:val="28"/>
        </w:rPr>
        <w:t>„</w:t>
      </w:r>
      <w:r>
        <w:rPr>
          <w:rFonts w:ascii="Verdana" w:hAnsi="Verdana"/>
          <w:b/>
          <w:bCs/>
          <w:sz w:val="32"/>
          <w:szCs w:val="28"/>
        </w:rPr>
        <w:t>NOVOROČNÍ POSEZENÍ U KÁVY A</w:t>
      </w:r>
      <w:r w:rsidR="00A316C4">
        <w:rPr>
          <w:rFonts w:ascii="Verdana" w:hAnsi="Verdana"/>
          <w:b/>
          <w:bCs/>
          <w:sz w:val="32"/>
          <w:szCs w:val="28"/>
        </w:rPr>
        <w:t> </w:t>
      </w:r>
      <w:r>
        <w:rPr>
          <w:rFonts w:ascii="Verdana" w:hAnsi="Verdana"/>
          <w:b/>
          <w:bCs/>
          <w:sz w:val="32"/>
          <w:szCs w:val="28"/>
        </w:rPr>
        <w:t xml:space="preserve">ZÁBAVNÉHO KVÍZU.“ </w:t>
      </w:r>
    </w:p>
    <w:p w14:paraId="2F8F6462" w14:textId="77777777" w:rsidR="00B94190" w:rsidRPr="00F027E7" w:rsidRDefault="00B94190" w:rsidP="003C6AE3">
      <w:pPr>
        <w:spacing w:before="240" w:line="276" w:lineRule="auto"/>
        <w:jc w:val="both"/>
        <w:rPr>
          <w:rFonts w:ascii="Verdana" w:hAnsi="Verdana" w:cs="Arial"/>
          <w:b/>
          <w:sz w:val="32"/>
          <w:szCs w:val="32"/>
        </w:rPr>
      </w:pPr>
      <w:r>
        <w:rPr>
          <w:rFonts w:ascii="Verdana" w:hAnsi="Verdana" w:cs="Arial"/>
          <w:b/>
          <w:sz w:val="32"/>
          <w:szCs w:val="32"/>
        </w:rPr>
        <w:t>ÚNOR</w:t>
      </w:r>
    </w:p>
    <w:p w14:paraId="2B0ADB58" w14:textId="172BADAC" w:rsidR="00B94190" w:rsidRPr="00AF3851" w:rsidRDefault="00B94190" w:rsidP="003C6AE3">
      <w:pPr>
        <w:spacing w:line="276" w:lineRule="auto"/>
        <w:jc w:val="both"/>
        <w:rPr>
          <w:rFonts w:ascii="Verdana" w:hAnsi="Verdana"/>
          <w:b/>
          <w:bCs/>
          <w:sz w:val="32"/>
          <w:szCs w:val="28"/>
        </w:rPr>
      </w:pPr>
      <w:r w:rsidRPr="00AF3851">
        <w:rPr>
          <w:rFonts w:ascii="Verdana" w:hAnsi="Verdana"/>
          <w:b/>
          <w:bCs/>
          <w:sz w:val="32"/>
          <w:szCs w:val="28"/>
        </w:rPr>
        <w:t>12. 2. 2025</w:t>
      </w:r>
      <w:r>
        <w:rPr>
          <w:rFonts w:ascii="Verdana" w:hAnsi="Verdana"/>
          <w:b/>
          <w:bCs/>
          <w:sz w:val="32"/>
          <w:szCs w:val="28"/>
        </w:rPr>
        <w:t xml:space="preserve"> </w:t>
      </w:r>
      <w:r w:rsidRPr="00AF3851">
        <w:rPr>
          <w:rFonts w:ascii="Verdana" w:hAnsi="Verdana"/>
          <w:b/>
          <w:bCs/>
          <w:sz w:val="32"/>
          <w:szCs w:val="28"/>
        </w:rPr>
        <w:t>„100 let S</w:t>
      </w:r>
      <w:r>
        <w:rPr>
          <w:rFonts w:ascii="Verdana" w:hAnsi="Verdana"/>
          <w:b/>
          <w:bCs/>
          <w:sz w:val="32"/>
          <w:szCs w:val="28"/>
        </w:rPr>
        <w:t>TUDENTSKÉHO DOMU. HISTORIE JIČ</w:t>
      </w:r>
      <w:r w:rsidR="00A316C4">
        <w:rPr>
          <w:rFonts w:ascii="Verdana" w:hAnsi="Verdana"/>
          <w:b/>
          <w:bCs/>
          <w:sz w:val="32"/>
          <w:szCs w:val="28"/>
        </w:rPr>
        <w:t>Í</w:t>
      </w:r>
      <w:r>
        <w:rPr>
          <w:rFonts w:ascii="Verdana" w:hAnsi="Verdana"/>
          <w:b/>
          <w:bCs/>
          <w:sz w:val="32"/>
          <w:szCs w:val="28"/>
        </w:rPr>
        <w:t xml:space="preserve">NSKÉ KNIHOVNY.“ </w:t>
      </w:r>
    </w:p>
    <w:p w14:paraId="5A8D8D58" w14:textId="77777777" w:rsidR="00B94190" w:rsidRPr="00F027E7" w:rsidRDefault="00B94190" w:rsidP="003C6AE3">
      <w:pPr>
        <w:spacing w:before="240" w:line="276" w:lineRule="auto"/>
        <w:jc w:val="both"/>
        <w:rPr>
          <w:rFonts w:ascii="Verdana" w:hAnsi="Verdana" w:cs="Arial"/>
          <w:b/>
          <w:sz w:val="32"/>
          <w:szCs w:val="32"/>
        </w:rPr>
      </w:pPr>
      <w:r>
        <w:rPr>
          <w:rFonts w:ascii="Verdana" w:hAnsi="Verdana" w:cs="Arial"/>
          <w:b/>
          <w:sz w:val="32"/>
          <w:szCs w:val="32"/>
        </w:rPr>
        <w:t>BŘEZEN</w:t>
      </w:r>
    </w:p>
    <w:p w14:paraId="037442A9" w14:textId="77777777" w:rsidR="00B94190" w:rsidRDefault="00B94190" w:rsidP="003C6AE3">
      <w:pPr>
        <w:tabs>
          <w:tab w:val="left" w:pos="0"/>
          <w:tab w:val="left" w:pos="142"/>
        </w:tabs>
        <w:spacing w:line="276" w:lineRule="auto"/>
        <w:jc w:val="both"/>
        <w:rPr>
          <w:rFonts w:ascii="Verdana" w:hAnsi="Verdana"/>
          <w:b/>
          <w:bCs/>
          <w:sz w:val="32"/>
          <w:szCs w:val="28"/>
        </w:rPr>
      </w:pPr>
      <w:r w:rsidRPr="00AF3851">
        <w:rPr>
          <w:rFonts w:ascii="Verdana" w:hAnsi="Verdana"/>
          <w:b/>
          <w:bCs/>
          <w:sz w:val="32"/>
          <w:szCs w:val="28"/>
        </w:rPr>
        <w:t>12. 3. 2025</w:t>
      </w:r>
      <w:r>
        <w:rPr>
          <w:rFonts w:ascii="Verdana" w:hAnsi="Verdana"/>
          <w:b/>
          <w:bCs/>
          <w:sz w:val="32"/>
          <w:szCs w:val="28"/>
        </w:rPr>
        <w:t xml:space="preserve"> </w:t>
      </w:r>
      <w:r w:rsidRPr="00AF3851">
        <w:rPr>
          <w:rFonts w:ascii="Verdana" w:hAnsi="Verdana"/>
          <w:b/>
          <w:bCs/>
          <w:sz w:val="32"/>
          <w:szCs w:val="28"/>
        </w:rPr>
        <w:t>„</w:t>
      </w:r>
      <w:r>
        <w:rPr>
          <w:rFonts w:ascii="Verdana" w:hAnsi="Verdana"/>
          <w:b/>
          <w:bCs/>
          <w:sz w:val="32"/>
          <w:szCs w:val="28"/>
        </w:rPr>
        <w:t>HODINKA S ELIŠKOU KRÁSNOHORSKOU.“</w:t>
      </w:r>
    </w:p>
    <w:p w14:paraId="1E2E1122" w14:textId="77777777" w:rsidR="00B94190" w:rsidRPr="004D77D2" w:rsidRDefault="00B94190" w:rsidP="003C6AE3">
      <w:pPr>
        <w:tabs>
          <w:tab w:val="left" w:pos="0"/>
          <w:tab w:val="left" w:pos="142"/>
        </w:tabs>
        <w:spacing w:line="276" w:lineRule="auto"/>
        <w:jc w:val="both"/>
        <w:rPr>
          <w:rFonts w:ascii="Verdana" w:hAnsi="Verdana"/>
          <w:sz w:val="28"/>
        </w:rPr>
      </w:pPr>
      <w:r w:rsidRPr="004D77D2">
        <w:rPr>
          <w:rFonts w:ascii="Verdana" w:hAnsi="Verdana"/>
          <w:sz w:val="28"/>
        </w:rPr>
        <w:t>Komentovaná přednáška p. Jitky Mečířové.</w:t>
      </w:r>
    </w:p>
    <w:p w14:paraId="6854009E" w14:textId="77777777" w:rsidR="00B94190" w:rsidRDefault="00B94190" w:rsidP="003C6AE3">
      <w:pPr>
        <w:tabs>
          <w:tab w:val="left" w:pos="0"/>
          <w:tab w:val="left" w:pos="142"/>
        </w:tabs>
        <w:spacing w:line="276" w:lineRule="auto"/>
        <w:jc w:val="both"/>
        <w:rPr>
          <w:rFonts w:ascii="Verdana" w:hAnsi="Verdana" w:cs="Arial"/>
          <w:sz w:val="28"/>
          <w:szCs w:val="28"/>
        </w:rPr>
      </w:pPr>
    </w:p>
    <w:p w14:paraId="79A8A13C" w14:textId="77777777" w:rsidR="00B94190" w:rsidRPr="00F027E7" w:rsidRDefault="00B94190" w:rsidP="003C6AE3">
      <w:pPr>
        <w:tabs>
          <w:tab w:val="left" w:pos="0"/>
          <w:tab w:val="left" w:pos="142"/>
        </w:tabs>
        <w:spacing w:line="276" w:lineRule="auto"/>
        <w:jc w:val="both"/>
        <w:rPr>
          <w:rFonts w:ascii="Verdana" w:hAnsi="Verdana"/>
          <w:sz w:val="28"/>
          <w:szCs w:val="28"/>
        </w:rPr>
      </w:pPr>
      <w:r>
        <w:rPr>
          <w:rFonts w:ascii="Verdana" w:hAnsi="Verdana" w:cs="Arial"/>
          <w:sz w:val="28"/>
          <w:szCs w:val="28"/>
        </w:rPr>
        <w:t xml:space="preserve">Všechna setkání proběhnou na pracovišti TC Jičín: </w:t>
      </w:r>
      <w:r w:rsidRPr="00F027E7">
        <w:rPr>
          <w:rFonts w:ascii="Verdana" w:hAnsi="Verdana"/>
          <w:sz w:val="28"/>
          <w:szCs w:val="28"/>
        </w:rPr>
        <w:t>Polyfunkční komunitní centrum, 2. patro, autobusové nádraží, 17. listopadu 861, Jičín</w:t>
      </w:r>
      <w:r>
        <w:rPr>
          <w:rFonts w:ascii="Verdana" w:hAnsi="Verdana"/>
          <w:sz w:val="28"/>
          <w:szCs w:val="28"/>
        </w:rPr>
        <w:t xml:space="preserve">. Zahájení středečních schůzek je ve </w:t>
      </w:r>
      <w:r w:rsidRPr="006D7211">
        <w:rPr>
          <w:rFonts w:ascii="Verdana" w:hAnsi="Verdana"/>
          <w:b/>
          <w:sz w:val="28"/>
          <w:szCs w:val="28"/>
        </w:rPr>
        <w:t>14:15 hodin</w:t>
      </w:r>
      <w:r>
        <w:rPr>
          <w:rFonts w:ascii="Verdana" w:hAnsi="Verdana"/>
          <w:sz w:val="28"/>
          <w:szCs w:val="28"/>
        </w:rPr>
        <w:t>.</w:t>
      </w:r>
    </w:p>
    <w:p w14:paraId="553E73F4" w14:textId="77777777" w:rsidR="00B94190" w:rsidRDefault="00B94190" w:rsidP="003C6AE3">
      <w:pPr>
        <w:spacing w:line="276" w:lineRule="auto"/>
        <w:ind w:left="708"/>
        <w:jc w:val="both"/>
        <w:rPr>
          <w:rFonts w:ascii="Verdana" w:hAnsi="Verdana" w:cs="Arial"/>
          <w:sz w:val="28"/>
          <w:szCs w:val="28"/>
        </w:rPr>
      </w:pPr>
    </w:p>
    <w:p w14:paraId="57F34CE7" w14:textId="77777777" w:rsidR="00B94190" w:rsidRPr="00F027E7" w:rsidRDefault="00B94190" w:rsidP="003C6AE3">
      <w:pPr>
        <w:spacing w:line="276" w:lineRule="auto"/>
        <w:ind w:left="708"/>
        <w:jc w:val="both"/>
        <w:rPr>
          <w:rFonts w:ascii="Verdana" w:hAnsi="Verdana" w:cs="Arial"/>
          <w:sz w:val="28"/>
          <w:szCs w:val="28"/>
        </w:rPr>
      </w:pPr>
      <w:r w:rsidRPr="00F027E7">
        <w:rPr>
          <w:rFonts w:ascii="Verdana" w:hAnsi="Verdana" w:cs="Arial"/>
          <w:sz w:val="28"/>
          <w:szCs w:val="28"/>
        </w:rPr>
        <w:t>Srdečně zveme uživatele našich služeb i nové zájemce.</w:t>
      </w:r>
    </w:p>
    <w:p w14:paraId="2BDA1E06" w14:textId="77777777" w:rsidR="00B94190" w:rsidRPr="00F027E7" w:rsidRDefault="00B94190" w:rsidP="003C6AE3">
      <w:pPr>
        <w:pStyle w:val="Bezmezer"/>
        <w:spacing w:line="276" w:lineRule="auto"/>
        <w:jc w:val="both"/>
        <w:rPr>
          <w:rFonts w:ascii="Verdana" w:hAnsi="Verdana"/>
        </w:rPr>
      </w:pPr>
    </w:p>
    <w:p w14:paraId="69BE996E" w14:textId="77777777" w:rsidR="00B94190" w:rsidRPr="00F027E7" w:rsidRDefault="00B94190" w:rsidP="003C6AE3">
      <w:pPr>
        <w:pStyle w:val="Bezmezer"/>
        <w:spacing w:line="276" w:lineRule="auto"/>
        <w:jc w:val="both"/>
        <w:rPr>
          <w:rFonts w:ascii="Verdana" w:hAnsi="Verdana"/>
          <w:b/>
          <w:sz w:val="28"/>
          <w:szCs w:val="24"/>
        </w:rPr>
      </w:pPr>
      <w:r w:rsidRPr="00F027E7">
        <w:rPr>
          <w:rFonts w:ascii="Verdana" w:hAnsi="Verdana"/>
          <w:b/>
          <w:sz w:val="28"/>
          <w:szCs w:val="24"/>
        </w:rPr>
        <w:t>Kontaktní údaje:</w:t>
      </w:r>
    </w:p>
    <w:p w14:paraId="5010F537" w14:textId="77777777" w:rsidR="00B94190" w:rsidRPr="00F027E7" w:rsidRDefault="00B94190" w:rsidP="003C6AE3">
      <w:pPr>
        <w:pStyle w:val="Bezmezer"/>
        <w:spacing w:line="276" w:lineRule="auto"/>
        <w:jc w:val="both"/>
        <w:rPr>
          <w:rFonts w:ascii="Verdana" w:hAnsi="Verdana"/>
          <w:sz w:val="28"/>
          <w:szCs w:val="24"/>
        </w:rPr>
      </w:pPr>
      <w:r w:rsidRPr="00F027E7">
        <w:rPr>
          <w:rFonts w:ascii="Verdana" w:hAnsi="Verdana"/>
          <w:sz w:val="28"/>
          <w:szCs w:val="24"/>
        </w:rPr>
        <w:t>Adresa: 17. listopadu 861, 506 01 Jičín</w:t>
      </w:r>
    </w:p>
    <w:p w14:paraId="359C1A2B" w14:textId="77777777" w:rsidR="00B94190" w:rsidRPr="00F027E7" w:rsidRDefault="00B94190" w:rsidP="003C6AE3">
      <w:pPr>
        <w:pStyle w:val="Bezmezer"/>
        <w:spacing w:line="276" w:lineRule="auto"/>
        <w:jc w:val="both"/>
        <w:rPr>
          <w:rFonts w:ascii="Verdana" w:hAnsi="Verdana"/>
          <w:sz w:val="28"/>
          <w:szCs w:val="24"/>
        </w:rPr>
      </w:pPr>
      <w:r w:rsidRPr="00F027E7">
        <w:rPr>
          <w:rFonts w:ascii="Verdana" w:hAnsi="Verdana"/>
          <w:sz w:val="28"/>
          <w:szCs w:val="24"/>
        </w:rPr>
        <w:t>Telefon: 739 578 900</w:t>
      </w:r>
    </w:p>
    <w:p w14:paraId="40A4BFA2" w14:textId="77777777" w:rsidR="00B94190" w:rsidRDefault="00B94190" w:rsidP="003C6AE3">
      <w:pPr>
        <w:pStyle w:val="Bezmezer"/>
        <w:spacing w:line="276" w:lineRule="auto"/>
        <w:jc w:val="both"/>
        <w:rPr>
          <w:rStyle w:val="Hypertextovodkaz"/>
          <w:rFonts w:ascii="Verdana" w:hAnsi="Verdana"/>
          <w:i/>
          <w:color w:val="auto"/>
          <w:sz w:val="28"/>
          <w:szCs w:val="24"/>
        </w:rPr>
      </w:pPr>
      <w:r w:rsidRPr="00F027E7">
        <w:rPr>
          <w:rFonts w:ascii="Verdana" w:hAnsi="Verdana"/>
          <w:sz w:val="28"/>
          <w:szCs w:val="24"/>
        </w:rPr>
        <w:t xml:space="preserve">E-mail: </w:t>
      </w:r>
      <w:hyperlink r:id="rId10" w:history="1">
        <w:r w:rsidRPr="00F027E7">
          <w:rPr>
            <w:rStyle w:val="Hypertextovodkaz"/>
            <w:rFonts w:ascii="Verdana" w:hAnsi="Verdana"/>
            <w:i/>
            <w:color w:val="auto"/>
            <w:sz w:val="28"/>
            <w:szCs w:val="24"/>
          </w:rPr>
          <w:t>jicin@tyflocentrum.cz</w:t>
        </w:r>
      </w:hyperlink>
    </w:p>
    <w:p w14:paraId="0B5885CB" w14:textId="77777777" w:rsidR="00B94190" w:rsidRPr="004D77D2" w:rsidRDefault="00B94190" w:rsidP="003C6AE3">
      <w:pPr>
        <w:pStyle w:val="Bezmezer"/>
        <w:spacing w:line="276" w:lineRule="auto"/>
        <w:jc w:val="both"/>
        <w:rPr>
          <w:rStyle w:val="Hypertextovodkaz"/>
          <w:rFonts w:ascii="Verdana" w:hAnsi="Verdana"/>
          <w:i/>
          <w:color w:val="auto"/>
          <w:sz w:val="28"/>
          <w:szCs w:val="24"/>
          <w:u w:val="none"/>
        </w:rPr>
      </w:pPr>
      <w:r w:rsidRPr="004D77D2">
        <w:rPr>
          <w:rStyle w:val="Hypertextovodkaz"/>
          <w:rFonts w:ascii="Verdana" w:hAnsi="Verdana"/>
          <w:i/>
          <w:color w:val="auto"/>
          <w:sz w:val="28"/>
          <w:szCs w:val="24"/>
          <w:u w:val="none"/>
        </w:rPr>
        <w:t xml:space="preserve">Web: </w:t>
      </w:r>
      <w:hyperlink r:id="rId11" w:history="1">
        <w:r w:rsidRPr="004D77D2">
          <w:rPr>
            <w:rStyle w:val="Hypertextovodkaz"/>
            <w:rFonts w:ascii="Verdana" w:hAnsi="Verdana"/>
            <w:i/>
            <w:color w:val="auto"/>
            <w:sz w:val="28"/>
            <w:szCs w:val="24"/>
            <w:u w:val="none"/>
          </w:rPr>
          <w:t>www.tyflocentrum-hk.cz</w:t>
        </w:r>
      </w:hyperlink>
    </w:p>
    <w:p w14:paraId="5E116B5A" w14:textId="77777777" w:rsidR="00B94190" w:rsidRPr="004D77D2" w:rsidRDefault="00B94190" w:rsidP="003C6AE3">
      <w:pPr>
        <w:pStyle w:val="Bezmezer"/>
        <w:spacing w:line="276" w:lineRule="auto"/>
        <w:jc w:val="both"/>
        <w:rPr>
          <w:rStyle w:val="Hypertextovodkaz"/>
          <w:rFonts w:ascii="Verdana" w:hAnsi="Verdana"/>
          <w:i/>
          <w:color w:val="auto"/>
          <w:sz w:val="28"/>
          <w:szCs w:val="24"/>
          <w:u w:val="none"/>
        </w:rPr>
      </w:pPr>
      <w:r w:rsidRPr="004D77D2">
        <w:rPr>
          <w:rStyle w:val="Hypertextovodkaz"/>
          <w:rFonts w:ascii="Verdana" w:hAnsi="Verdana"/>
          <w:i/>
          <w:color w:val="auto"/>
          <w:sz w:val="28"/>
          <w:szCs w:val="24"/>
          <w:u w:val="none"/>
        </w:rPr>
        <w:t>Facebook: http://www.facebook.com/TyfloCentrumHK/</w:t>
      </w:r>
    </w:p>
    <w:p w14:paraId="5D5034C9" w14:textId="77777777" w:rsidR="00B94190" w:rsidRPr="00F027E7" w:rsidRDefault="00B94190" w:rsidP="003C6AE3">
      <w:pPr>
        <w:pStyle w:val="Bezmezer"/>
        <w:spacing w:line="276" w:lineRule="auto"/>
        <w:jc w:val="both"/>
        <w:rPr>
          <w:rFonts w:ascii="Verdana" w:hAnsi="Verdana"/>
          <w:sz w:val="28"/>
          <w:szCs w:val="24"/>
        </w:rPr>
      </w:pPr>
    </w:p>
    <w:p w14:paraId="6905DBBC" w14:textId="77777777" w:rsidR="00B94190" w:rsidRPr="00F027E7" w:rsidRDefault="00B94190" w:rsidP="003C6AE3">
      <w:pPr>
        <w:pStyle w:val="Bezmezer"/>
        <w:spacing w:line="276" w:lineRule="auto"/>
        <w:jc w:val="right"/>
        <w:rPr>
          <w:rFonts w:ascii="Verdana" w:hAnsi="Verdana"/>
          <w:bCs/>
          <w:sz w:val="28"/>
          <w:szCs w:val="32"/>
        </w:rPr>
      </w:pPr>
      <w:r w:rsidRPr="00F027E7">
        <w:rPr>
          <w:rFonts w:ascii="Verdana" w:hAnsi="Verdana"/>
          <w:bCs/>
          <w:sz w:val="28"/>
          <w:szCs w:val="32"/>
        </w:rPr>
        <w:t>Na setkání s Vámi se těší</w:t>
      </w:r>
    </w:p>
    <w:p w14:paraId="20CB9789" w14:textId="77777777" w:rsidR="00B94190" w:rsidRDefault="00B94190" w:rsidP="003C6AE3">
      <w:pPr>
        <w:pStyle w:val="Bezmezer"/>
        <w:spacing w:line="276" w:lineRule="auto"/>
        <w:jc w:val="right"/>
        <w:rPr>
          <w:rFonts w:ascii="Verdana" w:hAnsi="Verdana"/>
          <w:bCs/>
          <w:sz w:val="28"/>
          <w:szCs w:val="32"/>
        </w:rPr>
      </w:pPr>
      <w:r w:rsidRPr="00F027E7">
        <w:rPr>
          <w:rFonts w:ascii="Verdana" w:hAnsi="Verdana"/>
          <w:bCs/>
          <w:sz w:val="28"/>
          <w:szCs w:val="32"/>
        </w:rPr>
        <w:t>Mgr. Soňa Skočovská</w:t>
      </w:r>
    </w:p>
    <w:p w14:paraId="3D812D40" w14:textId="77777777" w:rsidR="00B94190" w:rsidRDefault="00B94190" w:rsidP="003C6AE3">
      <w:pPr>
        <w:pStyle w:val="Bezmezer"/>
        <w:spacing w:line="276" w:lineRule="auto"/>
        <w:jc w:val="right"/>
        <w:rPr>
          <w:rFonts w:ascii="Verdana" w:hAnsi="Verdana"/>
          <w:bCs/>
          <w:sz w:val="28"/>
          <w:szCs w:val="32"/>
        </w:rPr>
      </w:pPr>
    </w:p>
    <w:p w14:paraId="1FB1B8DC" w14:textId="77777777" w:rsidR="00B94190" w:rsidRDefault="00B94190" w:rsidP="003C6AE3">
      <w:pPr>
        <w:pStyle w:val="Bezmezer"/>
        <w:spacing w:line="276" w:lineRule="auto"/>
        <w:jc w:val="right"/>
        <w:rPr>
          <w:rFonts w:ascii="Verdana" w:hAnsi="Verdana"/>
          <w:bCs/>
          <w:sz w:val="28"/>
          <w:szCs w:val="32"/>
        </w:rPr>
      </w:pPr>
    </w:p>
    <w:p w14:paraId="000D83C7" w14:textId="77777777" w:rsidR="00B94190" w:rsidRDefault="00B94190" w:rsidP="003C6AE3">
      <w:pPr>
        <w:pStyle w:val="Bezmezer"/>
        <w:spacing w:line="276" w:lineRule="auto"/>
        <w:jc w:val="right"/>
        <w:rPr>
          <w:rFonts w:ascii="Verdana" w:hAnsi="Verdana"/>
          <w:bCs/>
          <w:sz w:val="28"/>
          <w:szCs w:val="32"/>
        </w:rPr>
      </w:pPr>
    </w:p>
    <w:p w14:paraId="21851115" w14:textId="77777777" w:rsidR="00B94190" w:rsidRDefault="00B94190" w:rsidP="003C6AE3">
      <w:pPr>
        <w:pStyle w:val="Bezmezer"/>
        <w:spacing w:line="276" w:lineRule="auto"/>
        <w:jc w:val="right"/>
        <w:rPr>
          <w:rFonts w:ascii="Verdana" w:hAnsi="Verdana"/>
          <w:bCs/>
          <w:sz w:val="28"/>
          <w:szCs w:val="32"/>
        </w:rPr>
      </w:pPr>
    </w:p>
    <w:p w14:paraId="08ED176B" w14:textId="77777777" w:rsidR="00B94190" w:rsidRPr="00A316C4" w:rsidRDefault="00B94190" w:rsidP="00A316C4">
      <w:pPr>
        <w:pStyle w:val="stripekNadpisy1"/>
        <w:rPr>
          <w:i/>
          <w:iCs/>
        </w:rPr>
      </w:pPr>
      <w:r w:rsidRPr="00A316C4">
        <w:rPr>
          <w:i/>
          <w:iCs/>
        </w:rPr>
        <w:lastRenderedPageBreak/>
        <w:t>Pozvánka na akce regionálního pracoviště Náchod</w:t>
      </w:r>
    </w:p>
    <w:p w14:paraId="0AA81B3F" w14:textId="77777777" w:rsidR="00B94190" w:rsidRPr="00A316C4" w:rsidRDefault="00B94190" w:rsidP="00A316C4">
      <w:pPr>
        <w:widowControl w:val="0"/>
        <w:shd w:val="clear" w:color="auto" w:fill="FFFFFF"/>
        <w:suppressAutoHyphens/>
        <w:spacing w:after="240" w:line="276" w:lineRule="auto"/>
        <w:jc w:val="center"/>
        <w:outlineLvl w:val="1"/>
        <w:rPr>
          <w:rFonts w:ascii="Verdana" w:hAnsi="Verdana" w:cs="Tahoma"/>
          <w:bCs/>
          <w:i/>
          <w:iCs/>
          <w:sz w:val="28"/>
          <w:szCs w:val="28"/>
        </w:rPr>
      </w:pPr>
      <w:r w:rsidRPr="00A316C4">
        <w:rPr>
          <w:rFonts w:ascii="Verdana" w:hAnsi="Verdana" w:cs="Tahoma"/>
          <w:bCs/>
          <w:i/>
          <w:iCs/>
          <w:sz w:val="28"/>
          <w:szCs w:val="28"/>
        </w:rPr>
        <w:t>Program našich aktivit na leden až březen 2025:</w:t>
      </w:r>
    </w:p>
    <w:p w14:paraId="6E29FC47" w14:textId="513B4379" w:rsidR="00B94190" w:rsidRPr="004A0554" w:rsidRDefault="00B94190" w:rsidP="00A316C4">
      <w:pPr>
        <w:widowControl w:val="0"/>
        <w:shd w:val="clear" w:color="auto" w:fill="FFFFFF"/>
        <w:suppressAutoHyphens/>
        <w:spacing w:after="240" w:line="276" w:lineRule="auto"/>
        <w:ind w:firstLine="708"/>
        <w:jc w:val="both"/>
        <w:outlineLvl w:val="1"/>
        <w:rPr>
          <w:rFonts w:ascii="Verdana" w:hAnsi="Verdana" w:cs="Tahoma"/>
          <w:bCs/>
          <w:i/>
          <w:iCs/>
          <w:sz w:val="28"/>
          <w:szCs w:val="28"/>
        </w:rPr>
      </w:pPr>
      <w:r w:rsidRPr="004A0554">
        <w:rPr>
          <w:rFonts w:ascii="Verdana" w:eastAsia="Calibri" w:hAnsi="Verdana"/>
          <w:sz w:val="28"/>
          <w:szCs w:val="28"/>
        </w:rPr>
        <w:t xml:space="preserve">Zveme Vás na tradiční dopolední setkání, pořádané společně s OO SONS Náchod, každou POSLEDNÍ STŘEDU v měsíci. Vždy </w:t>
      </w:r>
      <w:r w:rsidRPr="004A0554">
        <w:rPr>
          <w:rFonts w:ascii="Verdana" w:eastAsia="Calibri" w:hAnsi="Verdana"/>
          <w:b/>
          <w:sz w:val="28"/>
          <w:szCs w:val="28"/>
        </w:rPr>
        <w:t>od</w:t>
      </w:r>
      <w:r w:rsidR="00A316C4">
        <w:rPr>
          <w:rFonts w:ascii="Verdana" w:eastAsia="Calibri" w:hAnsi="Verdana"/>
          <w:b/>
          <w:sz w:val="28"/>
          <w:szCs w:val="28"/>
        </w:rPr>
        <w:t> </w:t>
      </w:r>
      <w:r w:rsidRPr="004A0554">
        <w:rPr>
          <w:rFonts w:ascii="Verdana" w:eastAsia="Calibri" w:hAnsi="Verdana"/>
          <w:b/>
          <w:sz w:val="28"/>
          <w:szCs w:val="28"/>
        </w:rPr>
        <w:t>9</w:t>
      </w:r>
      <w:r w:rsidR="00A316C4">
        <w:rPr>
          <w:rFonts w:ascii="Verdana" w:eastAsia="Calibri" w:hAnsi="Verdana"/>
          <w:b/>
          <w:sz w:val="28"/>
          <w:szCs w:val="28"/>
        </w:rPr>
        <w:t> </w:t>
      </w:r>
      <w:r w:rsidRPr="004A0554">
        <w:rPr>
          <w:rFonts w:ascii="Verdana" w:eastAsia="Calibri" w:hAnsi="Verdana"/>
          <w:b/>
          <w:sz w:val="28"/>
          <w:szCs w:val="28"/>
        </w:rPr>
        <w:t>hodin</w:t>
      </w:r>
      <w:r w:rsidRPr="004A0554">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14:paraId="5BC01911" w14:textId="77777777" w:rsidR="00B94190" w:rsidRPr="004A0554" w:rsidRDefault="00B94190" w:rsidP="003C6AE3">
      <w:pPr>
        <w:pStyle w:val="Odstavecseseznamem"/>
        <w:spacing w:line="276" w:lineRule="auto"/>
        <w:ind w:left="0"/>
        <w:contextualSpacing/>
        <w:jc w:val="both"/>
        <w:rPr>
          <w:rFonts w:ascii="Verdana" w:eastAsia="Calibri" w:hAnsi="Verdana"/>
          <w:b/>
          <w:sz w:val="28"/>
          <w:szCs w:val="28"/>
        </w:rPr>
      </w:pPr>
      <w:r w:rsidRPr="004A0554">
        <w:rPr>
          <w:rFonts w:ascii="Verdana" w:eastAsia="Calibri" w:hAnsi="Verdana"/>
          <w:b/>
          <w:sz w:val="28"/>
          <w:szCs w:val="28"/>
        </w:rPr>
        <w:t xml:space="preserve">Termíny schůzek: </w:t>
      </w:r>
      <w:r>
        <w:rPr>
          <w:rFonts w:ascii="Verdana" w:eastAsia="Calibri" w:hAnsi="Verdana"/>
          <w:b/>
          <w:sz w:val="28"/>
          <w:szCs w:val="28"/>
        </w:rPr>
        <w:t>29. ledna</w:t>
      </w:r>
      <w:r w:rsidRPr="004A0554">
        <w:rPr>
          <w:rFonts w:ascii="Verdana" w:eastAsia="Calibri" w:hAnsi="Verdana"/>
          <w:b/>
          <w:sz w:val="28"/>
          <w:szCs w:val="28"/>
        </w:rPr>
        <w:t>, 2</w:t>
      </w:r>
      <w:r>
        <w:rPr>
          <w:rFonts w:ascii="Verdana" w:eastAsia="Calibri" w:hAnsi="Verdana"/>
          <w:b/>
          <w:sz w:val="28"/>
          <w:szCs w:val="28"/>
        </w:rPr>
        <w:t>6. února</w:t>
      </w:r>
      <w:r w:rsidRPr="004A0554">
        <w:rPr>
          <w:rFonts w:ascii="Verdana" w:eastAsia="Calibri" w:hAnsi="Verdana"/>
          <w:b/>
          <w:sz w:val="28"/>
          <w:szCs w:val="28"/>
        </w:rPr>
        <w:t xml:space="preserve">, </w:t>
      </w:r>
      <w:r>
        <w:rPr>
          <w:rFonts w:ascii="Verdana" w:eastAsia="Calibri" w:hAnsi="Verdana"/>
          <w:b/>
          <w:sz w:val="28"/>
          <w:szCs w:val="28"/>
        </w:rPr>
        <w:t>26</w:t>
      </w:r>
      <w:r w:rsidRPr="004A0554">
        <w:rPr>
          <w:rFonts w:ascii="Verdana" w:eastAsia="Calibri" w:hAnsi="Verdana"/>
          <w:b/>
          <w:sz w:val="28"/>
          <w:szCs w:val="28"/>
        </w:rPr>
        <w:t xml:space="preserve">. </w:t>
      </w:r>
      <w:r>
        <w:rPr>
          <w:rFonts w:ascii="Verdana" w:eastAsia="Calibri" w:hAnsi="Verdana"/>
          <w:b/>
          <w:sz w:val="28"/>
          <w:szCs w:val="28"/>
        </w:rPr>
        <w:t>března</w:t>
      </w:r>
    </w:p>
    <w:p w14:paraId="738E82F4" w14:textId="77777777" w:rsidR="00B94190" w:rsidRPr="004A0554" w:rsidRDefault="00B94190" w:rsidP="003C6AE3">
      <w:pPr>
        <w:pStyle w:val="Odstavecseseznamem"/>
        <w:spacing w:line="276" w:lineRule="auto"/>
        <w:ind w:left="0"/>
        <w:contextualSpacing/>
        <w:jc w:val="both"/>
        <w:rPr>
          <w:rFonts w:ascii="Verdana" w:eastAsia="Calibri" w:hAnsi="Verdana"/>
          <w:b/>
          <w:sz w:val="10"/>
          <w:szCs w:val="16"/>
        </w:rPr>
      </w:pPr>
    </w:p>
    <w:p w14:paraId="3D42CC6B" w14:textId="77777777" w:rsidR="00B94190" w:rsidRPr="004A0554" w:rsidRDefault="00B94190" w:rsidP="003C6AE3">
      <w:pPr>
        <w:spacing w:line="276" w:lineRule="auto"/>
        <w:jc w:val="both"/>
        <w:rPr>
          <w:rFonts w:ascii="Verdana" w:eastAsia="Calibri" w:hAnsi="Verdana"/>
          <w:b/>
          <w:sz w:val="28"/>
          <w:szCs w:val="28"/>
        </w:rPr>
      </w:pPr>
      <w:r w:rsidRPr="004A0554">
        <w:rPr>
          <w:rFonts w:ascii="Verdana" w:eastAsia="Calibri" w:hAnsi="Verdana"/>
          <w:b/>
          <w:sz w:val="28"/>
          <w:szCs w:val="28"/>
        </w:rPr>
        <w:t>Provozní doba pracoviště:</w:t>
      </w:r>
    </w:p>
    <w:p w14:paraId="46A8EF6D" w14:textId="77777777" w:rsidR="00B94190" w:rsidRPr="004A0554" w:rsidRDefault="00B94190" w:rsidP="003C6AE3">
      <w:pPr>
        <w:spacing w:line="276" w:lineRule="auto"/>
        <w:jc w:val="both"/>
        <w:rPr>
          <w:rFonts w:ascii="Verdana" w:eastAsia="Calibri" w:hAnsi="Verdana"/>
          <w:b/>
          <w:sz w:val="28"/>
          <w:szCs w:val="28"/>
        </w:rPr>
      </w:pPr>
      <w:r w:rsidRPr="004A0554">
        <w:rPr>
          <w:rFonts w:ascii="Verdana" w:eastAsia="Calibri" w:hAnsi="Verdana"/>
          <w:sz w:val="28"/>
          <w:szCs w:val="28"/>
        </w:rPr>
        <w:t xml:space="preserve">Středa: </w:t>
      </w:r>
      <w:r w:rsidRPr="004A0554">
        <w:rPr>
          <w:rFonts w:ascii="Verdana" w:eastAsia="Calibri" w:hAnsi="Verdana"/>
          <w:b/>
          <w:sz w:val="28"/>
          <w:szCs w:val="28"/>
        </w:rPr>
        <w:t>8-12, 13-17 (ambulantně na pracovišti)</w:t>
      </w:r>
    </w:p>
    <w:p w14:paraId="59F5F82C"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sz w:val="28"/>
          <w:szCs w:val="28"/>
        </w:rPr>
        <w:t xml:space="preserve">Pátek: </w:t>
      </w:r>
      <w:r w:rsidRPr="004A0554">
        <w:rPr>
          <w:rFonts w:ascii="Verdana" w:eastAsia="Calibri" w:hAnsi="Verdana"/>
          <w:b/>
          <w:sz w:val="28"/>
          <w:szCs w:val="28"/>
        </w:rPr>
        <w:t>8-12 hodin (terénně pro objednané)</w:t>
      </w:r>
    </w:p>
    <w:p w14:paraId="4C3E8614" w14:textId="77777777" w:rsidR="00B94190" w:rsidRPr="004A0554" w:rsidRDefault="00B94190" w:rsidP="003C6AE3">
      <w:pPr>
        <w:spacing w:line="276" w:lineRule="auto"/>
        <w:jc w:val="both"/>
        <w:rPr>
          <w:rFonts w:ascii="Verdana" w:eastAsia="Calibri" w:hAnsi="Verdana"/>
          <w:b/>
          <w:sz w:val="10"/>
          <w:szCs w:val="16"/>
        </w:rPr>
      </w:pPr>
    </w:p>
    <w:p w14:paraId="15AA7BCB"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b/>
          <w:sz w:val="28"/>
          <w:szCs w:val="28"/>
        </w:rPr>
        <w:t>Kontaktní údaje</w:t>
      </w:r>
      <w:r w:rsidRPr="004A0554">
        <w:rPr>
          <w:rFonts w:ascii="Verdana" w:eastAsia="Calibri" w:hAnsi="Verdana"/>
          <w:sz w:val="28"/>
          <w:szCs w:val="28"/>
        </w:rPr>
        <w:t>:</w:t>
      </w:r>
    </w:p>
    <w:p w14:paraId="485BDC02"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sz w:val="28"/>
          <w:szCs w:val="28"/>
        </w:rPr>
        <w:t>Adresa: Pražská 1759, Náchod</w:t>
      </w:r>
    </w:p>
    <w:p w14:paraId="07141A96" w14:textId="77777777" w:rsidR="00B94190" w:rsidRPr="004A0554" w:rsidRDefault="00B94190" w:rsidP="003C6AE3">
      <w:pPr>
        <w:spacing w:line="276" w:lineRule="auto"/>
        <w:jc w:val="both"/>
        <w:rPr>
          <w:rFonts w:ascii="Verdana" w:eastAsia="Calibri" w:hAnsi="Verdana"/>
          <w:sz w:val="28"/>
          <w:szCs w:val="28"/>
        </w:rPr>
      </w:pPr>
      <w:r w:rsidRPr="004A0554">
        <w:rPr>
          <w:rFonts w:ascii="Verdana" w:eastAsia="Calibri" w:hAnsi="Verdana"/>
          <w:sz w:val="28"/>
          <w:szCs w:val="28"/>
        </w:rPr>
        <w:t>Telefon: 739 578 910</w:t>
      </w:r>
    </w:p>
    <w:p w14:paraId="294CA883" w14:textId="77777777" w:rsidR="00B94190" w:rsidRPr="004A0554" w:rsidRDefault="00B94190" w:rsidP="003C6AE3">
      <w:pPr>
        <w:spacing w:line="276" w:lineRule="auto"/>
        <w:jc w:val="both"/>
        <w:rPr>
          <w:rFonts w:ascii="Verdana" w:eastAsia="Calibri" w:hAnsi="Verdana"/>
          <w:i/>
          <w:sz w:val="28"/>
          <w:szCs w:val="28"/>
        </w:rPr>
      </w:pPr>
      <w:r w:rsidRPr="004A0554">
        <w:rPr>
          <w:rFonts w:ascii="Verdana" w:eastAsia="Calibri" w:hAnsi="Verdana"/>
          <w:sz w:val="28"/>
          <w:szCs w:val="28"/>
        </w:rPr>
        <w:t xml:space="preserve">E-mail: </w:t>
      </w:r>
      <w:hyperlink r:id="rId12" w:history="1">
        <w:r w:rsidRPr="004A0554">
          <w:rPr>
            <w:rStyle w:val="Hypertextovodkaz"/>
            <w:rFonts w:ascii="Verdana" w:eastAsia="Calibri" w:hAnsi="Verdana"/>
            <w:i/>
            <w:color w:val="auto"/>
            <w:sz w:val="28"/>
            <w:szCs w:val="28"/>
          </w:rPr>
          <w:t>nachod@tyflocentrum-hk.cz</w:t>
        </w:r>
      </w:hyperlink>
      <w:r w:rsidRPr="004A0554">
        <w:rPr>
          <w:rFonts w:ascii="Verdana" w:eastAsia="Calibri" w:hAnsi="Verdana"/>
          <w:i/>
          <w:sz w:val="28"/>
          <w:szCs w:val="28"/>
        </w:rPr>
        <w:t xml:space="preserve"> </w:t>
      </w:r>
    </w:p>
    <w:p w14:paraId="7CE97005" w14:textId="77777777" w:rsidR="00B94190" w:rsidRPr="004A0554" w:rsidRDefault="00B94190" w:rsidP="003C6AE3">
      <w:pPr>
        <w:spacing w:line="276" w:lineRule="auto"/>
        <w:jc w:val="both"/>
        <w:rPr>
          <w:rFonts w:ascii="Verdana" w:eastAsia="Calibri" w:hAnsi="Verdana"/>
          <w:i/>
          <w:sz w:val="28"/>
          <w:szCs w:val="28"/>
        </w:rPr>
      </w:pPr>
    </w:p>
    <w:p w14:paraId="227B6621" w14:textId="77777777" w:rsidR="00B94190" w:rsidRPr="004A0554" w:rsidRDefault="00B94190" w:rsidP="003C6AE3">
      <w:pPr>
        <w:tabs>
          <w:tab w:val="left" w:pos="6840"/>
        </w:tabs>
        <w:spacing w:before="240" w:after="240" w:line="276" w:lineRule="auto"/>
        <w:jc w:val="center"/>
        <w:rPr>
          <w:rFonts w:ascii="Verdana" w:eastAsia="Calibri" w:hAnsi="Verdana" w:cs="Tahoma"/>
          <w:sz w:val="28"/>
          <w:szCs w:val="28"/>
        </w:rPr>
      </w:pPr>
      <w:r w:rsidRPr="004A0554">
        <w:rPr>
          <w:rFonts w:ascii="Verdana" w:eastAsia="Calibri" w:hAnsi="Verdana" w:cs="Tahoma"/>
          <w:sz w:val="28"/>
          <w:szCs w:val="28"/>
        </w:rPr>
        <w:t>Na setkání s Vámi se těší</w:t>
      </w:r>
    </w:p>
    <w:p w14:paraId="7309D2A2" w14:textId="77777777" w:rsidR="00B94190" w:rsidRPr="004A0554" w:rsidRDefault="00B94190" w:rsidP="00A316C4">
      <w:pPr>
        <w:spacing w:line="276" w:lineRule="auto"/>
        <w:jc w:val="center"/>
        <w:rPr>
          <w:rFonts w:ascii="Verdana" w:eastAsia="Calibri" w:hAnsi="Verdana"/>
          <w:sz w:val="28"/>
          <w:szCs w:val="28"/>
        </w:rPr>
      </w:pPr>
      <w:r w:rsidRPr="004A0554">
        <w:rPr>
          <w:rFonts w:ascii="Verdana" w:eastAsia="Calibri" w:hAnsi="Verdana"/>
          <w:sz w:val="28"/>
          <w:szCs w:val="28"/>
        </w:rPr>
        <w:t xml:space="preserve">za </w:t>
      </w:r>
      <w:proofErr w:type="spellStart"/>
      <w:r w:rsidRPr="004A0554">
        <w:rPr>
          <w:rFonts w:ascii="Verdana" w:eastAsia="Calibri" w:hAnsi="Verdana"/>
          <w:sz w:val="28"/>
          <w:szCs w:val="28"/>
        </w:rPr>
        <w:t>TyfloCentrum</w:t>
      </w:r>
      <w:proofErr w:type="spellEnd"/>
      <w:r w:rsidRPr="004A0554">
        <w:rPr>
          <w:rFonts w:ascii="Verdana" w:eastAsia="Calibri" w:hAnsi="Verdana"/>
          <w:sz w:val="28"/>
          <w:szCs w:val="28"/>
        </w:rPr>
        <w:t xml:space="preserve"> HK, o.p.s.</w:t>
      </w:r>
      <w:r w:rsidRPr="004A0554">
        <w:rPr>
          <w:rFonts w:ascii="Verdana" w:eastAsia="Calibri" w:hAnsi="Verdana"/>
          <w:sz w:val="28"/>
          <w:szCs w:val="28"/>
        </w:rPr>
        <w:tab/>
      </w:r>
      <w:r w:rsidRPr="004A0554">
        <w:rPr>
          <w:rFonts w:ascii="Verdana" w:eastAsia="Calibri" w:hAnsi="Verdana"/>
          <w:sz w:val="28"/>
          <w:szCs w:val="28"/>
        </w:rPr>
        <w:tab/>
      </w:r>
      <w:r w:rsidRPr="004A0554">
        <w:rPr>
          <w:rFonts w:ascii="Verdana" w:eastAsia="Calibri" w:hAnsi="Verdana"/>
          <w:sz w:val="28"/>
          <w:szCs w:val="28"/>
        </w:rPr>
        <w:tab/>
        <w:t xml:space="preserve">   za OO SONS Náchod</w:t>
      </w:r>
    </w:p>
    <w:p w14:paraId="18499A2C" w14:textId="7B8AA626" w:rsidR="00B94190" w:rsidRPr="00A316C4" w:rsidRDefault="00A316C4" w:rsidP="00A316C4">
      <w:pPr>
        <w:pStyle w:val="Nzev"/>
        <w:spacing w:after="240" w:line="276" w:lineRule="auto"/>
        <w:ind w:left="284"/>
        <w:rPr>
          <w:rFonts w:eastAsia="Calibri"/>
          <w:b w:val="0"/>
          <w:bCs/>
          <w:sz w:val="28"/>
          <w:szCs w:val="28"/>
        </w:rPr>
      </w:pPr>
      <w:r w:rsidRPr="00A316C4">
        <w:rPr>
          <w:rFonts w:eastAsia="Calibri"/>
          <w:b w:val="0"/>
          <w:bCs/>
          <w:sz w:val="28"/>
          <w:szCs w:val="28"/>
        </w:rPr>
        <w:t xml:space="preserve">      </w:t>
      </w:r>
      <w:r w:rsidR="00B94190" w:rsidRPr="00A316C4">
        <w:rPr>
          <w:rFonts w:eastAsia="Calibri"/>
          <w:b w:val="0"/>
          <w:bCs/>
          <w:sz w:val="28"/>
          <w:szCs w:val="28"/>
        </w:rPr>
        <w:t>Mgr. Pavla Tomášková</w:t>
      </w:r>
      <w:r w:rsidR="00B94190" w:rsidRPr="00A316C4">
        <w:rPr>
          <w:rFonts w:eastAsia="Calibri"/>
          <w:b w:val="0"/>
          <w:bCs/>
          <w:sz w:val="28"/>
          <w:szCs w:val="28"/>
        </w:rPr>
        <w:tab/>
      </w:r>
      <w:r w:rsidR="00B94190" w:rsidRPr="00A316C4">
        <w:rPr>
          <w:rFonts w:eastAsia="Calibri"/>
          <w:b w:val="0"/>
          <w:bCs/>
          <w:sz w:val="28"/>
          <w:szCs w:val="28"/>
        </w:rPr>
        <w:tab/>
      </w:r>
      <w:r w:rsidRPr="00A316C4">
        <w:rPr>
          <w:rFonts w:eastAsia="Calibri"/>
          <w:b w:val="0"/>
          <w:bCs/>
          <w:sz w:val="28"/>
          <w:szCs w:val="28"/>
        </w:rPr>
        <w:t xml:space="preserve">        </w:t>
      </w:r>
      <w:r w:rsidR="00B94190" w:rsidRPr="00A316C4">
        <w:rPr>
          <w:rFonts w:eastAsia="Calibri"/>
          <w:b w:val="0"/>
          <w:bCs/>
          <w:sz w:val="28"/>
          <w:szCs w:val="28"/>
        </w:rPr>
        <w:tab/>
        <w:t xml:space="preserve">        </w:t>
      </w:r>
      <w:r w:rsidR="00B94190" w:rsidRPr="00A316C4">
        <w:rPr>
          <w:rFonts w:eastAsia="Calibri"/>
          <w:b w:val="0"/>
          <w:bCs/>
          <w:sz w:val="28"/>
          <w:szCs w:val="28"/>
        </w:rPr>
        <w:tab/>
        <w:t xml:space="preserve"> </w:t>
      </w:r>
      <w:r w:rsidRPr="00A316C4">
        <w:rPr>
          <w:rFonts w:eastAsia="Calibri"/>
          <w:b w:val="0"/>
          <w:bCs/>
          <w:sz w:val="28"/>
          <w:szCs w:val="28"/>
        </w:rPr>
        <w:t xml:space="preserve">  </w:t>
      </w:r>
      <w:r>
        <w:rPr>
          <w:rFonts w:eastAsia="Calibri"/>
          <w:b w:val="0"/>
          <w:bCs/>
          <w:sz w:val="28"/>
          <w:szCs w:val="28"/>
        </w:rPr>
        <w:t xml:space="preserve">  </w:t>
      </w:r>
      <w:r w:rsidRPr="00A316C4">
        <w:rPr>
          <w:rFonts w:eastAsia="Calibri"/>
          <w:b w:val="0"/>
          <w:bCs/>
          <w:sz w:val="28"/>
          <w:szCs w:val="28"/>
        </w:rPr>
        <w:t xml:space="preserve"> </w:t>
      </w:r>
      <w:r w:rsidR="00B94190" w:rsidRPr="00A316C4">
        <w:rPr>
          <w:rFonts w:eastAsia="Calibri"/>
          <w:b w:val="0"/>
          <w:bCs/>
          <w:sz w:val="28"/>
          <w:szCs w:val="28"/>
        </w:rPr>
        <w:t>Aleš Podlešák</w:t>
      </w:r>
    </w:p>
    <w:p w14:paraId="1FA27C44" w14:textId="5A1D0D9E" w:rsidR="00A316C4" w:rsidRDefault="00A316C4" w:rsidP="003C6AE3">
      <w:pPr>
        <w:pStyle w:val="Nzev"/>
        <w:spacing w:after="240" w:line="276" w:lineRule="auto"/>
        <w:jc w:val="center"/>
        <w:rPr>
          <w:rFonts w:eastAsia="Calibri"/>
          <w:sz w:val="28"/>
          <w:szCs w:val="28"/>
        </w:rPr>
      </w:pPr>
      <w:r>
        <w:rPr>
          <w:rFonts w:eastAsia="Calibri"/>
          <w:sz w:val="28"/>
          <w:szCs w:val="28"/>
        </w:rPr>
        <w:t xml:space="preserve">   </w:t>
      </w:r>
    </w:p>
    <w:p w14:paraId="27A03F31" w14:textId="77777777" w:rsidR="00A316C4" w:rsidRDefault="00A316C4">
      <w:pPr>
        <w:rPr>
          <w:rFonts w:ascii="Verdana" w:eastAsia="Calibri" w:hAnsi="Verdana" w:cstheme="majorBidi"/>
          <w:b/>
          <w:spacing w:val="-10"/>
          <w:kern w:val="28"/>
          <w:sz w:val="28"/>
          <w:szCs w:val="28"/>
        </w:rPr>
      </w:pPr>
      <w:r>
        <w:rPr>
          <w:rFonts w:eastAsia="Calibri"/>
          <w:sz w:val="28"/>
          <w:szCs w:val="28"/>
        </w:rPr>
        <w:br w:type="page"/>
      </w:r>
    </w:p>
    <w:p w14:paraId="5B46AC77" w14:textId="77777777" w:rsidR="00B94190" w:rsidRPr="00E1047F" w:rsidRDefault="00B94190" w:rsidP="00A316C4">
      <w:pPr>
        <w:pStyle w:val="stripekNadpisy1"/>
      </w:pPr>
      <w:r w:rsidRPr="00E1047F">
        <w:lastRenderedPageBreak/>
        <w:t xml:space="preserve">Nabídka našich stálých </w:t>
      </w:r>
      <w:r w:rsidRPr="00A316C4">
        <w:t>akcí</w:t>
      </w:r>
    </w:p>
    <w:p w14:paraId="41533316" w14:textId="77777777" w:rsidR="00B94190" w:rsidRPr="00A069A9" w:rsidRDefault="00B94190" w:rsidP="003C6AE3">
      <w:pPr>
        <w:pStyle w:val="stripeknadpisy2"/>
        <w:spacing w:line="276" w:lineRule="auto"/>
        <w:rPr>
          <w:u w:val="single"/>
        </w:rPr>
      </w:pPr>
      <w:r w:rsidRPr="00A069A9">
        <w:rPr>
          <w:u w:val="single"/>
        </w:rPr>
        <w:t>„Mozaika“</w:t>
      </w:r>
    </w:p>
    <w:p w14:paraId="2FDBB560" w14:textId="77777777" w:rsidR="00B94190" w:rsidRDefault="00B94190" w:rsidP="003C6AE3">
      <w:pPr>
        <w:pStyle w:val="stripeknadpisy2"/>
        <w:spacing w:before="0" w:line="276" w:lineRule="auto"/>
        <w:rPr>
          <w:u w:val="single"/>
        </w:rPr>
      </w:pPr>
      <w:r w:rsidRPr="00A069A9">
        <w:rPr>
          <w:u w:val="single"/>
        </w:rPr>
        <w:t>sociálně aktivizační služby pro zrakově postižené</w:t>
      </w:r>
    </w:p>
    <w:p w14:paraId="1AC9EA4F" w14:textId="77777777" w:rsidR="00B94190" w:rsidRDefault="00B94190" w:rsidP="003C6AE3">
      <w:pPr>
        <w:pStyle w:val="stripekBeznytext"/>
        <w:spacing w:line="276" w:lineRule="auto"/>
        <w:ind w:firstLine="539"/>
      </w:pPr>
      <w:r>
        <w:t>I naše Mozaika je poskládána z rozmanitých střípků, které pro Vás skládáme a tvoříme tak program, ze kterého si snad každý z Vás vybere něco pro sebe a získá nové zážitky.</w:t>
      </w:r>
    </w:p>
    <w:p w14:paraId="4F2EA8A6" w14:textId="77777777" w:rsidR="00B94190" w:rsidRDefault="00B94190" w:rsidP="003C6AE3">
      <w:pPr>
        <w:numPr>
          <w:ilvl w:val="0"/>
          <w:numId w:val="45"/>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Posezení s audioknihou</w:t>
      </w:r>
    </w:p>
    <w:p w14:paraId="4C08BAE0" w14:textId="77777777" w:rsidR="00B94190" w:rsidRDefault="00B94190" w:rsidP="003C6AE3">
      <w:pPr>
        <w:pStyle w:val="stripekBeznytext"/>
        <w:spacing w:after="0" w:line="276" w:lineRule="auto"/>
        <w:ind w:firstLine="539"/>
      </w:pPr>
      <w:r>
        <w:t xml:space="preserve">Tradiční poslechový pořad pro nás bude připravovat pracovník hudebního oddělení městské knihovny pan Jakub Voves. Poslechové pořady na různá témata si můžete poslechnout vždy třetí pondělí v měsíci od </w:t>
      </w:r>
      <w:r>
        <w:rPr>
          <w:b/>
        </w:rPr>
        <w:t>13:30</w:t>
      </w:r>
      <w:r>
        <w:t xml:space="preserve"> </w:t>
      </w:r>
      <w:r w:rsidRPr="00F75538">
        <w:rPr>
          <w:b/>
          <w:bCs/>
        </w:rPr>
        <w:t>hodin</w:t>
      </w:r>
      <w:r>
        <w:t>.</w:t>
      </w:r>
    </w:p>
    <w:p w14:paraId="05F603A9" w14:textId="77777777" w:rsidR="00B94190" w:rsidRDefault="00B94190" w:rsidP="003C6AE3">
      <w:pPr>
        <w:numPr>
          <w:ilvl w:val="0"/>
          <w:numId w:val="46"/>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 xml:space="preserve">Středa, zacvičit je třeba </w:t>
      </w:r>
      <w:r w:rsidRPr="00436FD6">
        <w:rPr>
          <w:rFonts w:ascii="Verdana" w:hAnsi="Verdana" w:cs="Tahoma"/>
          <w:b/>
          <w:sz w:val="28"/>
          <w:szCs w:val="28"/>
        </w:rPr>
        <w:sym w:font="Wingdings" w:char="F04A"/>
      </w:r>
    </w:p>
    <w:p w14:paraId="49F72D88" w14:textId="1790BF14" w:rsidR="00B94190" w:rsidRDefault="00B94190" w:rsidP="003C6AE3">
      <w:pPr>
        <w:pStyle w:val="stripekBeznytext"/>
        <w:spacing w:after="0" w:line="276" w:lineRule="auto"/>
        <w:ind w:firstLine="539"/>
      </w:pPr>
      <w:r>
        <w:t xml:space="preserve">Kurz Cvičení pro radost bude i nadále probíhat vždy ve středu </w:t>
      </w:r>
      <w:r w:rsidRPr="00081733">
        <w:rPr>
          <w:b/>
        </w:rPr>
        <w:t>od 9:4</w:t>
      </w:r>
      <w:r>
        <w:rPr>
          <w:b/>
        </w:rPr>
        <w:t>5 do 10:4</w:t>
      </w:r>
      <w:r w:rsidRPr="00436FD6">
        <w:rPr>
          <w:b/>
        </w:rPr>
        <w:t>0</w:t>
      </w:r>
      <w:r>
        <w:t xml:space="preserve"> </w:t>
      </w:r>
      <w:r w:rsidRPr="00F75538">
        <w:rPr>
          <w:b/>
          <w:bCs/>
        </w:rPr>
        <w:t>hodin</w:t>
      </w:r>
      <w:r>
        <w:t xml:space="preserve"> v pronajatých prostorách tanečního studia </w:t>
      </w:r>
      <w:proofErr w:type="spellStart"/>
      <w:r>
        <w:t>Intimate</w:t>
      </w:r>
      <w:proofErr w:type="spellEnd"/>
      <w:r>
        <w:t xml:space="preserve"> na Pospíšilově třídě v bezprostřední blízkosti TyfloCentra. Společný odchod z TC v </w:t>
      </w:r>
      <w:r w:rsidRPr="00081733">
        <w:rPr>
          <w:b/>
        </w:rPr>
        <w:t>9:40 hodin</w:t>
      </w:r>
      <w:r>
        <w:rPr>
          <w:b/>
        </w:rPr>
        <w:t>, prosíme všechny zájemce o</w:t>
      </w:r>
      <w:r w:rsidR="00CA58FB">
        <w:rPr>
          <w:b/>
        </w:rPr>
        <w:t> </w:t>
      </w:r>
      <w:r>
        <w:rPr>
          <w:b/>
        </w:rPr>
        <w:t>cvičení o včasný příchod</w:t>
      </w:r>
      <w:r>
        <w:t>.</w:t>
      </w:r>
    </w:p>
    <w:p w14:paraId="2A9A8AA8" w14:textId="77777777" w:rsidR="00B94190" w:rsidRDefault="00B94190" w:rsidP="003C6AE3">
      <w:pPr>
        <w:numPr>
          <w:ilvl w:val="0"/>
          <w:numId w:val="46"/>
        </w:numPr>
        <w:tabs>
          <w:tab w:val="left" w:pos="900"/>
        </w:tabs>
        <w:spacing w:before="360" w:after="360" w:line="276" w:lineRule="auto"/>
        <w:ind w:left="896" w:hanging="357"/>
        <w:rPr>
          <w:rFonts w:ascii="Verdana" w:hAnsi="Verdana" w:cs="Tahoma"/>
          <w:b/>
          <w:sz w:val="28"/>
          <w:szCs w:val="28"/>
        </w:rPr>
      </w:pPr>
      <w:r>
        <w:rPr>
          <w:rFonts w:ascii="Verdana" w:hAnsi="Verdana" w:cs="Tahoma"/>
          <w:b/>
          <w:sz w:val="28"/>
          <w:szCs w:val="28"/>
        </w:rPr>
        <w:t>Čtvrteční setkání</w:t>
      </w:r>
    </w:p>
    <w:p w14:paraId="05C6171E" w14:textId="77777777" w:rsidR="00B94190" w:rsidRDefault="00B94190" w:rsidP="003C6AE3">
      <w:pPr>
        <w:pStyle w:val="stripekBeznytext"/>
        <w:spacing w:after="0" w:line="276" w:lineRule="auto"/>
        <w:ind w:firstLine="539"/>
      </w:pPr>
      <w:r>
        <w:t xml:space="preserve">I přes četné novinky, které jsme připravili, vás ani v tomto čtvrtletí neochudíme o oblíbené pravidelné akce, na které jste zvyklí a máte je rádi: </w:t>
      </w:r>
    </w:p>
    <w:p w14:paraId="1B718356" w14:textId="77777777" w:rsidR="00B94190" w:rsidRPr="0099656C" w:rsidRDefault="00B94190" w:rsidP="003C6AE3">
      <w:pPr>
        <w:pStyle w:val="stripekBeznytext"/>
        <w:spacing w:before="360" w:after="360" w:line="276" w:lineRule="auto"/>
        <w:ind w:firstLine="0"/>
      </w:pPr>
      <w:r>
        <w:rPr>
          <w:b/>
        </w:rPr>
        <w:t xml:space="preserve">Tvoření pro každé stvoření </w:t>
      </w:r>
      <w:r>
        <w:t xml:space="preserve">– maximálně 1x za čtvrtletí </w:t>
      </w:r>
      <w:r w:rsidRPr="0099656C">
        <w:t>se budeme setkávat a pokusíme</w:t>
      </w:r>
      <w:r>
        <w:t xml:space="preserve"> se v sobě probudit tvořivost a </w:t>
      </w:r>
      <w:r w:rsidRPr="0099656C">
        <w:t>nápaditost, kterou využijeme při tvorbě s textilem, drátky, barvami, papírem, sklem a dalšími materiály</w:t>
      </w:r>
      <w:r>
        <w:t xml:space="preserve">. </w:t>
      </w:r>
    </w:p>
    <w:p w14:paraId="6CC83EE0" w14:textId="77777777" w:rsidR="00B94190" w:rsidRDefault="00B94190" w:rsidP="003C6AE3">
      <w:pPr>
        <w:spacing w:before="360" w:after="360" w:line="276" w:lineRule="auto"/>
        <w:jc w:val="both"/>
        <w:rPr>
          <w:rFonts w:ascii="Verdana" w:hAnsi="Verdana" w:cs="Tahoma"/>
          <w:sz w:val="28"/>
          <w:szCs w:val="28"/>
        </w:rPr>
      </w:pPr>
      <w:r>
        <w:rPr>
          <w:rFonts w:ascii="Verdana" w:hAnsi="Verdana" w:cs="Tahoma"/>
          <w:b/>
          <w:sz w:val="28"/>
          <w:szCs w:val="28"/>
        </w:rPr>
        <w:t xml:space="preserve">Setkání s literaturou </w:t>
      </w:r>
      <w:r w:rsidRPr="00ED653F">
        <w:rPr>
          <w:rFonts w:ascii="Verdana" w:hAnsi="Verdana" w:cs="Tahoma"/>
          <w:sz w:val="28"/>
          <w:szCs w:val="28"/>
        </w:rPr>
        <w:t>– jednou za čtvrt roku navštívíme zvukovou knihovnu a seznámíme se s novými tituly na zvukových nosičích.</w:t>
      </w:r>
    </w:p>
    <w:p w14:paraId="169E325C" w14:textId="4F1A2181" w:rsidR="00A316C4" w:rsidRPr="00364D83" w:rsidRDefault="00A316C4" w:rsidP="00A316C4">
      <w:pPr>
        <w:spacing w:before="360" w:after="360" w:line="276" w:lineRule="auto"/>
        <w:jc w:val="both"/>
        <w:rPr>
          <w:rFonts w:ascii="Verdana" w:hAnsi="Verdana" w:cs="Tahoma"/>
          <w:b/>
          <w:sz w:val="28"/>
          <w:szCs w:val="28"/>
        </w:rPr>
      </w:pPr>
      <w:r w:rsidRPr="00364D83">
        <w:rPr>
          <w:rFonts w:ascii="Verdana" w:hAnsi="Verdana" w:cs="Tahoma"/>
          <w:b/>
          <w:sz w:val="28"/>
          <w:szCs w:val="28"/>
        </w:rPr>
        <w:lastRenderedPageBreak/>
        <w:t xml:space="preserve">Návštěva solné jeskyně </w:t>
      </w:r>
      <w:r>
        <w:rPr>
          <w:rFonts w:ascii="Verdana" w:hAnsi="Verdana" w:cs="Tahoma"/>
          <w:sz w:val="28"/>
          <w:szCs w:val="28"/>
        </w:rPr>
        <w:t xml:space="preserve">– </w:t>
      </w:r>
      <w:r w:rsidRPr="007C76AB">
        <w:rPr>
          <w:rFonts w:ascii="Verdana" w:hAnsi="Verdana" w:cs="Arial"/>
          <w:bCs/>
          <w:color w:val="000000"/>
          <w:sz w:val="28"/>
          <w:szCs w:val="28"/>
          <w:shd w:val="clear" w:color="auto" w:fill="FFFFFF"/>
        </w:rPr>
        <w:t>čistý</w:t>
      </w:r>
      <w:r w:rsidRPr="00364D83">
        <w:rPr>
          <w:rFonts w:ascii="Verdana" w:hAnsi="Verdana" w:cs="Arial"/>
          <w:bCs/>
          <w:color w:val="000000"/>
          <w:sz w:val="28"/>
          <w:szCs w:val="28"/>
          <w:shd w:val="clear" w:color="auto" w:fill="FFFFFF"/>
        </w:rPr>
        <w:t xml:space="preserve"> ionizovaný vzduch pomáhá ke zlepšení zdravotní kondi</w:t>
      </w:r>
      <w:r>
        <w:rPr>
          <w:rFonts w:ascii="Verdana" w:hAnsi="Verdana" w:cs="Arial"/>
          <w:bCs/>
          <w:color w:val="000000"/>
          <w:sz w:val="28"/>
          <w:szCs w:val="28"/>
          <w:shd w:val="clear" w:color="auto" w:fill="FFFFFF"/>
        </w:rPr>
        <w:t>ce, působí podpůrně při léčbě a </w:t>
      </w:r>
      <w:r w:rsidRPr="00364D83">
        <w:rPr>
          <w:rFonts w:ascii="Verdana" w:hAnsi="Verdana" w:cs="Arial"/>
          <w:bCs/>
          <w:color w:val="000000"/>
          <w:sz w:val="28"/>
          <w:szCs w:val="28"/>
          <w:shd w:val="clear" w:color="auto" w:fill="FFFFFF"/>
        </w:rPr>
        <w:t>relaxaci.</w:t>
      </w:r>
      <w:r>
        <w:rPr>
          <w:rFonts w:ascii="Verdana" w:hAnsi="Verdana" w:cs="Arial"/>
          <w:bCs/>
          <w:color w:val="000000"/>
          <w:sz w:val="28"/>
          <w:szCs w:val="28"/>
          <w:shd w:val="clear" w:color="auto" w:fill="FFFFFF"/>
        </w:rPr>
        <w:t xml:space="preserve"> </w:t>
      </w:r>
      <w:r w:rsidR="007D6F58">
        <w:rPr>
          <w:rFonts w:ascii="Verdana" w:hAnsi="Verdana" w:cs="Arial"/>
          <w:bCs/>
          <w:color w:val="000000"/>
          <w:sz w:val="28"/>
          <w:szCs w:val="28"/>
          <w:shd w:val="clear" w:color="auto" w:fill="FFFFFF"/>
        </w:rPr>
        <w:t>V zimních</w:t>
      </w:r>
      <w:r>
        <w:rPr>
          <w:rFonts w:ascii="Verdana" w:hAnsi="Verdana" w:cs="Arial"/>
          <w:bCs/>
          <w:color w:val="000000"/>
          <w:sz w:val="28"/>
          <w:szCs w:val="28"/>
          <w:shd w:val="clear" w:color="auto" w:fill="FFFFFF"/>
        </w:rPr>
        <w:t xml:space="preserve"> měsících opakovaně navštívíme solnou jeskyni, která všem dopomůže udržet si zdravého ducha ve zdravém těle. </w:t>
      </w:r>
    </w:p>
    <w:p w14:paraId="68F1EC2B" w14:textId="77777777" w:rsidR="00AA1D1E" w:rsidRPr="0062362A" w:rsidRDefault="00AA1D1E" w:rsidP="00AA1D1E">
      <w:pPr>
        <w:numPr>
          <w:ilvl w:val="0"/>
          <w:numId w:val="46"/>
        </w:numPr>
        <w:tabs>
          <w:tab w:val="left" w:pos="900"/>
        </w:tabs>
        <w:spacing w:before="360" w:after="360" w:line="276" w:lineRule="auto"/>
        <w:ind w:left="896" w:hanging="357"/>
        <w:rPr>
          <w:rFonts w:ascii="Verdana" w:hAnsi="Verdana" w:cs="Tahoma"/>
          <w:b/>
          <w:sz w:val="28"/>
          <w:szCs w:val="28"/>
        </w:rPr>
      </w:pPr>
      <w:r w:rsidRPr="0062362A">
        <w:rPr>
          <w:rFonts w:ascii="Verdana" w:hAnsi="Verdana" w:cs="Tahoma"/>
          <w:b/>
          <w:sz w:val="28"/>
          <w:szCs w:val="28"/>
        </w:rPr>
        <w:t>Společné vaření</w:t>
      </w:r>
    </w:p>
    <w:p w14:paraId="23FE1E2A" w14:textId="4378F3F3" w:rsidR="00AA1D1E" w:rsidRPr="001A7E11" w:rsidRDefault="00AA1D1E" w:rsidP="00AA1D1E">
      <w:pPr>
        <w:pStyle w:val="stripekBeznytext"/>
        <w:spacing w:after="0" w:line="276" w:lineRule="auto"/>
        <w:ind w:firstLine="539"/>
      </w:pPr>
      <w:r w:rsidRPr="009371BA">
        <w:t xml:space="preserve">Všichni milovníci dobrého jídla se mohou společně s námi zúčastnit vaření, které probíhá každé úterý dopoledne od </w:t>
      </w:r>
      <w:r w:rsidRPr="009371BA">
        <w:rPr>
          <w:b/>
        </w:rPr>
        <w:t>9:30.</w:t>
      </w:r>
      <w:r w:rsidRPr="009371BA">
        <w:t xml:space="preserve"> Je nutná telefonická domluva nejpozději den předem (pondělí do 10.</w:t>
      </w:r>
      <w:r w:rsidR="007D6F58">
        <w:t> </w:t>
      </w:r>
      <w:r w:rsidRPr="009371BA">
        <w:t xml:space="preserve">hodiny). V případě nedostatečného počtu účastníků bude akce zrušena. Maximální kapacita </w:t>
      </w:r>
      <w:r>
        <w:t>jsou čtyři uživatelé</w:t>
      </w:r>
      <w:r w:rsidRPr="009371BA">
        <w:t>.</w:t>
      </w:r>
    </w:p>
    <w:p w14:paraId="5BB88D58" w14:textId="77777777" w:rsidR="00AA1D1E" w:rsidRDefault="00AA1D1E" w:rsidP="00AA1D1E">
      <w:pPr>
        <w:pStyle w:val="stripekBeznytext"/>
        <w:spacing w:before="360" w:after="0" w:line="276" w:lineRule="auto"/>
        <w:ind w:firstLine="0"/>
        <w:rPr>
          <w:b/>
        </w:rPr>
      </w:pPr>
      <w:r>
        <w:t>Telefonní číslo:</w:t>
      </w:r>
      <w:r>
        <w:rPr>
          <w:b/>
        </w:rPr>
        <w:t>739 578 880</w:t>
      </w:r>
    </w:p>
    <w:p w14:paraId="5920FFE6" w14:textId="77777777" w:rsidR="00B94190" w:rsidRPr="00081733" w:rsidRDefault="00B94190" w:rsidP="003C6AE3">
      <w:pPr>
        <w:spacing w:before="360" w:after="360" w:line="276" w:lineRule="auto"/>
        <w:jc w:val="both"/>
        <w:rPr>
          <w:rFonts w:ascii="Verdana" w:hAnsi="Verdana" w:cs="Tahoma"/>
          <w:b/>
          <w:sz w:val="28"/>
          <w:szCs w:val="28"/>
        </w:rPr>
      </w:pPr>
      <w:r w:rsidRPr="00081733">
        <w:rPr>
          <w:rFonts w:ascii="Verdana" w:hAnsi="Verdana" w:cs="Tahoma"/>
          <w:b/>
          <w:sz w:val="28"/>
          <w:szCs w:val="28"/>
        </w:rPr>
        <w:t>Plánované jednorázové akce:</w:t>
      </w:r>
    </w:p>
    <w:p w14:paraId="62060361" w14:textId="77777777" w:rsidR="00B94190" w:rsidRPr="00081733" w:rsidRDefault="00B94190" w:rsidP="003C6AE3">
      <w:pPr>
        <w:spacing w:before="360" w:after="360" w:line="276" w:lineRule="auto"/>
        <w:ind w:firstLine="539"/>
        <w:jc w:val="both"/>
        <w:rPr>
          <w:rFonts w:ascii="Verdana" w:hAnsi="Verdana" w:cs="Tahoma"/>
          <w:sz w:val="32"/>
          <w:szCs w:val="28"/>
        </w:rPr>
      </w:pPr>
      <w:r w:rsidRPr="009371BA">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9371BA">
        <w:rPr>
          <w:rFonts w:ascii="Verdana" w:hAnsi="Verdana"/>
          <w:sz w:val="28"/>
        </w:rPr>
        <w:t>Zároveň vítáme i tipy na další aktivity, jež bychom mohli v </w:t>
      </w:r>
      <w:proofErr w:type="spellStart"/>
      <w:r w:rsidRPr="009371BA">
        <w:rPr>
          <w:rFonts w:ascii="Verdana" w:hAnsi="Verdana"/>
          <w:sz w:val="28"/>
        </w:rPr>
        <w:t>TyfloCentru</w:t>
      </w:r>
      <w:proofErr w:type="spellEnd"/>
      <w:r w:rsidRPr="009371BA">
        <w:rPr>
          <w:rFonts w:ascii="Verdana" w:hAnsi="Verdana"/>
          <w:sz w:val="28"/>
        </w:rPr>
        <w:t xml:space="preserve"> uskutečnit.</w:t>
      </w:r>
    </w:p>
    <w:p w14:paraId="714DB9F4" w14:textId="6D7C8F66" w:rsidR="00A316C4" w:rsidRDefault="00A316C4">
      <w:pPr>
        <w:rPr>
          <w:rFonts w:ascii="Verdana" w:hAnsi="Verdana"/>
          <w:b/>
          <w:sz w:val="28"/>
          <w:szCs w:val="28"/>
        </w:rPr>
      </w:pPr>
      <w:r>
        <w:rPr>
          <w:b/>
        </w:rPr>
        <w:br w:type="page"/>
      </w:r>
    </w:p>
    <w:p w14:paraId="21F24456" w14:textId="77777777" w:rsidR="00B94190" w:rsidRPr="00AA1D1E" w:rsidRDefault="00B94190" w:rsidP="00AA1D1E">
      <w:pPr>
        <w:pStyle w:val="stripekNadpisy1"/>
      </w:pPr>
      <w:r w:rsidRPr="00AA1D1E">
        <w:lastRenderedPageBreak/>
        <w:t>Seznam akcí na I. čtvrtletí roku 2025</w:t>
      </w:r>
    </w:p>
    <w:p w14:paraId="6634646B" w14:textId="77777777" w:rsidR="00B94190" w:rsidRPr="00AA1D1E" w:rsidRDefault="00B94190" w:rsidP="003C6AE3">
      <w:pPr>
        <w:pStyle w:val="Nadpis2"/>
        <w:keepNext w:val="0"/>
        <w:widowControl w:val="0"/>
        <w:numPr>
          <w:ilvl w:val="1"/>
          <w:numId w:val="8"/>
        </w:numPr>
        <w:shd w:val="clear" w:color="auto" w:fill="FFFFFF"/>
        <w:tabs>
          <w:tab w:val="left" w:pos="0"/>
        </w:tabs>
        <w:suppressAutoHyphens/>
        <w:spacing w:before="0" w:after="0" w:line="276" w:lineRule="auto"/>
        <w:ind w:left="1080" w:hanging="360"/>
        <w:jc w:val="center"/>
        <w:rPr>
          <w:rFonts w:ascii="Verdana" w:hAnsi="Verdana" w:cs="Tahoma"/>
          <w:b w:val="0"/>
          <w:color w:val="000000"/>
        </w:rPr>
      </w:pPr>
      <w:proofErr w:type="spellStart"/>
      <w:r w:rsidRPr="00AA1D1E">
        <w:rPr>
          <w:rFonts w:ascii="Verdana" w:hAnsi="Verdana" w:cs="Tahoma"/>
          <w:b w:val="0"/>
          <w:color w:val="000000"/>
        </w:rPr>
        <w:t>TyfloCentrum</w:t>
      </w:r>
      <w:proofErr w:type="spellEnd"/>
      <w:r w:rsidRPr="00AA1D1E">
        <w:rPr>
          <w:rFonts w:ascii="Verdana" w:hAnsi="Verdana" w:cs="Tahoma"/>
          <w:b w:val="0"/>
          <w:color w:val="000000"/>
        </w:rPr>
        <w:t xml:space="preserve"> Hradec Králové, o. p. s.</w:t>
      </w:r>
    </w:p>
    <w:p w14:paraId="02FD3A29" w14:textId="77777777" w:rsidR="00B94190" w:rsidRPr="00AA1D1E" w:rsidRDefault="00B94190" w:rsidP="003C6AE3">
      <w:pPr>
        <w:pStyle w:val="Nadpis2"/>
        <w:keepNext w:val="0"/>
        <w:widowControl w:val="0"/>
        <w:numPr>
          <w:ilvl w:val="1"/>
          <w:numId w:val="8"/>
        </w:numPr>
        <w:shd w:val="clear" w:color="auto" w:fill="FFFFFF"/>
        <w:tabs>
          <w:tab w:val="left" w:pos="0"/>
        </w:tabs>
        <w:suppressAutoHyphens/>
        <w:spacing w:before="0" w:after="0" w:line="276" w:lineRule="auto"/>
        <w:ind w:left="1080" w:hanging="360"/>
        <w:jc w:val="center"/>
        <w:rPr>
          <w:rFonts w:ascii="Verdana" w:hAnsi="Verdana" w:cs="Tahoma"/>
          <w:b w:val="0"/>
          <w:color w:val="000000"/>
        </w:rPr>
      </w:pPr>
      <w:r w:rsidRPr="00AA1D1E">
        <w:rPr>
          <w:rFonts w:ascii="Verdana" w:hAnsi="Verdana" w:cs="Tahoma"/>
          <w:b w:val="0"/>
          <w:color w:val="000000"/>
        </w:rPr>
        <w:t>společně s OO SONS Hradec Králové Vás zvou na:</w:t>
      </w:r>
    </w:p>
    <w:p w14:paraId="47ACEFD7" w14:textId="77777777" w:rsidR="00B94190" w:rsidRDefault="00B94190" w:rsidP="00AA1D1E">
      <w:pPr>
        <w:pStyle w:val="stripekNadpisy1"/>
        <w:jc w:val="left"/>
      </w:pPr>
      <w:r>
        <w:t>LEDEN</w:t>
      </w:r>
    </w:p>
    <w:p w14:paraId="5079E6BF" w14:textId="77777777" w:rsidR="00B94190" w:rsidRPr="00B960ED" w:rsidRDefault="00B94190" w:rsidP="003C6AE3">
      <w:pPr>
        <w:widowControl w:val="0"/>
        <w:numPr>
          <w:ilvl w:val="0"/>
          <w:numId w:val="5"/>
        </w:numPr>
        <w:shd w:val="clear" w:color="auto" w:fill="FFFFFF"/>
        <w:tabs>
          <w:tab w:val="left" w:pos="567"/>
          <w:tab w:val="left" w:pos="851"/>
        </w:tabs>
        <w:suppressAutoHyphens/>
        <w:spacing w:line="276" w:lineRule="auto"/>
        <w:ind w:left="851" w:hanging="567"/>
        <w:jc w:val="both"/>
        <w:rPr>
          <w:rFonts w:ascii="Verdana" w:eastAsia="Calibri" w:hAnsi="Verdana" w:cs="Tahoma"/>
          <w:b/>
          <w:sz w:val="28"/>
          <w:szCs w:val="28"/>
          <w:lang w:eastAsia="en-US"/>
        </w:rPr>
      </w:pPr>
      <w:r>
        <w:rPr>
          <w:rFonts w:ascii="Verdana" w:eastAsia="Calibri" w:hAnsi="Verdana" w:cs="Tahoma"/>
          <w:b/>
          <w:sz w:val="28"/>
          <w:szCs w:val="28"/>
          <w:lang w:eastAsia="en-US"/>
        </w:rPr>
        <w:t>Ú</w:t>
      </w:r>
      <w:r w:rsidRPr="00B960ED">
        <w:rPr>
          <w:rFonts w:ascii="Verdana" w:eastAsia="Calibri" w:hAnsi="Verdana" w:cs="Tahoma"/>
          <w:b/>
          <w:sz w:val="28"/>
          <w:szCs w:val="28"/>
          <w:lang w:eastAsia="en-US"/>
        </w:rPr>
        <w:t xml:space="preserve">terý </w:t>
      </w:r>
      <w:r>
        <w:rPr>
          <w:rFonts w:ascii="Verdana" w:eastAsia="Calibri" w:hAnsi="Verdana" w:cs="Tahoma"/>
          <w:b/>
          <w:sz w:val="28"/>
          <w:szCs w:val="28"/>
          <w:lang w:eastAsia="en-US"/>
        </w:rPr>
        <w:t>7</w:t>
      </w:r>
      <w:r w:rsidRPr="00B960ED">
        <w:rPr>
          <w:rFonts w:ascii="Verdana" w:eastAsia="Calibri" w:hAnsi="Verdana" w:cs="Tahoma"/>
          <w:b/>
          <w:sz w:val="28"/>
          <w:szCs w:val="28"/>
          <w:lang w:eastAsia="en-US"/>
        </w:rPr>
        <w:t xml:space="preserve">. 1. od 9:30 hodin </w:t>
      </w:r>
    </w:p>
    <w:p w14:paraId="6F95FD7C" w14:textId="77777777" w:rsidR="00B94190"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14:paraId="682A5E8D" w14:textId="77777777" w:rsidR="00B94190" w:rsidRPr="00B960ED" w:rsidRDefault="00B94190" w:rsidP="003C6AE3">
      <w:pPr>
        <w:widowControl w:val="0"/>
        <w:shd w:val="clear" w:color="auto" w:fill="FFFFFF"/>
        <w:tabs>
          <w:tab w:val="left" w:pos="567"/>
          <w:tab w:val="left" w:pos="901"/>
        </w:tabs>
        <w:suppressAutoHyphens/>
        <w:spacing w:line="276" w:lineRule="auto"/>
        <w:jc w:val="both"/>
        <w:rPr>
          <w:rFonts w:ascii="Verdana" w:eastAsia="Calibri" w:hAnsi="Verdana" w:cs="Tahoma"/>
          <w:sz w:val="28"/>
          <w:szCs w:val="28"/>
          <w:lang w:eastAsia="en-US"/>
        </w:rPr>
      </w:pPr>
    </w:p>
    <w:p w14:paraId="3C7A45A1" w14:textId="77777777" w:rsidR="00B94190" w:rsidRPr="00B960ED" w:rsidRDefault="00B94190" w:rsidP="003C6AE3">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b/>
          <w:sz w:val="28"/>
          <w:szCs w:val="28"/>
          <w:lang w:eastAsia="en-US"/>
        </w:rPr>
      </w:pPr>
      <w:r w:rsidRPr="00B960E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8</w:t>
      </w:r>
      <w:r w:rsidRPr="00B960ED">
        <w:rPr>
          <w:rFonts w:ascii="Verdana" w:eastAsia="Calibri" w:hAnsi="Verdana" w:cs="Tahoma"/>
          <w:b/>
          <w:sz w:val="28"/>
          <w:szCs w:val="28"/>
          <w:lang w:eastAsia="en-US"/>
        </w:rPr>
        <w:t>. 1. od 9:40 hodin</w:t>
      </w:r>
    </w:p>
    <w:p w14:paraId="39CDF560" w14:textId="77777777" w:rsidR="00B94190"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Pr>
          <w:rFonts w:ascii="Verdana" w:eastAsia="Calibri" w:hAnsi="Verdana" w:cs="Tahoma"/>
          <w:sz w:val="28"/>
          <w:szCs w:val="28"/>
          <w:lang w:eastAsia="en-US"/>
        </w:rPr>
        <w:t>Cvičení pro radost.</w:t>
      </w:r>
    </w:p>
    <w:p w14:paraId="2D4B2D15" w14:textId="77777777" w:rsidR="00B94190" w:rsidRPr="00B960ED"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p>
    <w:p w14:paraId="380D43DD" w14:textId="77777777" w:rsidR="00B94190" w:rsidRPr="006768C2" w:rsidRDefault="00B94190" w:rsidP="003C6AE3">
      <w:pPr>
        <w:widowControl w:val="0"/>
        <w:numPr>
          <w:ilvl w:val="0"/>
          <w:numId w:val="5"/>
        </w:numPr>
        <w:shd w:val="clear" w:color="auto" w:fill="FFFFFF"/>
        <w:tabs>
          <w:tab w:val="left" w:pos="567"/>
          <w:tab w:val="left" w:pos="901"/>
        </w:tabs>
        <w:suppressAutoHyphens/>
        <w:spacing w:line="276" w:lineRule="auto"/>
        <w:ind w:left="896" w:hanging="612"/>
        <w:jc w:val="both"/>
        <w:rPr>
          <w:rFonts w:ascii="Verdana" w:eastAsia="Calibri" w:hAnsi="Verdana" w:cs="Tahoma"/>
          <w:sz w:val="28"/>
          <w:szCs w:val="28"/>
          <w:lang w:eastAsia="en-US"/>
        </w:rPr>
      </w:pPr>
      <w:r w:rsidRPr="006768C2">
        <w:rPr>
          <w:rFonts w:ascii="Verdana" w:eastAsia="Calibri" w:hAnsi="Verdana" w:cs="Tahoma"/>
          <w:b/>
          <w:sz w:val="28"/>
          <w:szCs w:val="28"/>
          <w:lang w:eastAsia="en-US"/>
        </w:rPr>
        <w:t xml:space="preserve">Čtvrtek 9. 1. </w:t>
      </w:r>
      <w:r>
        <w:rPr>
          <w:rFonts w:ascii="Verdana" w:eastAsia="Calibri" w:hAnsi="Verdana" w:cs="Tahoma"/>
          <w:b/>
          <w:sz w:val="28"/>
          <w:szCs w:val="28"/>
          <w:lang w:eastAsia="en-US"/>
        </w:rPr>
        <w:t>od 11:15 hodin</w:t>
      </w:r>
    </w:p>
    <w:p w14:paraId="6FF148D4" w14:textId="77777777" w:rsidR="00B94190" w:rsidRPr="006768C2" w:rsidRDefault="00B94190" w:rsidP="003C6AE3">
      <w:pPr>
        <w:widowControl w:val="0"/>
        <w:shd w:val="clear" w:color="auto" w:fill="FFFFFF"/>
        <w:tabs>
          <w:tab w:val="left" w:pos="567"/>
          <w:tab w:val="left" w:pos="887"/>
        </w:tabs>
        <w:suppressAutoHyphens/>
        <w:spacing w:line="276" w:lineRule="auto"/>
        <w:ind w:left="896"/>
        <w:jc w:val="both"/>
        <w:rPr>
          <w:rFonts w:ascii="Verdana" w:eastAsia="Calibri" w:hAnsi="Verdana" w:cs="Tahoma"/>
          <w:sz w:val="28"/>
          <w:szCs w:val="28"/>
          <w:lang w:eastAsia="en-US"/>
        </w:rPr>
      </w:pPr>
      <w:r w:rsidRPr="006768C2">
        <w:rPr>
          <w:rFonts w:ascii="Verdana" w:eastAsia="Calibri" w:hAnsi="Verdana" w:cs="Tahoma"/>
          <w:sz w:val="28"/>
          <w:szCs w:val="28"/>
          <w:lang w:eastAsia="en-US"/>
        </w:rPr>
        <w:t>Solná jeskyně Relax.</w:t>
      </w:r>
    </w:p>
    <w:p w14:paraId="1683DB2A" w14:textId="59336CD1" w:rsidR="00B94190" w:rsidRDefault="00B94190" w:rsidP="003C6AE3">
      <w:pPr>
        <w:widowControl w:val="0"/>
        <w:shd w:val="clear" w:color="auto" w:fill="FFFFFF"/>
        <w:tabs>
          <w:tab w:val="left" w:pos="851"/>
        </w:tabs>
        <w:suppressAutoHyphens/>
        <w:spacing w:line="276" w:lineRule="auto"/>
        <w:ind w:left="284" w:firstLine="567"/>
        <w:jc w:val="both"/>
        <w:rPr>
          <w:rFonts w:ascii="Verdana" w:eastAsia="Calibri" w:hAnsi="Verdana" w:cs="Tahoma"/>
          <w:sz w:val="28"/>
          <w:szCs w:val="28"/>
          <w:lang w:eastAsia="en-US"/>
        </w:rPr>
      </w:pPr>
      <w:r w:rsidRPr="006768C2">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w:t>
      </w:r>
      <w:proofErr w:type="spellStart"/>
      <w:r w:rsidRPr="006768C2">
        <w:rPr>
          <w:rFonts w:ascii="Verdana" w:eastAsia="Calibri" w:hAnsi="Verdana" w:cs="Tahoma"/>
          <w:sz w:val="28"/>
          <w:szCs w:val="28"/>
          <w:lang w:eastAsia="en-US"/>
        </w:rPr>
        <w:t>relax</w:t>
      </w:r>
      <w:proofErr w:type="spellEnd"/>
      <w:r w:rsidRPr="006768C2">
        <w:rPr>
          <w:rFonts w:ascii="Verdana" w:eastAsia="Calibri" w:hAnsi="Verdana" w:cs="Tahoma"/>
          <w:sz w:val="28"/>
          <w:szCs w:val="28"/>
          <w:lang w:eastAsia="en-US"/>
        </w:rPr>
        <w:t xml:space="preserve"> do prostor solné jeskyně v</w:t>
      </w:r>
      <w:r w:rsidR="00AA1D1E">
        <w:rPr>
          <w:rFonts w:ascii="Verdana" w:eastAsia="Calibri" w:hAnsi="Verdana" w:cs="Tahoma"/>
          <w:sz w:val="28"/>
          <w:szCs w:val="28"/>
          <w:lang w:eastAsia="en-US"/>
        </w:rPr>
        <w:t> </w:t>
      </w:r>
      <w:proofErr w:type="spellStart"/>
      <w:r w:rsidRPr="006768C2">
        <w:rPr>
          <w:rFonts w:ascii="Verdana" w:eastAsia="Calibri" w:hAnsi="Verdana" w:cs="Tahoma"/>
          <w:sz w:val="28"/>
          <w:szCs w:val="28"/>
          <w:lang w:eastAsia="en-US"/>
        </w:rPr>
        <w:t>Třebši</w:t>
      </w:r>
      <w:proofErr w:type="spellEnd"/>
      <w:r w:rsidRPr="006768C2">
        <w:rPr>
          <w:rFonts w:ascii="Verdana" w:eastAsia="Calibri" w:hAnsi="Verdana" w:cs="Tahoma"/>
          <w:sz w:val="28"/>
          <w:szCs w:val="28"/>
          <w:lang w:eastAsia="en-US"/>
        </w:rPr>
        <w:t>. Cena za vstup je pro ZTP pro každého 1</w:t>
      </w:r>
      <w:r>
        <w:rPr>
          <w:rFonts w:ascii="Verdana" w:eastAsia="Calibri" w:hAnsi="Verdana" w:cs="Tahoma"/>
          <w:sz w:val="28"/>
          <w:szCs w:val="28"/>
          <w:lang w:eastAsia="en-US"/>
        </w:rPr>
        <w:t>5</w:t>
      </w:r>
      <w:r w:rsidRPr="006768C2">
        <w:rPr>
          <w:rFonts w:ascii="Verdana" w:eastAsia="Calibri" w:hAnsi="Verdana" w:cs="Tahoma"/>
          <w:sz w:val="28"/>
          <w:szCs w:val="28"/>
          <w:lang w:eastAsia="en-US"/>
        </w:rPr>
        <w:t>0</w:t>
      </w:r>
      <w:r>
        <w:rPr>
          <w:rFonts w:ascii="Verdana" w:eastAsia="Calibri" w:hAnsi="Verdana" w:cs="Tahoma"/>
          <w:sz w:val="28"/>
          <w:szCs w:val="28"/>
          <w:lang w:eastAsia="en-US"/>
        </w:rPr>
        <w:t> </w:t>
      </w:r>
      <w:r w:rsidRPr="006768C2">
        <w:rPr>
          <w:rFonts w:ascii="Verdana" w:eastAsia="Calibri" w:hAnsi="Verdana" w:cs="Tahoma"/>
          <w:sz w:val="28"/>
          <w:szCs w:val="28"/>
          <w:lang w:eastAsia="en-US"/>
        </w:rPr>
        <w:t>Kč/hod. S</w:t>
      </w:r>
      <w:r w:rsidR="00AA1D1E">
        <w:rPr>
          <w:rFonts w:ascii="Verdana" w:eastAsia="Calibri" w:hAnsi="Verdana" w:cs="Tahoma"/>
          <w:sz w:val="28"/>
          <w:szCs w:val="28"/>
          <w:lang w:eastAsia="en-US"/>
        </w:rPr>
        <w:t> </w:t>
      </w:r>
      <w:r w:rsidRPr="006768C2">
        <w:rPr>
          <w:rFonts w:ascii="Verdana" w:eastAsia="Calibri" w:hAnsi="Verdana" w:cs="Tahoma"/>
          <w:sz w:val="28"/>
          <w:szCs w:val="28"/>
          <w:lang w:eastAsia="en-US"/>
        </w:rPr>
        <w:t>sebou náhradní ponožky světlé barvy.</w:t>
      </w:r>
    </w:p>
    <w:p w14:paraId="5B7B8E55" w14:textId="77777777" w:rsidR="00B94190"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p>
    <w:p w14:paraId="2E1035EF" w14:textId="77777777" w:rsidR="00B94190" w:rsidRDefault="00B94190" w:rsidP="003C6AE3">
      <w:pPr>
        <w:widowControl w:val="0"/>
        <w:numPr>
          <w:ilvl w:val="0"/>
          <w:numId w:val="32"/>
        </w:numPr>
        <w:shd w:val="clear" w:color="auto" w:fill="FFFFFF"/>
        <w:tabs>
          <w:tab w:val="left" w:pos="568"/>
        </w:tabs>
        <w:suppressAutoHyphens/>
        <w:spacing w:line="276" w:lineRule="auto"/>
        <w:ind w:left="284" w:firstLine="0"/>
        <w:contextualSpacing/>
        <w:jc w:val="both"/>
        <w:rPr>
          <w:rFonts w:ascii="Verdana" w:eastAsia="Calibri" w:hAnsi="Verdana" w:cs="Tahoma"/>
          <w:b/>
          <w:sz w:val="28"/>
          <w:szCs w:val="28"/>
          <w:lang w:eastAsia="en-US"/>
        </w:rPr>
      </w:pPr>
      <w:r w:rsidRPr="00EE7932">
        <w:rPr>
          <w:rFonts w:ascii="Verdana" w:eastAsia="Calibri" w:hAnsi="Verdana" w:cs="Tahoma"/>
          <w:b/>
          <w:sz w:val="28"/>
          <w:szCs w:val="28"/>
          <w:lang w:eastAsia="en-US"/>
        </w:rPr>
        <w:t>Pondělí 13. 1. od 13:30 hodin</w:t>
      </w:r>
    </w:p>
    <w:p w14:paraId="3EF1F09C" w14:textId="77777777" w:rsidR="00B94190" w:rsidRDefault="00B94190" w:rsidP="003C6AE3">
      <w:pPr>
        <w:widowControl w:val="0"/>
        <w:shd w:val="clear" w:color="auto" w:fill="FFFFFF"/>
        <w:tabs>
          <w:tab w:val="left" w:pos="568"/>
        </w:tabs>
        <w:suppressAutoHyphens/>
        <w:spacing w:line="276" w:lineRule="auto"/>
        <w:ind w:left="284" w:firstLine="567"/>
        <w:contextualSpacing/>
        <w:jc w:val="both"/>
        <w:rPr>
          <w:rFonts w:ascii="Verdana" w:eastAsia="Calibri" w:hAnsi="Verdana" w:cs="Tahoma"/>
          <w:b/>
          <w:sz w:val="28"/>
          <w:szCs w:val="28"/>
          <w:lang w:eastAsia="en-US"/>
        </w:rPr>
      </w:pPr>
      <w:r>
        <w:rPr>
          <w:rFonts w:ascii="Verdana" w:eastAsia="Calibri" w:hAnsi="Verdana" w:cs="Tahoma"/>
          <w:bCs/>
          <w:sz w:val="28"/>
          <w:szCs w:val="28"/>
          <w:lang w:eastAsia="en-US"/>
        </w:rPr>
        <w:t>Cestopis o Vietnamu</w:t>
      </w:r>
      <w:r>
        <w:rPr>
          <w:rFonts w:ascii="Verdana" w:eastAsia="Calibri" w:hAnsi="Verdana" w:cs="Tahoma"/>
          <w:b/>
          <w:sz w:val="28"/>
          <w:szCs w:val="28"/>
          <w:lang w:eastAsia="en-US"/>
        </w:rPr>
        <w:t>.</w:t>
      </w:r>
    </w:p>
    <w:p w14:paraId="62A861E4" w14:textId="23146A25" w:rsidR="00B94190" w:rsidRDefault="00B94190" w:rsidP="003C6AE3">
      <w:pPr>
        <w:widowControl w:val="0"/>
        <w:shd w:val="clear" w:color="auto" w:fill="FFFFFF"/>
        <w:tabs>
          <w:tab w:val="left" w:pos="568"/>
        </w:tabs>
        <w:suppressAutoHyphens/>
        <w:spacing w:line="276" w:lineRule="auto"/>
        <w:ind w:left="284" w:firstLine="567"/>
        <w:contextualSpacing/>
        <w:jc w:val="both"/>
        <w:rPr>
          <w:rFonts w:ascii="Verdana" w:eastAsia="Calibri" w:hAnsi="Verdana" w:cs="Tahoma"/>
          <w:sz w:val="28"/>
          <w:szCs w:val="28"/>
          <w:lang w:eastAsia="en-US"/>
        </w:rPr>
      </w:pPr>
      <w:r>
        <w:rPr>
          <w:rFonts w:ascii="Verdana" w:eastAsia="Calibri" w:hAnsi="Verdana" w:cs="Tahoma"/>
          <w:bCs/>
          <w:sz w:val="28"/>
          <w:szCs w:val="28"/>
          <w:lang w:eastAsia="en-US"/>
        </w:rPr>
        <w:t xml:space="preserve">Přijďte si poslechnout vyprávění Štěpánky Potočkové o jižním a středním Vietnamu. Poznáte rozpálený Saigon, svěží deltu Mekongu, horský Da Lat, přímořský </w:t>
      </w:r>
      <w:proofErr w:type="spellStart"/>
      <w:r>
        <w:rPr>
          <w:rFonts w:ascii="Verdana" w:eastAsia="Calibri" w:hAnsi="Verdana" w:cs="Tahoma"/>
          <w:bCs/>
          <w:sz w:val="28"/>
          <w:szCs w:val="28"/>
          <w:lang w:eastAsia="en-US"/>
        </w:rPr>
        <w:t>Danang</w:t>
      </w:r>
      <w:proofErr w:type="spellEnd"/>
      <w:r>
        <w:rPr>
          <w:rFonts w:ascii="Verdana" w:eastAsia="Calibri" w:hAnsi="Verdana" w:cs="Tahoma"/>
          <w:bCs/>
          <w:sz w:val="28"/>
          <w:szCs w:val="28"/>
          <w:lang w:eastAsia="en-US"/>
        </w:rPr>
        <w:t xml:space="preserve">, císařské město </w:t>
      </w:r>
      <w:proofErr w:type="spellStart"/>
      <w:r>
        <w:rPr>
          <w:rFonts w:ascii="Verdana" w:eastAsia="Calibri" w:hAnsi="Verdana" w:cs="Tahoma"/>
          <w:bCs/>
          <w:sz w:val="28"/>
          <w:szCs w:val="28"/>
          <w:lang w:eastAsia="en-US"/>
        </w:rPr>
        <w:t>Hue</w:t>
      </w:r>
      <w:proofErr w:type="spellEnd"/>
      <w:r>
        <w:rPr>
          <w:rFonts w:ascii="Verdana" w:eastAsia="Calibri" w:hAnsi="Verdana" w:cs="Tahoma"/>
          <w:bCs/>
          <w:sz w:val="28"/>
          <w:szCs w:val="28"/>
          <w:lang w:eastAsia="en-US"/>
        </w:rPr>
        <w:t xml:space="preserve"> a</w:t>
      </w:r>
      <w:r w:rsidR="00CA58FB">
        <w:rPr>
          <w:rFonts w:ascii="Verdana" w:eastAsia="Calibri" w:hAnsi="Verdana" w:cs="Tahoma"/>
          <w:bCs/>
          <w:sz w:val="28"/>
          <w:szCs w:val="28"/>
          <w:lang w:eastAsia="en-US"/>
        </w:rPr>
        <w:t> </w:t>
      </w:r>
      <w:r>
        <w:rPr>
          <w:rFonts w:ascii="Verdana" w:eastAsia="Calibri" w:hAnsi="Verdana" w:cs="Tahoma"/>
          <w:bCs/>
          <w:sz w:val="28"/>
          <w:szCs w:val="28"/>
          <w:lang w:eastAsia="en-US"/>
        </w:rPr>
        <w:t>mnoho dalšího.</w:t>
      </w:r>
      <w:r w:rsidRPr="00EE7932">
        <w:rPr>
          <w:rFonts w:ascii="Verdana" w:eastAsia="Calibri" w:hAnsi="Verdana" w:cs="Tahoma"/>
          <w:sz w:val="28"/>
          <w:szCs w:val="28"/>
          <w:lang w:eastAsia="en-US"/>
        </w:rPr>
        <w:tab/>
      </w:r>
    </w:p>
    <w:p w14:paraId="70C06422" w14:textId="77777777" w:rsidR="00B94190" w:rsidRPr="00EE7932" w:rsidRDefault="00B94190" w:rsidP="003C6AE3">
      <w:pPr>
        <w:widowControl w:val="0"/>
        <w:shd w:val="clear" w:color="auto" w:fill="FFFFFF"/>
        <w:tabs>
          <w:tab w:val="left" w:pos="568"/>
        </w:tabs>
        <w:suppressAutoHyphens/>
        <w:spacing w:line="276" w:lineRule="auto"/>
        <w:ind w:left="284"/>
        <w:contextualSpacing/>
        <w:jc w:val="both"/>
        <w:rPr>
          <w:rFonts w:ascii="Verdana" w:eastAsia="Calibri" w:hAnsi="Verdana" w:cs="Tahoma"/>
          <w:b/>
          <w:sz w:val="28"/>
          <w:szCs w:val="28"/>
          <w:lang w:eastAsia="en-US"/>
        </w:rPr>
      </w:pPr>
    </w:p>
    <w:p w14:paraId="1FCE534E" w14:textId="77777777" w:rsidR="00B94190"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14. 1. od 9:30 hodin</w:t>
      </w:r>
    </w:p>
    <w:p w14:paraId="495EA0FD" w14:textId="77777777" w:rsidR="00B94190" w:rsidRPr="002601DB" w:rsidRDefault="00B94190" w:rsidP="003C6AE3">
      <w:pPr>
        <w:shd w:val="clear" w:color="auto" w:fill="FFFFFF"/>
        <w:tabs>
          <w:tab w:val="left" w:pos="567"/>
        </w:tabs>
        <w:spacing w:line="276" w:lineRule="auto"/>
        <w:ind w:left="851"/>
        <w:jc w:val="both"/>
        <w:rPr>
          <w:rFonts w:ascii="Verdana" w:hAnsi="Verdana" w:cs="Tahoma"/>
          <w:sz w:val="28"/>
          <w:szCs w:val="28"/>
        </w:rPr>
      </w:pPr>
      <w:r w:rsidRPr="002601DB">
        <w:rPr>
          <w:rFonts w:ascii="Verdana" w:hAnsi="Verdana" w:cs="Tahoma"/>
          <w:sz w:val="28"/>
          <w:szCs w:val="28"/>
        </w:rPr>
        <w:t>Společné vaření.</w:t>
      </w:r>
    </w:p>
    <w:p w14:paraId="4E52F8F4" w14:textId="77777777" w:rsidR="00B94190" w:rsidRDefault="00B94190" w:rsidP="003C6AE3">
      <w:pPr>
        <w:shd w:val="clear" w:color="auto" w:fill="FFFFFF"/>
        <w:tabs>
          <w:tab w:val="left" w:pos="567"/>
          <w:tab w:val="left" w:pos="901"/>
        </w:tabs>
        <w:spacing w:line="276" w:lineRule="auto"/>
        <w:ind w:left="901"/>
        <w:jc w:val="both"/>
        <w:rPr>
          <w:rFonts w:ascii="Verdana" w:hAnsi="Verdana" w:cs="Tahoma"/>
          <w:b/>
          <w:sz w:val="28"/>
          <w:szCs w:val="28"/>
        </w:rPr>
      </w:pPr>
    </w:p>
    <w:p w14:paraId="602589D2" w14:textId="77777777" w:rsidR="00B94190" w:rsidRDefault="00B94190" w:rsidP="003C6AE3">
      <w:pPr>
        <w:numPr>
          <w:ilvl w:val="0"/>
          <w:numId w:val="4"/>
        </w:numPr>
        <w:shd w:val="clear" w:color="auto" w:fill="FFFFFF"/>
        <w:tabs>
          <w:tab w:val="left" w:pos="567"/>
          <w:tab w:val="left" w:pos="901"/>
        </w:tabs>
        <w:spacing w:line="276" w:lineRule="auto"/>
        <w:ind w:left="901" w:hanging="617"/>
        <w:jc w:val="both"/>
        <w:rPr>
          <w:rFonts w:ascii="Verdana" w:hAnsi="Verdana" w:cs="Tahoma"/>
          <w:b/>
          <w:sz w:val="28"/>
          <w:szCs w:val="28"/>
        </w:rPr>
      </w:pPr>
      <w:r>
        <w:rPr>
          <w:rFonts w:ascii="Verdana" w:hAnsi="Verdana" w:cs="Tahoma"/>
          <w:b/>
          <w:sz w:val="28"/>
          <w:szCs w:val="28"/>
        </w:rPr>
        <w:t>Středa 15. 1. od 9:40 hodin</w:t>
      </w:r>
    </w:p>
    <w:p w14:paraId="1B252DAF" w14:textId="77777777" w:rsidR="00B94190" w:rsidRPr="009F17B0" w:rsidRDefault="00B94190" w:rsidP="003C6AE3">
      <w:pPr>
        <w:shd w:val="clear" w:color="auto" w:fill="FFFFFF"/>
        <w:tabs>
          <w:tab w:val="left" w:pos="567"/>
          <w:tab w:val="left" w:pos="901"/>
        </w:tabs>
        <w:spacing w:line="276" w:lineRule="auto"/>
        <w:ind w:left="901" w:hanging="50"/>
        <w:jc w:val="both"/>
        <w:rPr>
          <w:rFonts w:ascii="Verdana" w:hAnsi="Verdana" w:cs="Tahoma"/>
          <w:sz w:val="28"/>
          <w:szCs w:val="28"/>
        </w:rPr>
      </w:pPr>
      <w:r>
        <w:rPr>
          <w:rFonts w:ascii="Verdana" w:hAnsi="Verdana" w:cs="Tahoma"/>
          <w:sz w:val="28"/>
          <w:szCs w:val="28"/>
        </w:rPr>
        <w:tab/>
      </w:r>
      <w:r w:rsidRPr="009F17B0">
        <w:rPr>
          <w:rFonts w:ascii="Verdana" w:hAnsi="Verdana" w:cs="Tahoma"/>
          <w:sz w:val="28"/>
          <w:szCs w:val="28"/>
        </w:rPr>
        <w:t>Cvičení pro radost.</w:t>
      </w:r>
    </w:p>
    <w:p w14:paraId="7C5657BB" w14:textId="77777777" w:rsidR="00B94190" w:rsidRDefault="00B94190" w:rsidP="003C6AE3">
      <w:pPr>
        <w:widowControl w:val="0"/>
        <w:numPr>
          <w:ilvl w:val="0"/>
          <w:numId w:val="32"/>
        </w:numPr>
        <w:shd w:val="clear" w:color="auto" w:fill="FFFFFF"/>
        <w:tabs>
          <w:tab w:val="left" w:pos="567"/>
        </w:tabs>
        <w:suppressAutoHyphens/>
        <w:spacing w:line="276" w:lineRule="auto"/>
        <w:ind w:hanging="644"/>
        <w:jc w:val="both"/>
        <w:rPr>
          <w:rFonts w:ascii="Verdana" w:hAnsi="Verdana" w:cs="Tahoma"/>
          <w:b/>
          <w:sz w:val="28"/>
          <w:szCs w:val="28"/>
        </w:rPr>
      </w:pPr>
      <w:r>
        <w:rPr>
          <w:rFonts w:ascii="Verdana" w:eastAsia="Calibri" w:hAnsi="Verdana" w:cs="Tahoma"/>
          <w:sz w:val="28"/>
          <w:szCs w:val="28"/>
          <w:lang w:eastAsia="en-US"/>
        </w:rPr>
        <w:br w:type="page"/>
      </w:r>
      <w:r w:rsidRPr="00EE4699">
        <w:rPr>
          <w:rFonts w:ascii="Verdana" w:hAnsi="Verdana" w:cs="Tahoma"/>
          <w:b/>
          <w:sz w:val="28"/>
          <w:szCs w:val="28"/>
        </w:rPr>
        <w:lastRenderedPageBreak/>
        <w:t xml:space="preserve">Čtvrtek 16. 1. </w:t>
      </w:r>
    </w:p>
    <w:p w14:paraId="177093E0" w14:textId="04774BA7" w:rsidR="00B94190" w:rsidRPr="00F93C62" w:rsidRDefault="00B94190" w:rsidP="003C6AE3">
      <w:pPr>
        <w:shd w:val="clear" w:color="auto" w:fill="FFFFFF"/>
        <w:spacing w:line="276" w:lineRule="auto"/>
        <w:ind w:left="709" w:firstLine="142"/>
        <w:jc w:val="both"/>
        <w:rPr>
          <w:rFonts w:ascii="Verdana" w:hAnsi="Verdana" w:cs="Tahoma"/>
          <w:bCs/>
          <w:sz w:val="28"/>
          <w:szCs w:val="28"/>
        </w:rPr>
      </w:pPr>
      <w:r w:rsidRPr="00F93C62">
        <w:rPr>
          <w:rFonts w:ascii="Verdana" w:hAnsi="Verdana" w:cs="Tahoma"/>
          <w:bCs/>
          <w:sz w:val="28"/>
          <w:szCs w:val="28"/>
        </w:rPr>
        <w:t>Cukrovar</w:t>
      </w:r>
      <w:r w:rsidR="007D6F58">
        <w:rPr>
          <w:rFonts w:ascii="Verdana" w:hAnsi="Verdana" w:cs="Tahoma"/>
          <w:bCs/>
          <w:sz w:val="28"/>
          <w:szCs w:val="28"/>
        </w:rPr>
        <w:t>.</w:t>
      </w:r>
    </w:p>
    <w:p w14:paraId="54E5C46D" w14:textId="77777777" w:rsidR="00B94190" w:rsidRPr="00560128" w:rsidRDefault="00B94190" w:rsidP="003C6AE3">
      <w:pPr>
        <w:shd w:val="clear" w:color="auto" w:fill="FFFFFF"/>
        <w:spacing w:line="276" w:lineRule="auto"/>
        <w:ind w:left="567" w:firstLine="284"/>
        <w:jc w:val="both"/>
        <w:rPr>
          <w:rFonts w:ascii="Verdana" w:hAnsi="Verdana" w:cs="Tahoma"/>
          <w:bCs/>
          <w:sz w:val="28"/>
          <w:szCs w:val="28"/>
        </w:rPr>
      </w:pPr>
      <w:r w:rsidRPr="00EE4699">
        <w:rPr>
          <w:rFonts w:ascii="Verdana" w:hAnsi="Verdana" w:cs="Tahoma"/>
          <w:bCs/>
          <w:sz w:val="28"/>
          <w:szCs w:val="28"/>
        </w:rPr>
        <w:t xml:space="preserve">Exkurze do cukrovaru </w:t>
      </w:r>
      <w:proofErr w:type="spellStart"/>
      <w:r w:rsidRPr="00EE4699">
        <w:rPr>
          <w:rFonts w:ascii="Verdana" w:hAnsi="Verdana" w:cs="Tahoma"/>
          <w:bCs/>
          <w:sz w:val="28"/>
          <w:szCs w:val="28"/>
        </w:rPr>
        <w:t>Tereos</w:t>
      </w:r>
      <w:proofErr w:type="spellEnd"/>
      <w:r w:rsidRPr="00EE4699">
        <w:rPr>
          <w:rFonts w:ascii="Verdana" w:hAnsi="Verdana" w:cs="Tahoma"/>
          <w:bCs/>
          <w:sz w:val="28"/>
          <w:szCs w:val="28"/>
        </w:rPr>
        <w:t xml:space="preserve"> </w:t>
      </w:r>
      <w:r>
        <w:rPr>
          <w:rFonts w:ascii="Verdana" w:hAnsi="Verdana" w:cs="Tahoma"/>
          <w:bCs/>
          <w:sz w:val="28"/>
          <w:szCs w:val="28"/>
        </w:rPr>
        <w:t xml:space="preserve">TTD, a.s. </w:t>
      </w:r>
      <w:r w:rsidRPr="00EE4699">
        <w:rPr>
          <w:rFonts w:ascii="Verdana" w:hAnsi="Verdana" w:cs="Tahoma"/>
          <w:bCs/>
          <w:sz w:val="28"/>
          <w:szCs w:val="28"/>
        </w:rPr>
        <w:t>v Českém Meziříčí. Dozvíme se historii závodu, projdeme všechny</w:t>
      </w:r>
      <w:r>
        <w:rPr>
          <w:rFonts w:ascii="Verdana" w:hAnsi="Verdana" w:cs="Tahoma"/>
          <w:bCs/>
          <w:sz w:val="28"/>
          <w:szCs w:val="28"/>
        </w:rPr>
        <w:t xml:space="preserve"> </w:t>
      </w:r>
      <w:r w:rsidRPr="00EE4699">
        <w:rPr>
          <w:rFonts w:ascii="Verdana" w:hAnsi="Verdana" w:cs="Tahoma"/>
          <w:bCs/>
          <w:sz w:val="28"/>
          <w:szCs w:val="28"/>
        </w:rPr>
        <w:t>části zpracování cukrové řepy, ochutnáme výsledky jednotlivých fází výrobního procesu.</w:t>
      </w:r>
    </w:p>
    <w:p w14:paraId="0DAD7174" w14:textId="77777777" w:rsidR="00B94190" w:rsidRPr="00C34F44" w:rsidRDefault="00B94190" w:rsidP="003C6AE3">
      <w:pPr>
        <w:widowControl w:val="0"/>
        <w:shd w:val="clear" w:color="auto" w:fill="FFFFFF"/>
        <w:tabs>
          <w:tab w:val="left" w:pos="567"/>
          <w:tab w:val="left" w:pos="901"/>
        </w:tabs>
        <w:suppressAutoHyphens/>
        <w:spacing w:line="276" w:lineRule="auto"/>
        <w:ind w:left="896"/>
        <w:jc w:val="both"/>
        <w:rPr>
          <w:rFonts w:ascii="Verdana" w:eastAsia="Calibri" w:hAnsi="Verdana" w:cs="Tahoma"/>
          <w:sz w:val="28"/>
          <w:szCs w:val="28"/>
          <w:lang w:eastAsia="en-US"/>
        </w:rPr>
      </w:pPr>
      <w:r w:rsidRPr="003659C6">
        <w:rPr>
          <w:rFonts w:ascii="Verdana" w:eastAsia="Calibri" w:hAnsi="Verdana" w:cs="Tahoma"/>
          <w:sz w:val="28"/>
          <w:szCs w:val="28"/>
          <w:lang w:eastAsia="en-US"/>
        </w:rPr>
        <w:tab/>
      </w:r>
    </w:p>
    <w:p w14:paraId="51E6192D" w14:textId="77777777" w:rsidR="00B94190" w:rsidRPr="00DA23BF"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sidRPr="00DA23BF">
        <w:rPr>
          <w:rFonts w:ascii="Verdana" w:hAnsi="Verdana" w:cs="Tahoma"/>
          <w:b/>
          <w:sz w:val="28"/>
          <w:szCs w:val="28"/>
        </w:rPr>
        <w:t xml:space="preserve">Pondělí </w:t>
      </w:r>
      <w:r>
        <w:rPr>
          <w:rFonts w:ascii="Verdana" w:hAnsi="Verdana" w:cs="Tahoma"/>
          <w:b/>
          <w:sz w:val="28"/>
          <w:szCs w:val="28"/>
        </w:rPr>
        <w:t>20</w:t>
      </w:r>
      <w:r w:rsidRPr="00DA23BF">
        <w:rPr>
          <w:rFonts w:ascii="Verdana" w:hAnsi="Verdana" w:cs="Tahoma"/>
          <w:b/>
          <w:sz w:val="28"/>
          <w:szCs w:val="28"/>
        </w:rPr>
        <w:t>. 1. od 1</w:t>
      </w:r>
      <w:r>
        <w:rPr>
          <w:rFonts w:ascii="Verdana" w:hAnsi="Verdana" w:cs="Tahoma"/>
          <w:b/>
          <w:sz w:val="28"/>
          <w:szCs w:val="28"/>
        </w:rPr>
        <w:t>3</w:t>
      </w:r>
      <w:r w:rsidRPr="00DA23BF">
        <w:rPr>
          <w:rFonts w:ascii="Verdana" w:hAnsi="Verdana" w:cs="Tahoma"/>
          <w:b/>
          <w:sz w:val="28"/>
          <w:szCs w:val="28"/>
        </w:rPr>
        <w:t>:</w:t>
      </w:r>
      <w:r>
        <w:rPr>
          <w:rFonts w:ascii="Verdana" w:hAnsi="Verdana" w:cs="Tahoma"/>
          <w:b/>
          <w:sz w:val="28"/>
          <w:szCs w:val="28"/>
        </w:rPr>
        <w:t>3</w:t>
      </w:r>
      <w:r w:rsidRPr="00DA23BF">
        <w:rPr>
          <w:rFonts w:ascii="Verdana" w:hAnsi="Verdana" w:cs="Tahoma"/>
          <w:b/>
          <w:sz w:val="28"/>
          <w:szCs w:val="28"/>
        </w:rPr>
        <w:t>0 hodin</w:t>
      </w:r>
    </w:p>
    <w:p w14:paraId="0360A95F" w14:textId="77777777" w:rsidR="00B94190" w:rsidRDefault="00B94190" w:rsidP="003C6AE3">
      <w:pPr>
        <w:spacing w:line="276" w:lineRule="auto"/>
        <w:ind w:left="851"/>
        <w:jc w:val="both"/>
        <w:rPr>
          <w:rFonts w:ascii="Verdana" w:hAnsi="Verdana" w:cs="Tahoma"/>
          <w:sz w:val="28"/>
          <w:szCs w:val="28"/>
        </w:rPr>
      </w:pPr>
      <w:r>
        <w:rPr>
          <w:rFonts w:ascii="Verdana" w:hAnsi="Verdana" w:cs="Tahoma"/>
          <w:sz w:val="28"/>
          <w:szCs w:val="28"/>
        </w:rPr>
        <w:t>Posezení s audioknihou.</w:t>
      </w:r>
    </w:p>
    <w:p w14:paraId="2E4E42B5" w14:textId="68BCFBE0" w:rsidR="00B94190" w:rsidRPr="002A10FE" w:rsidRDefault="00B94190" w:rsidP="003C6AE3">
      <w:pPr>
        <w:spacing w:line="276" w:lineRule="auto"/>
        <w:ind w:left="567" w:firstLine="284"/>
        <w:jc w:val="both"/>
        <w:rPr>
          <w:rFonts w:ascii="Verdana" w:hAnsi="Verdana" w:cs="Tahoma"/>
          <w:sz w:val="28"/>
          <w:szCs w:val="28"/>
        </w:rPr>
      </w:pPr>
      <w:r w:rsidRPr="00904395">
        <w:rPr>
          <w:rFonts w:ascii="Verdana" w:hAnsi="Verdana" w:cs="Tahoma"/>
          <w:sz w:val="28"/>
          <w:szCs w:val="28"/>
        </w:rPr>
        <w:t xml:space="preserve">Tajný deník </w:t>
      </w:r>
      <w:proofErr w:type="spellStart"/>
      <w:r w:rsidRPr="00904395">
        <w:rPr>
          <w:rFonts w:ascii="Verdana" w:hAnsi="Verdana" w:cs="Tahoma"/>
          <w:sz w:val="28"/>
          <w:szCs w:val="28"/>
        </w:rPr>
        <w:t>Hendrika</w:t>
      </w:r>
      <w:proofErr w:type="spellEnd"/>
      <w:r w:rsidRPr="00904395">
        <w:rPr>
          <w:rFonts w:ascii="Verdana" w:hAnsi="Verdana" w:cs="Tahoma"/>
          <w:sz w:val="28"/>
          <w:szCs w:val="28"/>
        </w:rPr>
        <w:t xml:space="preserve"> </w:t>
      </w:r>
      <w:proofErr w:type="spellStart"/>
      <w:r w:rsidRPr="00904395">
        <w:rPr>
          <w:rFonts w:ascii="Verdana" w:hAnsi="Verdana" w:cs="Tahoma"/>
          <w:sz w:val="28"/>
          <w:szCs w:val="28"/>
        </w:rPr>
        <w:t>Groena</w:t>
      </w:r>
      <w:proofErr w:type="spellEnd"/>
      <w:r>
        <w:rPr>
          <w:rFonts w:ascii="Verdana" w:hAnsi="Verdana" w:cs="Tahoma"/>
          <w:sz w:val="28"/>
          <w:szCs w:val="28"/>
        </w:rPr>
        <w:t xml:space="preserve">, </w:t>
      </w:r>
      <w:r w:rsidRPr="00904395">
        <w:rPr>
          <w:rFonts w:ascii="Verdana" w:hAnsi="Verdana" w:cs="Tahoma"/>
          <w:sz w:val="28"/>
          <w:szCs w:val="28"/>
        </w:rPr>
        <w:t xml:space="preserve">83 1/4 roku </w:t>
      </w:r>
      <w:r>
        <w:rPr>
          <w:rFonts w:ascii="Verdana" w:hAnsi="Verdana" w:cs="Tahoma"/>
          <w:sz w:val="28"/>
          <w:szCs w:val="28"/>
        </w:rPr>
        <w:t>(</w:t>
      </w:r>
      <w:proofErr w:type="spellStart"/>
      <w:r w:rsidRPr="00904395">
        <w:rPr>
          <w:rFonts w:ascii="Verdana" w:hAnsi="Verdana" w:cs="Tahoma"/>
          <w:sz w:val="28"/>
          <w:szCs w:val="28"/>
        </w:rPr>
        <w:t>Hendrik</w:t>
      </w:r>
      <w:proofErr w:type="spellEnd"/>
      <w:r w:rsidRPr="00904395">
        <w:rPr>
          <w:rFonts w:ascii="Verdana" w:hAnsi="Verdana" w:cs="Tahoma"/>
          <w:sz w:val="28"/>
          <w:szCs w:val="28"/>
        </w:rPr>
        <w:t xml:space="preserve"> </w:t>
      </w:r>
      <w:proofErr w:type="spellStart"/>
      <w:r w:rsidRPr="00904395">
        <w:rPr>
          <w:rFonts w:ascii="Verdana" w:hAnsi="Verdana" w:cs="Tahoma"/>
          <w:sz w:val="28"/>
          <w:szCs w:val="28"/>
        </w:rPr>
        <w:t>Groen</w:t>
      </w:r>
      <w:proofErr w:type="spellEnd"/>
      <w:r>
        <w:rPr>
          <w:rFonts w:ascii="Verdana" w:hAnsi="Verdana" w:cs="Tahoma"/>
          <w:sz w:val="28"/>
          <w:szCs w:val="28"/>
        </w:rPr>
        <w:t xml:space="preserve">). </w:t>
      </w:r>
      <w:proofErr w:type="spellStart"/>
      <w:r w:rsidRPr="00904395">
        <w:rPr>
          <w:rFonts w:ascii="Verdana" w:hAnsi="Verdana" w:cs="Tahoma"/>
          <w:sz w:val="28"/>
          <w:szCs w:val="28"/>
        </w:rPr>
        <w:t>Hendrik</w:t>
      </w:r>
      <w:proofErr w:type="spellEnd"/>
      <w:r w:rsidRPr="00904395">
        <w:rPr>
          <w:rFonts w:ascii="Verdana" w:hAnsi="Verdana" w:cs="Tahoma"/>
          <w:sz w:val="28"/>
          <w:szCs w:val="28"/>
        </w:rPr>
        <w:t xml:space="preserve"> </w:t>
      </w:r>
      <w:proofErr w:type="spellStart"/>
      <w:r w:rsidRPr="00904395">
        <w:rPr>
          <w:rFonts w:ascii="Verdana" w:hAnsi="Verdana" w:cs="Tahoma"/>
          <w:sz w:val="28"/>
          <w:szCs w:val="28"/>
        </w:rPr>
        <w:t>Groen</w:t>
      </w:r>
      <w:proofErr w:type="spellEnd"/>
      <w:r w:rsidRPr="00904395">
        <w:rPr>
          <w:rFonts w:ascii="Verdana" w:hAnsi="Verdana" w:cs="Tahoma"/>
          <w:sz w:val="28"/>
          <w:szCs w:val="28"/>
        </w:rPr>
        <w:t xml:space="preserve"> je sice starý, ale není ani zdaleka mrtvý a</w:t>
      </w:r>
      <w:r w:rsidR="00AA1D1E">
        <w:rPr>
          <w:rFonts w:ascii="Verdana" w:hAnsi="Verdana" w:cs="Tahoma"/>
          <w:sz w:val="28"/>
          <w:szCs w:val="28"/>
        </w:rPr>
        <w:t> </w:t>
      </w:r>
      <w:r w:rsidRPr="00904395">
        <w:rPr>
          <w:rFonts w:ascii="Verdana" w:hAnsi="Verdana" w:cs="Tahoma"/>
          <w:sz w:val="28"/>
          <w:szCs w:val="28"/>
        </w:rPr>
        <w:t>v</w:t>
      </w:r>
      <w:r w:rsidR="00AA1D1E">
        <w:rPr>
          <w:rFonts w:ascii="Verdana" w:hAnsi="Verdana" w:cs="Tahoma"/>
          <w:sz w:val="28"/>
          <w:szCs w:val="28"/>
        </w:rPr>
        <w:t> </w:t>
      </w:r>
      <w:r w:rsidRPr="00904395">
        <w:rPr>
          <w:rFonts w:ascii="Verdana" w:hAnsi="Verdana" w:cs="Tahoma"/>
          <w:sz w:val="28"/>
          <w:szCs w:val="28"/>
        </w:rPr>
        <w:t>dohledné době neplánuje nechat se pohřbít. I</w:t>
      </w:r>
      <w:r>
        <w:rPr>
          <w:rFonts w:ascii="Verdana" w:hAnsi="Verdana" w:cs="Tahoma"/>
          <w:sz w:val="28"/>
          <w:szCs w:val="28"/>
        </w:rPr>
        <w:t> </w:t>
      </w:r>
      <w:r w:rsidRPr="00904395">
        <w:rPr>
          <w:rFonts w:ascii="Verdana" w:hAnsi="Verdana" w:cs="Tahoma"/>
          <w:sz w:val="28"/>
          <w:szCs w:val="28"/>
        </w:rPr>
        <w:t>když je pravda, že jsou jeho každodenní procházky stále kratší, protože jeho nohy už mu tolik neslouží a musí s nimi chodit k lékaři častěji, než by chtěl. Technicky řečeno je…</w:t>
      </w:r>
      <w:r w:rsidR="00AA1D1E">
        <w:rPr>
          <w:rFonts w:ascii="Verdana" w:hAnsi="Verdana" w:cs="Tahoma"/>
          <w:sz w:val="28"/>
          <w:szCs w:val="28"/>
        </w:rPr>
        <w:t> </w:t>
      </w:r>
      <w:r w:rsidRPr="00904395">
        <w:rPr>
          <w:rFonts w:ascii="Verdana" w:hAnsi="Verdana" w:cs="Tahoma"/>
          <w:sz w:val="28"/>
          <w:szCs w:val="28"/>
        </w:rPr>
        <w:t xml:space="preserve">starý. </w:t>
      </w:r>
      <w:r w:rsidRPr="00904395">
        <w:rPr>
          <w:rFonts w:ascii="Verdana" w:hAnsi="Verdana" w:cs="Tahoma"/>
          <w:sz w:val="28"/>
          <w:szCs w:val="28"/>
        </w:rPr>
        <w:br/>
      </w:r>
    </w:p>
    <w:p w14:paraId="0B61DF24" w14:textId="77777777" w:rsidR="00B94190"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Středa 22. 1. od 9:45 hodin</w:t>
      </w:r>
    </w:p>
    <w:p w14:paraId="44BA2332" w14:textId="77777777" w:rsidR="00B94190" w:rsidRDefault="00B94190" w:rsidP="003C6AE3">
      <w:pPr>
        <w:shd w:val="clear" w:color="auto" w:fill="FFFFFF"/>
        <w:tabs>
          <w:tab w:val="left" w:pos="851"/>
        </w:tabs>
        <w:spacing w:line="276" w:lineRule="auto"/>
        <w:ind w:left="567" w:firstLine="284"/>
        <w:jc w:val="both"/>
        <w:rPr>
          <w:rFonts w:ascii="Verdana" w:hAnsi="Verdana" w:cs="Tahoma"/>
          <w:sz w:val="28"/>
          <w:szCs w:val="28"/>
        </w:rPr>
      </w:pPr>
      <w:r>
        <w:rPr>
          <w:rFonts w:ascii="Verdana" w:hAnsi="Verdana" w:cs="Tahoma"/>
          <w:sz w:val="28"/>
          <w:szCs w:val="28"/>
        </w:rPr>
        <w:t>Muzikoterapie.</w:t>
      </w:r>
    </w:p>
    <w:p w14:paraId="33E51B11" w14:textId="77777777" w:rsidR="00B94190" w:rsidRDefault="00B94190" w:rsidP="003C6AE3">
      <w:pPr>
        <w:shd w:val="clear" w:color="auto" w:fill="FFFFFF"/>
        <w:tabs>
          <w:tab w:val="left" w:pos="851"/>
        </w:tabs>
        <w:spacing w:line="276" w:lineRule="auto"/>
        <w:ind w:left="567" w:firstLine="284"/>
        <w:jc w:val="both"/>
        <w:rPr>
          <w:rFonts w:ascii="Verdana" w:hAnsi="Verdana" w:cs="Tahoma"/>
          <w:sz w:val="28"/>
          <w:szCs w:val="28"/>
        </w:rPr>
      </w:pPr>
      <w:r>
        <w:rPr>
          <w:rFonts w:ascii="Verdana" w:hAnsi="Verdana" w:cs="Tahoma"/>
          <w:sz w:val="28"/>
          <w:szCs w:val="28"/>
        </w:rPr>
        <w:t xml:space="preserve">Další příležitost relaxace při etnické hudbě. Nebude ani chybět možnost zahrát si společně na netradiční hudební nástroje. Muzikoterapie bude probíhat ve studiu </w:t>
      </w:r>
      <w:proofErr w:type="spellStart"/>
      <w:r>
        <w:rPr>
          <w:rFonts w:ascii="Verdana" w:hAnsi="Verdana" w:cs="Tahoma"/>
          <w:sz w:val="28"/>
          <w:szCs w:val="28"/>
        </w:rPr>
        <w:t>Intimate</w:t>
      </w:r>
      <w:proofErr w:type="spellEnd"/>
      <w:r>
        <w:rPr>
          <w:rFonts w:ascii="Verdana" w:hAnsi="Verdana" w:cs="Tahoma"/>
          <w:sz w:val="28"/>
          <w:szCs w:val="28"/>
        </w:rPr>
        <w:t xml:space="preserve"> po společném odchodu z TC.</w:t>
      </w:r>
    </w:p>
    <w:p w14:paraId="774C3636" w14:textId="77777777" w:rsidR="00B94190" w:rsidRPr="00CD2780" w:rsidRDefault="00B94190" w:rsidP="003C6AE3">
      <w:pPr>
        <w:shd w:val="clear" w:color="auto" w:fill="FFFFFF"/>
        <w:tabs>
          <w:tab w:val="left" w:pos="851"/>
        </w:tabs>
        <w:spacing w:line="276" w:lineRule="auto"/>
        <w:ind w:left="901"/>
        <w:jc w:val="both"/>
        <w:rPr>
          <w:rFonts w:ascii="Verdana" w:hAnsi="Verdana" w:cs="Tahoma"/>
          <w:sz w:val="28"/>
          <w:szCs w:val="28"/>
        </w:rPr>
      </w:pPr>
    </w:p>
    <w:p w14:paraId="41C8AA0E" w14:textId="77777777" w:rsidR="00B94190" w:rsidRPr="00F93C62" w:rsidRDefault="00B94190" w:rsidP="003C6AE3">
      <w:pPr>
        <w:numPr>
          <w:ilvl w:val="0"/>
          <w:numId w:val="4"/>
        </w:numPr>
        <w:shd w:val="clear" w:color="auto" w:fill="FFFFFF"/>
        <w:tabs>
          <w:tab w:val="left" w:pos="567"/>
        </w:tabs>
        <w:spacing w:line="276" w:lineRule="auto"/>
        <w:ind w:left="901" w:hanging="617"/>
        <w:jc w:val="both"/>
        <w:rPr>
          <w:rFonts w:ascii="Verdana" w:hAnsi="Verdana" w:cs="Tahoma"/>
          <w:sz w:val="28"/>
          <w:szCs w:val="28"/>
        </w:rPr>
      </w:pPr>
      <w:r w:rsidRPr="001A7DF2">
        <w:rPr>
          <w:rFonts w:ascii="Verdana" w:hAnsi="Verdana" w:cs="Tahoma"/>
          <w:b/>
          <w:sz w:val="28"/>
          <w:szCs w:val="28"/>
        </w:rPr>
        <w:t>Čtvrtek 23. 1. od 9:30</w:t>
      </w:r>
      <w:r>
        <w:rPr>
          <w:rFonts w:ascii="Verdana" w:hAnsi="Verdana" w:cs="Tahoma"/>
          <w:b/>
          <w:sz w:val="28"/>
          <w:szCs w:val="28"/>
        </w:rPr>
        <w:t xml:space="preserve"> hodin</w:t>
      </w:r>
    </w:p>
    <w:p w14:paraId="4A30BF6A" w14:textId="77777777" w:rsidR="00B94190" w:rsidRPr="00671C67" w:rsidRDefault="00B94190" w:rsidP="003C6AE3">
      <w:pPr>
        <w:shd w:val="clear" w:color="auto" w:fill="FFFFFF"/>
        <w:tabs>
          <w:tab w:val="left" w:pos="851"/>
        </w:tabs>
        <w:spacing w:line="276" w:lineRule="auto"/>
        <w:ind w:left="901" w:hanging="50"/>
        <w:jc w:val="both"/>
        <w:rPr>
          <w:rFonts w:ascii="Verdana" w:hAnsi="Verdana" w:cs="Tahoma"/>
          <w:bCs/>
          <w:sz w:val="28"/>
          <w:szCs w:val="28"/>
        </w:rPr>
      </w:pPr>
      <w:r w:rsidRPr="00F93C62">
        <w:rPr>
          <w:rFonts w:ascii="Verdana" w:hAnsi="Verdana" w:cs="Tahoma"/>
          <w:bCs/>
          <w:sz w:val="28"/>
          <w:szCs w:val="28"/>
        </w:rPr>
        <w:t xml:space="preserve">Hmyz </w:t>
      </w:r>
      <w:proofErr w:type="spellStart"/>
      <w:r w:rsidRPr="00F93C62">
        <w:rPr>
          <w:rFonts w:ascii="Verdana" w:hAnsi="Verdana" w:cs="Tahoma"/>
          <w:bCs/>
          <w:sz w:val="28"/>
          <w:szCs w:val="28"/>
        </w:rPr>
        <w:t>Paradise</w:t>
      </w:r>
      <w:proofErr w:type="spellEnd"/>
      <w:r w:rsidRPr="00F93C62">
        <w:rPr>
          <w:rFonts w:ascii="Verdana" w:hAnsi="Verdana" w:cs="Tahoma"/>
          <w:bCs/>
          <w:sz w:val="28"/>
          <w:szCs w:val="28"/>
        </w:rPr>
        <w:t>.</w:t>
      </w:r>
    </w:p>
    <w:p w14:paraId="4B2C27AA" w14:textId="77777777" w:rsidR="00B94190" w:rsidRPr="001A7DF2" w:rsidRDefault="00B94190" w:rsidP="003C6AE3">
      <w:pPr>
        <w:shd w:val="clear" w:color="auto" w:fill="FFFFFF"/>
        <w:tabs>
          <w:tab w:val="left" w:pos="851"/>
        </w:tabs>
        <w:spacing w:line="276" w:lineRule="auto"/>
        <w:ind w:left="567" w:firstLine="284"/>
        <w:jc w:val="both"/>
        <w:rPr>
          <w:rFonts w:ascii="Verdana" w:hAnsi="Verdana" w:cs="Tahoma"/>
          <w:bCs/>
          <w:sz w:val="28"/>
          <w:szCs w:val="28"/>
        </w:rPr>
      </w:pPr>
      <w:r w:rsidRPr="001A7DF2">
        <w:rPr>
          <w:rFonts w:ascii="Verdana" w:hAnsi="Verdana" w:cs="Tahoma"/>
          <w:bCs/>
          <w:sz w:val="28"/>
          <w:szCs w:val="28"/>
        </w:rPr>
        <w:t>Přednáška o hmyzu, netradičně jako o jedlé potravině.  O</w:t>
      </w:r>
      <w:r>
        <w:rPr>
          <w:rFonts w:ascii="Verdana" w:hAnsi="Verdana" w:cs="Tahoma"/>
          <w:bCs/>
          <w:sz w:val="28"/>
          <w:szCs w:val="28"/>
        </w:rPr>
        <w:t> </w:t>
      </w:r>
      <w:r w:rsidRPr="001A7DF2">
        <w:rPr>
          <w:rFonts w:ascii="Verdana" w:hAnsi="Verdana" w:cs="Tahoma"/>
          <w:bCs/>
          <w:sz w:val="28"/>
          <w:szCs w:val="28"/>
        </w:rPr>
        <w:t xml:space="preserve">hmyzích dobrotách bude povídat pan František Čtvrtečka z firmy Hmyz </w:t>
      </w:r>
      <w:proofErr w:type="spellStart"/>
      <w:r>
        <w:rPr>
          <w:rFonts w:ascii="Verdana" w:hAnsi="Verdana" w:cs="Tahoma"/>
          <w:bCs/>
          <w:sz w:val="28"/>
          <w:szCs w:val="28"/>
        </w:rPr>
        <w:t>P</w:t>
      </w:r>
      <w:r w:rsidRPr="001A7DF2">
        <w:rPr>
          <w:rFonts w:ascii="Verdana" w:hAnsi="Verdana" w:cs="Tahoma"/>
          <w:bCs/>
          <w:sz w:val="28"/>
          <w:szCs w:val="28"/>
        </w:rPr>
        <w:t>aradise</w:t>
      </w:r>
      <w:proofErr w:type="spellEnd"/>
      <w:r w:rsidRPr="001A7DF2">
        <w:rPr>
          <w:rFonts w:ascii="Verdana" w:hAnsi="Verdana" w:cs="Tahoma"/>
          <w:bCs/>
          <w:sz w:val="28"/>
          <w:szCs w:val="28"/>
        </w:rPr>
        <w:t xml:space="preserve">. Součástí přednášky bude </w:t>
      </w:r>
      <w:r>
        <w:rPr>
          <w:rFonts w:ascii="Verdana" w:hAnsi="Verdana" w:cs="Tahoma"/>
          <w:bCs/>
          <w:sz w:val="28"/>
          <w:szCs w:val="28"/>
        </w:rPr>
        <w:t xml:space="preserve">možná </w:t>
      </w:r>
      <w:r w:rsidRPr="001A7DF2">
        <w:rPr>
          <w:rFonts w:ascii="Verdana" w:hAnsi="Verdana" w:cs="Tahoma"/>
          <w:bCs/>
          <w:sz w:val="28"/>
          <w:szCs w:val="28"/>
        </w:rPr>
        <w:t>i</w:t>
      </w:r>
      <w:r>
        <w:rPr>
          <w:rFonts w:ascii="Verdana" w:hAnsi="Verdana" w:cs="Tahoma"/>
          <w:bCs/>
          <w:sz w:val="28"/>
          <w:szCs w:val="28"/>
        </w:rPr>
        <w:t> </w:t>
      </w:r>
      <w:r w:rsidRPr="001A7DF2">
        <w:rPr>
          <w:rFonts w:ascii="Verdana" w:hAnsi="Verdana" w:cs="Tahoma"/>
          <w:bCs/>
          <w:sz w:val="28"/>
          <w:szCs w:val="28"/>
        </w:rPr>
        <w:t>ochutnávka</w:t>
      </w:r>
      <w:r>
        <w:rPr>
          <w:rFonts w:ascii="Verdana" w:hAnsi="Verdana" w:cs="Tahoma"/>
          <w:bCs/>
          <w:sz w:val="28"/>
          <w:szCs w:val="28"/>
        </w:rPr>
        <w:t xml:space="preserve"> hmyzích produktů</w:t>
      </w:r>
      <w:r w:rsidRPr="001A7DF2">
        <w:rPr>
          <w:rFonts w:ascii="Verdana" w:hAnsi="Verdana" w:cs="Tahoma"/>
          <w:bCs/>
          <w:sz w:val="28"/>
          <w:szCs w:val="28"/>
        </w:rPr>
        <w:t>.</w:t>
      </w:r>
    </w:p>
    <w:p w14:paraId="77FA7CA5" w14:textId="77777777" w:rsidR="00B94190" w:rsidRPr="00F861FA" w:rsidRDefault="00B94190" w:rsidP="003C6AE3">
      <w:pPr>
        <w:widowControl w:val="0"/>
        <w:shd w:val="clear" w:color="auto" w:fill="FFFFFF"/>
        <w:tabs>
          <w:tab w:val="left" w:pos="568"/>
        </w:tabs>
        <w:suppressAutoHyphens/>
        <w:spacing w:line="276" w:lineRule="auto"/>
        <w:contextualSpacing/>
        <w:jc w:val="both"/>
        <w:rPr>
          <w:rFonts w:ascii="Verdana" w:hAnsi="Verdana" w:cs="Tahoma"/>
          <w:sz w:val="28"/>
          <w:szCs w:val="28"/>
        </w:rPr>
      </w:pPr>
    </w:p>
    <w:p w14:paraId="5F8CC89D" w14:textId="77777777" w:rsidR="00B94190" w:rsidRPr="00781D97" w:rsidRDefault="00B94190" w:rsidP="003C6AE3">
      <w:pPr>
        <w:numPr>
          <w:ilvl w:val="0"/>
          <w:numId w:val="4"/>
        </w:numPr>
        <w:shd w:val="clear" w:color="auto" w:fill="FFFFFF"/>
        <w:tabs>
          <w:tab w:val="left" w:pos="567"/>
        </w:tabs>
        <w:spacing w:line="276" w:lineRule="auto"/>
        <w:ind w:left="567" w:hanging="283"/>
        <w:jc w:val="both"/>
        <w:rPr>
          <w:rFonts w:ascii="Verdana" w:hAnsi="Verdana" w:cs="Tahoma"/>
          <w:b/>
          <w:sz w:val="28"/>
          <w:szCs w:val="28"/>
        </w:rPr>
      </w:pPr>
      <w:r>
        <w:rPr>
          <w:rFonts w:ascii="Verdana" w:hAnsi="Verdana" w:cs="Tahoma"/>
          <w:b/>
          <w:sz w:val="28"/>
          <w:szCs w:val="28"/>
        </w:rPr>
        <w:t>Středa 29</w:t>
      </w:r>
      <w:r w:rsidRPr="00781D97">
        <w:rPr>
          <w:rFonts w:ascii="Verdana" w:hAnsi="Verdana" w:cs="Tahoma"/>
          <w:b/>
          <w:sz w:val="28"/>
          <w:szCs w:val="28"/>
        </w:rPr>
        <w:t xml:space="preserve">. </w:t>
      </w:r>
      <w:r>
        <w:rPr>
          <w:rFonts w:ascii="Verdana" w:hAnsi="Verdana" w:cs="Tahoma"/>
          <w:b/>
          <w:sz w:val="28"/>
          <w:szCs w:val="28"/>
        </w:rPr>
        <w:t>1</w:t>
      </w:r>
      <w:r w:rsidRPr="00781D97">
        <w:rPr>
          <w:rFonts w:ascii="Verdana" w:hAnsi="Verdana" w:cs="Tahoma"/>
          <w:b/>
          <w:sz w:val="28"/>
          <w:szCs w:val="28"/>
        </w:rPr>
        <w:t>. od 9:40 hodin</w:t>
      </w:r>
    </w:p>
    <w:p w14:paraId="36F926D9" w14:textId="77777777" w:rsidR="00B94190" w:rsidRDefault="00B94190" w:rsidP="003C6AE3">
      <w:pPr>
        <w:shd w:val="clear" w:color="auto" w:fill="FFFFFF"/>
        <w:tabs>
          <w:tab w:val="left" w:pos="993"/>
        </w:tabs>
        <w:spacing w:line="276" w:lineRule="auto"/>
        <w:ind w:left="993" w:hanging="142"/>
        <w:jc w:val="both"/>
        <w:rPr>
          <w:rFonts w:ascii="Verdana" w:hAnsi="Verdana" w:cs="Tahoma"/>
          <w:sz w:val="28"/>
          <w:szCs w:val="28"/>
        </w:rPr>
      </w:pPr>
      <w:r w:rsidRPr="00135933">
        <w:rPr>
          <w:rFonts w:ascii="Verdana" w:hAnsi="Verdana" w:cs="Tahoma"/>
          <w:sz w:val="28"/>
          <w:szCs w:val="28"/>
        </w:rPr>
        <w:t>Cvičení pro radost.</w:t>
      </w:r>
    </w:p>
    <w:p w14:paraId="0F541752" w14:textId="77777777" w:rsidR="00B94190" w:rsidRDefault="00B94190" w:rsidP="003C6AE3">
      <w:pPr>
        <w:numPr>
          <w:ilvl w:val="0"/>
          <w:numId w:val="32"/>
        </w:numPr>
        <w:shd w:val="clear" w:color="auto" w:fill="FFFFFF"/>
        <w:spacing w:line="276" w:lineRule="auto"/>
        <w:ind w:left="567" w:hanging="283"/>
        <w:jc w:val="both"/>
        <w:rPr>
          <w:rFonts w:ascii="Verdana" w:eastAsia="Calibri" w:hAnsi="Verdana" w:cs="Tahoma"/>
          <w:b/>
          <w:sz w:val="28"/>
          <w:szCs w:val="28"/>
          <w:lang w:eastAsia="en-US"/>
        </w:rPr>
      </w:pPr>
      <w:r>
        <w:rPr>
          <w:rFonts w:ascii="Verdana" w:eastAsia="Calibri" w:hAnsi="Verdana" w:cs="Tahoma"/>
          <w:b/>
          <w:sz w:val="28"/>
          <w:szCs w:val="28"/>
          <w:lang w:eastAsia="en-US"/>
        </w:rPr>
        <w:br w:type="page"/>
      </w:r>
      <w:r w:rsidRPr="00DA23BF">
        <w:rPr>
          <w:rFonts w:ascii="Verdana" w:eastAsia="Calibri" w:hAnsi="Verdana" w:cs="Tahoma"/>
          <w:b/>
          <w:sz w:val="28"/>
          <w:szCs w:val="28"/>
          <w:lang w:eastAsia="en-US"/>
        </w:rPr>
        <w:lastRenderedPageBreak/>
        <w:t xml:space="preserve">Čtvrtek </w:t>
      </w:r>
      <w:r>
        <w:rPr>
          <w:rFonts w:ascii="Verdana" w:eastAsia="Calibri" w:hAnsi="Verdana" w:cs="Tahoma"/>
          <w:b/>
          <w:sz w:val="28"/>
          <w:szCs w:val="28"/>
          <w:lang w:eastAsia="en-US"/>
        </w:rPr>
        <w:t>30</w:t>
      </w:r>
      <w:r w:rsidRPr="00DA23BF">
        <w:rPr>
          <w:rFonts w:ascii="Verdana" w:eastAsia="Calibri" w:hAnsi="Verdana" w:cs="Tahoma"/>
          <w:b/>
          <w:sz w:val="28"/>
          <w:szCs w:val="28"/>
          <w:lang w:eastAsia="en-US"/>
        </w:rPr>
        <w:t xml:space="preserve">. 1. </w:t>
      </w:r>
      <w:r>
        <w:rPr>
          <w:rFonts w:ascii="Verdana" w:eastAsia="Calibri" w:hAnsi="Verdana" w:cs="Tahoma"/>
          <w:b/>
          <w:sz w:val="28"/>
          <w:szCs w:val="28"/>
          <w:lang w:eastAsia="en-US"/>
        </w:rPr>
        <w:t>od 11:15 hodin</w:t>
      </w:r>
    </w:p>
    <w:p w14:paraId="280F5904" w14:textId="77777777" w:rsidR="00B94190" w:rsidRPr="002A10FE" w:rsidRDefault="00B94190" w:rsidP="003C6AE3">
      <w:pPr>
        <w:widowControl w:val="0"/>
        <w:shd w:val="clear" w:color="auto" w:fill="FFFFFF"/>
        <w:tabs>
          <w:tab w:val="left" w:pos="851"/>
        </w:tabs>
        <w:suppressAutoHyphens/>
        <w:spacing w:line="276" w:lineRule="auto"/>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Pr="002A10FE">
        <w:rPr>
          <w:rFonts w:ascii="Verdana" w:eastAsia="Calibri" w:hAnsi="Verdana" w:cs="Tahoma"/>
          <w:bCs/>
          <w:sz w:val="28"/>
          <w:szCs w:val="28"/>
          <w:lang w:eastAsia="en-US"/>
        </w:rPr>
        <w:t>Solná jeskyně Relax.</w:t>
      </w:r>
    </w:p>
    <w:p w14:paraId="6FD6B914" w14:textId="2C33F109" w:rsidR="00B94190" w:rsidRPr="002A10FE" w:rsidRDefault="00B94190" w:rsidP="003C6AE3">
      <w:pPr>
        <w:widowControl w:val="0"/>
        <w:shd w:val="clear" w:color="auto" w:fill="FFFFFF"/>
        <w:tabs>
          <w:tab w:val="left" w:pos="887"/>
        </w:tabs>
        <w:suppressAutoHyphens/>
        <w:spacing w:line="276" w:lineRule="auto"/>
        <w:ind w:left="567" w:hanging="567"/>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ab/>
      </w:r>
      <w:r>
        <w:rPr>
          <w:rFonts w:ascii="Verdana" w:eastAsia="Calibri" w:hAnsi="Verdana" w:cs="Tahoma"/>
          <w:bCs/>
          <w:sz w:val="28"/>
          <w:szCs w:val="28"/>
          <w:lang w:eastAsia="en-US"/>
        </w:rPr>
        <w:tab/>
      </w:r>
      <w:r w:rsidRPr="002A10FE">
        <w:rPr>
          <w:rFonts w:ascii="Verdana" w:eastAsia="Calibri" w:hAnsi="Verdana" w:cs="Tahoma"/>
          <w:bCs/>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w:t>
      </w:r>
      <w:proofErr w:type="spellStart"/>
      <w:r w:rsidRPr="002A10FE">
        <w:rPr>
          <w:rFonts w:ascii="Verdana" w:eastAsia="Calibri" w:hAnsi="Verdana" w:cs="Tahoma"/>
          <w:bCs/>
          <w:sz w:val="28"/>
          <w:szCs w:val="28"/>
          <w:lang w:eastAsia="en-US"/>
        </w:rPr>
        <w:t>relax</w:t>
      </w:r>
      <w:proofErr w:type="spellEnd"/>
      <w:r w:rsidRPr="002A10FE">
        <w:rPr>
          <w:rFonts w:ascii="Verdana" w:eastAsia="Calibri" w:hAnsi="Verdana" w:cs="Tahoma"/>
          <w:bCs/>
          <w:sz w:val="28"/>
          <w:szCs w:val="28"/>
          <w:lang w:eastAsia="en-US"/>
        </w:rPr>
        <w:t xml:space="preserve"> do prostor solné jeskyně v</w:t>
      </w:r>
      <w:r w:rsidR="00AA1D1E">
        <w:rPr>
          <w:rFonts w:ascii="Verdana" w:eastAsia="Calibri" w:hAnsi="Verdana" w:cs="Tahoma"/>
          <w:bCs/>
          <w:sz w:val="28"/>
          <w:szCs w:val="28"/>
          <w:lang w:eastAsia="en-US"/>
        </w:rPr>
        <w:t> </w:t>
      </w:r>
      <w:proofErr w:type="spellStart"/>
      <w:r w:rsidRPr="002A10FE">
        <w:rPr>
          <w:rFonts w:ascii="Verdana" w:eastAsia="Calibri" w:hAnsi="Verdana" w:cs="Tahoma"/>
          <w:bCs/>
          <w:sz w:val="28"/>
          <w:szCs w:val="28"/>
          <w:lang w:eastAsia="en-US"/>
        </w:rPr>
        <w:t>Třebši</w:t>
      </w:r>
      <w:proofErr w:type="spellEnd"/>
      <w:r w:rsidRPr="002A10FE">
        <w:rPr>
          <w:rFonts w:ascii="Verdana" w:eastAsia="Calibri" w:hAnsi="Verdana" w:cs="Tahoma"/>
          <w:bCs/>
          <w:sz w:val="28"/>
          <w:szCs w:val="28"/>
          <w:lang w:eastAsia="en-US"/>
        </w:rPr>
        <w:t>. Cena za vstup je pro ZTP pro každého 150 Kč/hod. S</w:t>
      </w:r>
      <w:r w:rsidR="00AA1D1E">
        <w:rPr>
          <w:rFonts w:ascii="Verdana" w:eastAsia="Calibri" w:hAnsi="Verdana" w:cs="Tahoma"/>
          <w:bCs/>
          <w:sz w:val="28"/>
          <w:szCs w:val="28"/>
          <w:lang w:eastAsia="en-US"/>
        </w:rPr>
        <w:t> </w:t>
      </w:r>
      <w:r w:rsidRPr="002A10FE">
        <w:rPr>
          <w:rFonts w:ascii="Verdana" w:eastAsia="Calibri" w:hAnsi="Verdana" w:cs="Tahoma"/>
          <w:bCs/>
          <w:sz w:val="28"/>
          <w:szCs w:val="28"/>
          <w:lang w:eastAsia="en-US"/>
        </w:rPr>
        <w:t>sebou náhradní ponožky světlé barvy.</w:t>
      </w:r>
    </w:p>
    <w:p w14:paraId="1B87312C" w14:textId="77777777" w:rsidR="00B94190" w:rsidRDefault="00B94190" w:rsidP="003C6AE3">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14:paraId="2C763708" w14:textId="77777777" w:rsidR="00B94190" w:rsidRPr="008D39DB" w:rsidRDefault="00B94190" w:rsidP="00AA1D1E">
      <w:pPr>
        <w:pStyle w:val="stripekNadpisy1"/>
        <w:jc w:val="left"/>
        <w:rPr>
          <w:rFonts w:eastAsia="Calibri"/>
          <w:color w:val="000000"/>
          <w:lang w:eastAsia="en-US"/>
        </w:rPr>
      </w:pPr>
      <w:r w:rsidRPr="008D39DB">
        <w:rPr>
          <w:rFonts w:eastAsia="Calibri"/>
          <w:lang w:eastAsia="en-US"/>
        </w:rPr>
        <w:t>ÚNOR</w:t>
      </w:r>
    </w:p>
    <w:p w14:paraId="4E2A03C6" w14:textId="77777777" w:rsidR="00B94190" w:rsidRPr="006E3FB5" w:rsidRDefault="00B94190" w:rsidP="003C6AE3">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sidRPr="006E3FB5">
        <w:rPr>
          <w:rFonts w:ascii="Verdana" w:eastAsia="Calibri" w:hAnsi="Verdana" w:cs="Tahoma"/>
          <w:b/>
          <w:sz w:val="28"/>
          <w:szCs w:val="28"/>
          <w:lang w:eastAsia="en-US"/>
        </w:rPr>
        <w:t xml:space="preserve">Pondělí </w:t>
      </w:r>
      <w:r>
        <w:rPr>
          <w:rFonts w:ascii="Verdana" w:eastAsia="Calibri" w:hAnsi="Verdana" w:cs="Tahoma"/>
          <w:b/>
          <w:sz w:val="28"/>
          <w:szCs w:val="28"/>
          <w:lang w:eastAsia="en-US"/>
        </w:rPr>
        <w:t>3</w:t>
      </w:r>
      <w:r w:rsidRPr="006E3FB5">
        <w:rPr>
          <w:rFonts w:ascii="Verdana" w:eastAsia="Calibri" w:hAnsi="Verdana" w:cs="Tahoma"/>
          <w:b/>
          <w:sz w:val="28"/>
          <w:szCs w:val="28"/>
          <w:lang w:eastAsia="en-US"/>
        </w:rPr>
        <w:t xml:space="preserve">. </w:t>
      </w:r>
      <w:r>
        <w:rPr>
          <w:rFonts w:ascii="Verdana" w:eastAsia="Calibri" w:hAnsi="Verdana" w:cs="Tahoma"/>
          <w:b/>
          <w:sz w:val="28"/>
          <w:szCs w:val="28"/>
          <w:lang w:eastAsia="en-US"/>
        </w:rPr>
        <w:t>2</w:t>
      </w:r>
      <w:r w:rsidRPr="006E3FB5">
        <w:rPr>
          <w:rFonts w:ascii="Verdana" w:eastAsia="Calibri" w:hAnsi="Verdana" w:cs="Tahoma"/>
          <w:b/>
          <w:sz w:val="28"/>
          <w:szCs w:val="28"/>
          <w:lang w:eastAsia="en-US"/>
        </w:rPr>
        <w:t>. od 1</w:t>
      </w:r>
      <w:r>
        <w:rPr>
          <w:rFonts w:ascii="Verdana" w:eastAsia="Calibri" w:hAnsi="Verdana" w:cs="Tahoma"/>
          <w:b/>
          <w:sz w:val="28"/>
          <w:szCs w:val="28"/>
          <w:lang w:eastAsia="en-US"/>
        </w:rPr>
        <w:t>3</w:t>
      </w:r>
      <w:r w:rsidRPr="006E3FB5">
        <w:rPr>
          <w:rFonts w:ascii="Verdana" w:eastAsia="Calibri" w:hAnsi="Verdana" w:cs="Tahoma"/>
          <w:b/>
          <w:sz w:val="28"/>
          <w:szCs w:val="28"/>
          <w:lang w:eastAsia="en-US"/>
        </w:rPr>
        <w:t xml:space="preserve">:30 hodin </w:t>
      </w:r>
    </w:p>
    <w:p w14:paraId="3CDFA2EA" w14:textId="77777777" w:rsidR="00B94190" w:rsidRDefault="00B94190" w:rsidP="003C6AE3">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sidRPr="008D39DB">
        <w:rPr>
          <w:rFonts w:ascii="Verdana" w:eastAsia="Calibri" w:hAnsi="Verdana" w:cs="Tahoma"/>
          <w:sz w:val="28"/>
          <w:szCs w:val="28"/>
          <w:lang w:eastAsia="en-US"/>
        </w:rPr>
        <w:t>Jak si okořenit život.</w:t>
      </w:r>
    </w:p>
    <w:p w14:paraId="6A79B8A2" w14:textId="77777777" w:rsidR="00B94190" w:rsidRPr="008D39DB" w:rsidRDefault="00B94190" w:rsidP="003C6AE3">
      <w:pPr>
        <w:widowControl w:val="0"/>
        <w:shd w:val="clear" w:color="auto" w:fill="FFFFFF"/>
        <w:suppressAutoHyphens/>
        <w:spacing w:line="276" w:lineRule="auto"/>
        <w:ind w:left="567" w:firstLine="284"/>
        <w:jc w:val="both"/>
        <w:rPr>
          <w:rFonts w:ascii="Verdana" w:eastAsia="Calibri" w:hAnsi="Verdana" w:cs="Tahoma"/>
          <w:sz w:val="28"/>
          <w:szCs w:val="28"/>
          <w:lang w:eastAsia="en-US"/>
        </w:rPr>
      </w:pPr>
      <w:r w:rsidRPr="008D39DB">
        <w:rPr>
          <w:rFonts w:ascii="Verdana" w:eastAsia="Calibri" w:hAnsi="Verdana" w:cs="Tahoma"/>
          <w:sz w:val="28"/>
          <w:szCs w:val="28"/>
          <w:lang w:eastAsia="en-US"/>
        </w:rPr>
        <w:t xml:space="preserve">Bude nás čekat další díl o koření. Tentokrát si budeme povídat o </w:t>
      </w:r>
      <w:r>
        <w:rPr>
          <w:rFonts w:ascii="Verdana" w:eastAsia="Calibri" w:hAnsi="Verdana" w:cs="Tahoma"/>
          <w:sz w:val="28"/>
          <w:szCs w:val="28"/>
          <w:lang w:eastAsia="en-US"/>
        </w:rPr>
        <w:t>česneku</w:t>
      </w:r>
      <w:r w:rsidRPr="008D39DB">
        <w:rPr>
          <w:rFonts w:ascii="Verdana" w:eastAsia="Calibri" w:hAnsi="Verdana" w:cs="Tahoma"/>
          <w:sz w:val="28"/>
          <w:szCs w:val="28"/>
          <w:lang w:eastAsia="en-US"/>
        </w:rPr>
        <w:t xml:space="preserve">. Řekneme si něco o původu, pěstování, použití. </w:t>
      </w:r>
      <w:r>
        <w:rPr>
          <w:rFonts w:ascii="Verdana" w:eastAsia="Calibri" w:hAnsi="Verdana" w:cs="Tahoma"/>
          <w:sz w:val="28"/>
          <w:szCs w:val="28"/>
          <w:lang w:eastAsia="en-US"/>
        </w:rPr>
        <w:t>Na závěr si vytvoříme malou ochutnávku s česnekem</w:t>
      </w:r>
      <w:r w:rsidRPr="008D39DB">
        <w:rPr>
          <w:rFonts w:ascii="Verdana" w:eastAsia="Calibri" w:hAnsi="Verdana" w:cs="Tahoma"/>
          <w:sz w:val="28"/>
          <w:szCs w:val="28"/>
          <w:lang w:eastAsia="en-US"/>
        </w:rPr>
        <w:t>.</w:t>
      </w:r>
      <w:r>
        <w:rPr>
          <w:rFonts w:ascii="Verdana" w:eastAsia="Calibri" w:hAnsi="Verdana" w:cs="Tahoma"/>
          <w:sz w:val="28"/>
          <w:szCs w:val="28"/>
          <w:lang w:eastAsia="en-US"/>
        </w:rPr>
        <w:t xml:space="preserve"> Příspěvek na suroviny: 30 Kč/osobu.</w:t>
      </w:r>
    </w:p>
    <w:p w14:paraId="5AACFF95" w14:textId="77777777" w:rsidR="00B94190" w:rsidRDefault="00B94190" w:rsidP="003C6AE3">
      <w:pPr>
        <w:widowControl w:val="0"/>
        <w:shd w:val="clear" w:color="auto" w:fill="FFFFFF"/>
        <w:tabs>
          <w:tab w:val="left" w:pos="993"/>
        </w:tabs>
        <w:suppressAutoHyphens/>
        <w:spacing w:line="276" w:lineRule="auto"/>
        <w:jc w:val="both"/>
        <w:rPr>
          <w:rFonts w:ascii="Verdana" w:eastAsia="Calibri" w:hAnsi="Verdana" w:cs="Tahoma"/>
          <w:sz w:val="28"/>
          <w:szCs w:val="28"/>
          <w:lang w:eastAsia="en-US"/>
        </w:rPr>
      </w:pPr>
    </w:p>
    <w:p w14:paraId="39D5E413" w14:textId="77777777" w:rsidR="00B94190" w:rsidRDefault="00B94190" w:rsidP="003C6AE3">
      <w:pPr>
        <w:numPr>
          <w:ilvl w:val="0"/>
          <w:numId w:val="4"/>
        </w:numPr>
        <w:shd w:val="clear" w:color="auto" w:fill="FFFFFF"/>
        <w:tabs>
          <w:tab w:val="left" w:pos="567"/>
        </w:tabs>
        <w:spacing w:line="276" w:lineRule="auto"/>
        <w:ind w:left="901" w:hanging="617"/>
        <w:jc w:val="both"/>
        <w:rPr>
          <w:rFonts w:ascii="Verdana" w:hAnsi="Verdana" w:cs="Tahoma"/>
          <w:b/>
          <w:sz w:val="28"/>
          <w:szCs w:val="28"/>
        </w:rPr>
      </w:pPr>
      <w:r>
        <w:rPr>
          <w:rFonts w:ascii="Verdana" w:hAnsi="Verdana" w:cs="Tahoma"/>
          <w:b/>
          <w:sz w:val="28"/>
          <w:szCs w:val="28"/>
        </w:rPr>
        <w:t>Úterý 4. 2. od 9:30 hodin</w:t>
      </w:r>
    </w:p>
    <w:p w14:paraId="5D9B8AC9" w14:textId="77777777" w:rsidR="00B94190" w:rsidRDefault="00B94190" w:rsidP="00AA1D1E">
      <w:pPr>
        <w:shd w:val="clear" w:color="auto" w:fill="FFFFFF"/>
        <w:tabs>
          <w:tab w:val="left" w:pos="567"/>
        </w:tabs>
        <w:spacing w:line="276" w:lineRule="auto"/>
        <w:ind w:left="851"/>
        <w:jc w:val="both"/>
        <w:rPr>
          <w:rFonts w:ascii="Verdana" w:hAnsi="Verdana" w:cs="Tahoma"/>
          <w:sz w:val="28"/>
          <w:szCs w:val="28"/>
        </w:rPr>
      </w:pPr>
      <w:r w:rsidRPr="002601DB">
        <w:rPr>
          <w:rFonts w:ascii="Verdana" w:hAnsi="Verdana" w:cs="Tahoma"/>
          <w:sz w:val="28"/>
          <w:szCs w:val="28"/>
        </w:rPr>
        <w:t>Společné vaření.</w:t>
      </w:r>
    </w:p>
    <w:p w14:paraId="7574B636" w14:textId="77777777" w:rsidR="00AA1D1E" w:rsidRPr="002601DB" w:rsidRDefault="00AA1D1E" w:rsidP="00AA1D1E">
      <w:pPr>
        <w:shd w:val="clear" w:color="auto" w:fill="FFFFFF"/>
        <w:tabs>
          <w:tab w:val="left" w:pos="567"/>
        </w:tabs>
        <w:spacing w:line="276" w:lineRule="auto"/>
        <w:ind w:left="851"/>
        <w:jc w:val="both"/>
        <w:rPr>
          <w:rFonts w:ascii="Verdana" w:hAnsi="Verdana" w:cs="Tahoma"/>
          <w:sz w:val="28"/>
          <w:szCs w:val="28"/>
        </w:rPr>
      </w:pPr>
    </w:p>
    <w:p w14:paraId="2807F427" w14:textId="77777777" w:rsidR="00B94190" w:rsidRPr="008D39DB"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8D39DB">
        <w:rPr>
          <w:rFonts w:ascii="Verdana" w:eastAsia="Calibri" w:hAnsi="Verdana" w:cs="Tahoma"/>
          <w:b/>
          <w:sz w:val="28"/>
          <w:szCs w:val="28"/>
          <w:lang w:eastAsia="en-US"/>
        </w:rPr>
        <w:t>Středa 5. 2. od 9:40 hodin</w:t>
      </w:r>
    </w:p>
    <w:p w14:paraId="542E3842" w14:textId="11094AB6" w:rsidR="00B94190" w:rsidRPr="00B71A6D" w:rsidRDefault="00B94190" w:rsidP="00AA1D1E">
      <w:pPr>
        <w:widowControl w:val="0"/>
        <w:shd w:val="clear" w:color="auto" w:fill="FFFFFF"/>
        <w:tabs>
          <w:tab w:val="left" w:pos="993"/>
        </w:tabs>
        <w:suppressAutoHyphens/>
        <w:spacing w:line="276" w:lineRule="auto"/>
        <w:ind w:firstLine="851"/>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0C312FBF" w14:textId="77777777" w:rsidR="00B94190" w:rsidRPr="00B71A6D" w:rsidRDefault="00B94190" w:rsidP="003C6AE3">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14:paraId="560157DA" w14:textId="3E70BA0C" w:rsidR="00B94190" w:rsidRPr="00AA1D1E" w:rsidRDefault="00B94190" w:rsidP="003C6AE3">
      <w:pPr>
        <w:widowControl w:val="0"/>
        <w:numPr>
          <w:ilvl w:val="0"/>
          <w:numId w:val="6"/>
        </w:numPr>
        <w:shd w:val="clear" w:color="auto" w:fill="FFFFFF"/>
        <w:tabs>
          <w:tab w:val="left" w:pos="567"/>
        </w:tabs>
        <w:suppressAutoHyphens/>
        <w:spacing w:line="276" w:lineRule="auto"/>
        <w:ind w:left="567" w:hanging="283"/>
        <w:contextualSpacing/>
        <w:jc w:val="both"/>
        <w:rPr>
          <w:rFonts w:ascii="Verdana" w:eastAsia="Calibri" w:hAnsi="Verdana" w:cs="Tahoma"/>
          <w:b/>
          <w:bCs/>
          <w:sz w:val="28"/>
          <w:szCs w:val="28"/>
          <w:lang w:eastAsia="en-US"/>
        </w:rPr>
      </w:pPr>
      <w:r w:rsidRPr="00AA1D1E">
        <w:rPr>
          <w:rFonts w:ascii="Verdana" w:eastAsia="Calibri" w:hAnsi="Verdana" w:cs="Tahoma"/>
          <w:b/>
          <w:bCs/>
          <w:sz w:val="28"/>
          <w:szCs w:val="28"/>
          <w:lang w:eastAsia="en-US"/>
        </w:rPr>
        <w:t xml:space="preserve">Čtvrtek 6. 2. </w:t>
      </w:r>
    </w:p>
    <w:p w14:paraId="3729EBC9" w14:textId="77777777" w:rsidR="00AA1D1E" w:rsidRDefault="00B94190" w:rsidP="00AA1D1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AA1D1E">
        <w:rPr>
          <w:rFonts w:ascii="Verdana" w:eastAsia="Calibri" w:hAnsi="Verdana" w:cs="Tahoma"/>
          <w:sz w:val="28"/>
          <w:szCs w:val="28"/>
          <w:lang w:eastAsia="en-US"/>
        </w:rPr>
        <w:t>Návštěva muzea literatury na Praze 6 – Rychlé šípy</w:t>
      </w:r>
      <w:r w:rsidR="00AA1D1E">
        <w:rPr>
          <w:rFonts w:ascii="Verdana" w:eastAsia="Calibri" w:hAnsi="Verdana" w:cs="Tahoma"/>
          <w:sz w:val="28"/>
          <w:szCs w:val="28"/>
          <w:lang w:eastAsia="en-US"/>
        </w:rPr>
        <w:t>.</w:t>
      </w:r>
    </w:p>
    <w:p w14:paraId="04314B01" w14:textId="4DD96D7F" w:rsidR="00B94190" w:rsidRPr="00AA1D1E" w:rsidRDefault="00B94190" w:rsidP="00AA1D1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sz w:val="28"/>
          <w:szCs w:val="28"/>
          <w:lang w:eastAsia="en-US"/>
        </w:rPr>
      </w:pPr>
      <w:r w:rsidRPr="00AA1D1E">
        <w:rPr>
          <w:rFonts w:ascii="Verdana" w:eastAsia="Calibri" w:hAnsi="Verdana" w:cs="Tahoma"/>
          <w:sz w:val="28"/>
          <w:szCs w:val="28"/>
          <w:lang w:eastAsia="en-US"/>
        </w:rPr>
        <w:t>Výstava</w:t>
      </w:r>
      <w:r w:rsidR="00AA1D1E">
        <w:rPr>
          <w:rFonts w:ascii="Verdana" w:eastAsia="Calibri" w:hAnsi="Verdana" w:cs="Tahoma"/>
          <w:sz w:val="28"/>
          <w:szCs w:val="28"/>
          <w:lang w:eastAsia="en-US"/>
        </w:rPr>
        <w:t>,</w:t>
      </w:r>
      <w:r w:rsidRPr="00AA1D1E">
        <w:rPr>
          <w:rFonts w:ascii="Verdana" w:eastAsia="Calibri" w:hAnsi="Verdana" w:cs="Tahoma"/>
          <w:sz w:val="28"/>
          <w:szCs w:val="28"/>
          <w:lang w:eastAsia="en-US"/>
        </w:rPr>
        <w:t xml:space="preserve"> která nabízí první příležitost spatřit v úplnosti originály komi</w:t>
      </w:r>
      <w:r w:rsidR="00AA1D1E">
        <w:rPr>
          <w:rFonts w:ascii="Verdana" w:eastAsia="Calibri" w:hAnsi="Verdana" w:cs="Tahoma"/>
          <w:sz w:val="28"/>
          <w:szCs w:val="28"/>
          <w:lang w:eastAsia="en-US"/>
        </w:rPr>
        <w:t>ks</w:t>
      </w:r>
      <w:r w:rsidRPr="00AA1D1E">
        <w:rPr>
          <w:rFonts w:ascii="Verdana" w:eastAsia="Calibri" w:hAnsi="Verdana" w:cs="Tahoma"/>
          <w:sz w:val="28"/>
          <w:szCs w:val="28"/>
          <w:lang w:eastAsia="en-US"/>
        </w:rPr>
        <w:t xml:space="preserve">ových stran z let </w:t>
      </w:r>
      <w:r w:rsidR="00AA1D1E" w:rsidRPr="00AA1D1E">
        <w:rPr>
          <w:rFonts w:ascii="Verdana" w:eastAsia="Calibri" w:hAnsi="Verdana" w:cs="Tahoma"/>
          <w:sz w:val="28"/>
          <w:szCs w:val="28"/>
          <w:lang w:eastAsia="en-US"/>
        </w:rPr>
        <w:t>1938–1941</w:t>
      </w:r>
      <w:r w:rsidRPr="00AA1D1E">
        <w:rPr>
          <w:rFonts w:ascii="Verdana" w:eastAsia="Calibri" w:hAnsi="Verdana" w:cs="Tahoma"/>
          <w:sz w:val="28"/>
          <w:szCs w:val="28"/>
          <w:lang w:eastAsia="en-US"/>
        </w:rPr>
        <w:t>.</w:t>
      </w:r>
      <w:r w:rsidR="00AA1D1E">
        <w:rPr>
          <w:rFonts w:ascii="Verdana" w:eastAsia="Calibri" w:hAnsi="Verdana" w:cs="Tahoma"/>
          <w:sz w:val="28"/>
          <w:szCs w:val="28"/>
          <w:lang w:eastAsia="en-US"/>
        </w:rPr>
        <w:t xml:space="preserve"> </w:t>
      </w:r>
      <w:r w:rsidRPr="00AA1D1E">
        <w:rPr>
          <w:rFonts w:ascii="Verdana" w:eastAsia="Calibri" w:hAnsi="Verdana" w:cs="Tahoma"/>
          <w:sz w:val="28"/>
          <w:szCs w:val="28"/>
          <w:lang w:eastAsia="en-US"/>
        </w:rPr>
        <w:t xml:space="preserve">Prohlídka bude </w:t>
      </w:r>
      <w:r w:rsidR="00AA1D1E" w:rsidRPr="00AA1D1E">
        <w:rPr>
          <w:rFonts w:ascii="Verdana" w:eastAsia="Calibri" w:hAnsi="Verdana" w:cs="Tahoma"/>
          <w:sz w:val="28"/>
          <w:szCs w:val="28"/>
          <w:lang w:eastAsia="en-US"/>
        </w:rPr>
        <w:t>komentovaná</w:t>
      </w:r>
      <w:r w:rsidRPr="00AA1D1E">
        <w:rPr>
          <w:rFonts w:ascii="Verdana" w:eastAsia="Calibri" w:hAnsi="Verdana" w:cs="Tahoma"/>
          <w:sz w:val="28"/>
          <w:szCs w:val="28"/>
          <w:lang w:eastAsia="en-US"/>
        </w:rPr>
        <w:t xml:space="preserve">, vstupné pro držitele průkazů ZTP, ZTP/P </w:t>
      </w:r>
      <w:r w:rsidR="00AA1D1E">
        <w:rPr>
          <w:rFonts w:ascii="Verdana" w:eastAsia="Calibri" w:hAnsi="Verdana" w:cs="Tahoma"/>
          <w:sz w:val="28"/>
          <w:szCs w:val="28"/>
          <w:lang w:eastAsia="en-US"/>
        </w:rPr>
        <w:t xml:space="preserve">je </w:t>
      </w:r>
      <w:r w:rsidRPr="00AA1D1E">
        <w:rPr>
          <w:rFonts w:ascii="Verdana" w:eastAsia="Calibri" w:hAnsi="Verdana" w:cs="Tahoma"/>
          <w:sz w:val="28"/>
          <w:szCs w:val="28"/>
          <w:lang w:eastAsia="en-US"/>
        </w:rPr>
        <w:t>60</w:t>
      </w:r>
      <w:r w:rsidR="00AA1D1E">
        <w:rPr>
          <w:rFonts w:ascii="Verdana" w:eastAsia="Calibri" w:hAnsi="Verdana" w:cs="Tahoma"/>
          <w:sz w:val="28"/>
          <w:szCs w:val="28"/>
          <w:lang w:eastAsia="en-US"/>
        </w:rPr>
        <w:t> </w:t>
      </w:r>
      <w:r w:rsidRPr="00AA1D1E">
        <w:rPr>
          <w:rFonts w:ascii="Verdana" w:eastAsia="Calibri" w:hAnsi="Verdana" w:cs="Tahoma"/>
          <w:sz w:val="28"/>
          <w:szCs w:val="28"/>
          <w:lang w:eastAsia="en-US"/>
        </w:rPr>
        <w:t>Kč. (průvodci zdarma)</w:t>
      </w:r>
      <w:r w:rsidR="00AA1D1E">
        <w:rPr>
          <w:rFonts w:ascii="Verdana" w:eastAsia="Calibri" w:hAnsi="Verdana" w:cs="Tahoma"/>
          <w:sz w:val="28"/>
          <w:szCs w:val="28"/>
          <w:lang w:eastAsia="en-US"/>
        </w:rPr>
        <w:t>.</w:t>
      </w:r>
    </w:p>
    <w:p w14:paraId="79F8AF18" w14:textId="77777777" w:rsidR="00B94190" w:rsidRPr="00AA1D1E" w:rsidRDefault="00B94190" w:rsidP="003C6AE3">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p>
    <w:p w14:paraId="54622E05" w14:textId="77777777" w:rsidR="00B94190" w:rsidRPr="00E37743" w:rsidRDefault="00B94190" w:rsidP="003C6AE3">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sz w:val="28"/>
          <w:szCs w:val="28"/>
          <w:lang w:eastAsia="en-US"/>
        </w:rPr>
      </w:pPr>
      <w:r>
        <w:rPr>
          <w:rFonts w:ascii="Verdana" w:eastAsia="Calibri" w:hAnsi="Verdana" w:cs="Tahoma"/>
          <w:b/>
          <w:sz w:val="28"/>
          <w:szCs w:val="28"/>
          <w:lang w:eastAsia="en-US"/>
        </w:rPr>
        <w:t>Úterý</w:t>
      </w:r>
      <w:r w:rsidRPr="00E37743">
        <w:rPr>
          <w:rFonts w:ascii="Verdana" w:eastAsia="Calibri" w:hAnsi="Verdana" w:cs="Tahoma"/>
          <w:b/>
          <w:sz w:val="28"/>
          <w:szCs w:val="28"/>
          <w:lang w:eastAsia="en-US"/>
        </w:rPr>
        <w:t xml:space="preserve"> </w:t>
      </w:r>
      <w:r>
        <w:rPr>
          <w:rFonts w:ascii="Verdana" w:eastAsia="Calibri" w:hAnsi="Verdana" w:cs="Tahoma"/>
          <w:b/>
          <w:sz w:val="28"/>
          <w:szCs w:val="28"/>
          <w:lang w:eastAsia="en-US"/>
        </w:rPr>
        <w:t>11. 2</w:t>
      </w:r>
      <w:r w:rsidRPr="00E37743">
        <w:rPr>
          <w:rFonts w:ascii="Verdana" w:eastAsia="Calibri" w:hAnsi="Verdana" w:cs="Tahoma"/>
          <w:b/>
          <w:sz w:val="28"/>
          <w:szCs w:val="28"/>
          <w:lang w:eastAsia="en-US"/>
        </w:rPr>
        <w:t>. od 9:30 hodin</w:t>
      </w:r>
    </w:p>
    <w:p w14:paraId="558C4ADC" w14:textId="77777777" w:rsidR="00B94190" w:rsidRDefault="00B94190" w:rsidP="003C6AE3">
      <w:pPr>
        <w:widowControl w:val="0"/>
        <w:shd w:val="clear" w:color="auto" w:fill="FFFFFF"/>
        <w:tabs>
          <w:tab w:val="left" w:pos="851"/>
        </w:tabs>
        <w:suppressAutoHyphens/>
        <w:spacing w:line="276" w:lineRule="auto"/>
        <w:ind w:left="851"/>
        <w:jc w:val="both"/>
        <w:rPr>
          <w:rFonts w:ascii="Verdana" w:eastAsia="Calibri" w:hAnsi="Verdana" w:cs="Tahoma"/>
          <w:sz w:val="28"/>
          <w:szCs w:val="28"/>
          <w:lang w:eastAsia="en-US"/>
        </w:rPr>
      </w:pPr>
      <w:r>
        <w:rPr>
          <w:rFonts w:ascii="Verdana" w:eastAsia="Calibri" w:hAnsi="Verdana" w:cs="Tahoma"/>
          <w:sz w:val="28"/>
          <w:szCs w:val="28"/>
          <w:lang w:eastAsia="en-US"/>
        </w:rPr>
        <w:t>Společné vaření.</w:t>
      </w:r>
    </w:p>
    <w:p w14:paraId="0220B9FC" w14:textId="77777777" w:rsidR="00B94190" w:rsidRPr="00E37743" w:rsidRDefault="00B94190" w:rsidP="003C6AE3">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14:paraId="3C8BA6C7" w14:textId="77777777" w:rsidR="00B94190" w:rsidRPr="00B71A6D" w:rsidRDefault="00B94190" w:rsidP="003C6AE3">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 xml:space="preserve">Středa </w:t>
      </w:r>
      <w:r>
        <w:rPr>
          <w:rFonts w:ascii="Verdana" w:eastAsia="Calibri" w:hAnsi="Verdana" w:cs="Tahoma"/>
          <w:b/>
          <w:sz w:val="28"/>
          <w:szCs w:val="28"/>
          <w:lang w:eastAsia="en-US"/>
        </w:rPr>
        <w:t>12</w:t>
      </w:r>
      <w:r w:rsidRPr="00B71A6D">
        <w:rPr>
          <w:rFonts w:ascii="Verdana" w:eastAsia="Calibri" w:hAnsi="Verdana" w:cs="Tahoma"/>
          <w:b/>
          <w:sz w:val="28"/>
          <w:szCs w:val="28"/>
          <w:lang w:eastAsia="en-US"/>
        </w:rPr>
        <w:t>.</w:t>
      </w:r>
      <w:r>
        <w:rPr>
          <w:rFonts w:ascii="Verdana" w:eastAsia="Calibri" w:hAnsi="Verdana" w:cs="Tahoma"/>
          <w:b/>
          <w:sz w:val="28"/>
          <w:szCs w:val="28"/>
          <w:lang w:eastAsia="en-US"/>
        </w:rPr>
        <w:t xml:space="preserve"> 2</w:t>
      </w:r>
      <w:r w:rsidRPr="00B71A6D">
        <w:rPr>
          <w:rFonts w:ascii="Verdana" w:eastAsia="Calibri" w:hAnsi="Verdana" w:cs="Tahoma"/>
          <w:b/>
          <w:sz w:val="28"/>
          <w:szCs w:val="28"/>
          <w:lang w:eastAsia="en-US"/>
        </w:rPr>
        <w:t>. od 9:40 hodin</w:t>
      </w:r>
    </w:p>
    <w:p w14:paraId="5489FCE8" w14:textId="77777777" w:rsidR="00B94190" w:rsidRDefault="00B94190" w:rsidP="00AA1D1E">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4CB82E3E" w14:textId="77777777" w:rsidR="00B94190" w:rsidRPr="00B24C5D" w:rsidRDefault="00B94190" w:rsidP="00AA1D1E">
      <w:pPr>
        <w:widowControl w:val="0"/>
        <w:numPr>
          <w:ilvl w:val="0"/>
          <w:numId w:val="32"/>
        </w:numPr>
        <w:shd w:val="clear" w:color="auto" w:fill="FFFFFF"/>
        <w:tabs>
          <w:tab w:val="left" w:pos="567"/>
        </w:tabs>
        <w:suppressAutoHyphens/>
        <w:spacing w:line="276" w:lineRule="auto"/>
        <w:ind w:left="851" w:hanging="567"/>
        <w:jc w:val="both"/>
        <w:rPr>
          <w:rFonts w:ascii="Verdana" w:eastAsia="Calibri" w:hAnsi="Verdana" w:cs="Tahoma"/>
          <w:b/>
          <w:color w:val="FF0000"/>
          <w:sz w:val="28"/>
          <w:szCs w:val="28"/>
          <w:lang w:eastAsia="en-US"/>
        </w:rPr>
      </w:pPr>
      <w:r>
        <w:rPr>
          <w:rFonts w:ascii="Verdana" w:eastAsia="Calibri" w:hAnsi="Verdana" w:cs="Tahoma"/>
          <w:color w:val="000000"/>
          <w:sz w:val="28"/>
          <w:szCs w:val="28"/>
          <w:lang w:eastAsia="en-US"/>
        </w:rPr>
        <w:br w:type="page"/>
      </w:r>
      <w:r w:rsidRPr="00B24C5D">
        <w:rPr>
          <w:rFonts w:ascii="Verdana" w:eastAsia="Calibri" w:hAnsi="Verdana" w:cs="Tahoma"/>
          <w:b/>
          <w:bCs/>
          <w:sz w:val="28"/>
          <w:szCs w:val="28"/>
          <w:lang w:eastAsia="en-US"/>
        </w:rPr>
        <w:lastRenderedPageBreak/>
        <w:t>Čtvrtek 13. 2. od 13:30 hod</w:t>
      </w:r>
      <w:r>
        <w:rPr>
          <w:rFonts w:ascii="Verdana" w:eastAsia="Calibri" w:hAnsi="Verdana" w:cs="Tahoma"/>
          <w:b/>
          <w:bCs/>
          <w:sz w:val="28"/>
          <w:szCs w:val="28"/>
          <w:lang w:eastAsia="en-US"/>
        </w:rPr>
        <w:t>in</w:t>
      </w:r>
      <w:r w:rsidRPr="00B24C5D">
        <w:rPr>
          <w:rFonts w:ascii="Verdana" w:eastAsia="Calibri" w:hAnsi="Verdana" w:cs="Tahoma"/>
          <w:b/>
          <w:bCs/>
          <w:sz w:val="28"/>
          <w:szCs w:val="28"/>
          <w:lang w:eastAsia="en-US"/>
        </w:rPr>
        <w:t xml:space="preserve"> </w:t>
      </w:r>
    </w:p>
    <w:p w14:paraId="50D2D1D2" w14:textId="77777777" w:rsidR="00B94190" w:rsidRDefault="00B94190" w:rsidP="003C6AE3">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B24C5D">
        <w:rPr>
          <w:rFonts w:ascii="Verdana" w:eastAsia="Calibri" w:hAnsi="Verdana" w:cs="Tahoma"/>
          <w:bCs/>
          <w:sz w:val="28"/>
          <w:szCs w:val="28"/>
          <w:lang w:eastAsia="en-US"/>
        </w:rPr>
        <w:t>Přednáška – Gruzie, Rusko, Arménie</w:t>
      </w:r>
      <w:r>
        <w:rPr>
          <w:rFonts w:ascii="Verdana" w:eastAsia="Calibri" w:hAnsi="Verdana" w:cs="Tahoma"/>
          <w:bCs/>
          <w:sz w:val="28"/>
          <w:szCs w:val="28"/>
          <w:lang w:eastAsia="en-US"/>
        </w:rPr>
        <w:t>.</w:t>
      </w:r>
    </w:p>
    <w:p w14:paraId="42C84233" w14:textId="77777777" w:rsidR="00B94190" w:rsidRPr="00560128" w:rsidRDefault="00B94190" w:rsidP="003C6AE3">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Přijde nás navštívit paní Lenka Hájková (někteří si ji         mohou pamatovat z bylinkové lékárny na Velkém náměstí v HK). Paní Lenka spolu se svými přáteli ráda cestuje a přijde nám něco povědět o své cestě po Gruzii, Rusku a Arménii.</w:t>
      </w:r>
    </w:p>
    <w:p w14:paraId="17A0815C" w14:textId="77777777" w:rsidR="00B94190" w:rsidRPr="00B71A6D" w:rsidRDefault="00B94190" w:rsidP="003C6AE3">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FF0000"/>
          <w:sz w:val="28"/>
          <w:szCs w:val="28"/>
          <w:lang w:eastAsia="en-US"/>
        </w:rPr>
      </w:pPr>
    </w:p>
    <w:p w14:paraId="038F704E" w14:textId="77777777" w:rsidR="00B94190" w:rsidRPr="00A95369" w:rsidRDefault="00B94190" w:rsidP="00AA1D1E">
      <w:pPr>
        <w:widowControl w:val="0"/>
        <w:numPr>
          <w:ilvl w:val="0"/>
          <w:numId w:val="32"/>
        </w:numPr>
        <w:shd w:val="clear" w:color="auto" w:fill="FFFFFF"/>
        <w:tabs>
          <w:tab w:val="left" w:pos="568"/>
        </w:tabs>
        <w:suppressAutoHyphens/>
        <w:spacing w:line="276" w:lineRule="auto"/>
        <w:ind w:left="426" w:hanging="142"/>
        <w:contextualSpacing/>
        <w:jc w:val="both"/>
        <w:rPr>
          <w:rFonts w:ascii="Verdana" w:eastAsia="Calibri" w:hAnsi="Verdana" w:cs="Tahoma"/>
          <w:b/>
          <w:sz w:val="28"/>
          <w:szCs w:val="28"/>
          <w:lang w:eastAsia="en-US"/>
        </w:rPr>
      </w:pPr>
      <w:r w:rsidRPr="00A95369">
        <w:rPr>
          <w:rFonts w:ascii="Verdana" w:eastAsia="Calibri" w:hAnsi="Verdana" w:cs="Tahoma"/>
          <w:b/>
          <w:sz w:val="28"/>
          <w:szCs w:val="28"/>
          <w:lang w:eastAsia="en-US"/>
        </w:rPr>
        <w:t xml:space="preserve">Pondělí </w:t>
      </w:r>
      <w:r>
        <w:rPr>
          <w:rFonts w:ascii="Verdana" w:eastAsia="Calibri" w:hAnsi="Verdana" w:cs="Tahoma"/>
          <w:b/>
          <w:sz w:val="28"/>
          <w:szCs w:val="28"/>
          <w:lang w:eastAsia="en-US"/>
        </w:rPr>
        <w:t>17. 2</w:t>
      </w:r>
      <w:r w:rsidRPr="00A95369">
        <w:rPr>
          <w:rFonts w:ascii="Verdana" w:eastAsia="Calibri" w:hAnsi="Verdana" w:cs="Tahoma"/>
          <w:b/>
          <w:sz w:val="28"/>
          <w:szCs w:val="28"/>
          <w:lang w:eastAsia="en-US"/>
        </w:rPr>
        <w:t>. od 13:30 hodin</w:t>
      </w:r>
    </w:p>
    <w:p w14:paraId="2EF28372" w14:textId="77777777" w:rsidR="00AA1D1E" w:rsidRDefault="00B94190" w:rsidP="00AA1D1E">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A95369">
        <w:rPr>
          <w:rFonts w:ascii="Verdana" w:eastAsia="Calibri" w:hAnsi="Verdana" w:cs="Tahoma"/>
          <w:sz w:val="28"/>
          <w:szCs w:val="28"/>
          <w:lang w:eastAsia="en-US"/>
        </w:rPr>
        <w:t>Posezení s audioknihou.</w:t>
      </w:r>
    </w:p>
    <w:p w14:paraId="53989DC4" w14:textId="640F02FD" w:rsidR="00B94190" w:rsidRPr="00293C90" w:rsidRDefault="00B94190" w:rsidP="00AA1D1E">
      <w:pPr>
        <w:widowControl w:val="0"/>
        <w:shd w:val="clear" w:color="auto" w:fill="FFFFFF"/>
        <w:tabs>
          <w:tab w:val="left" w:pos="887"/>
        </w:tabs>
        <w:suppressAutoHyphens/>
        <w:spacing w:line="276" w:lineRule="auto"/>
        <w:ind w:left="567" w:firstLine="284"/>
        <w:contextualSpacing/>
        <w:jc w:val="both"/>
        <w:rPr>
          <w:rFonts w:ascii="Verdana" w:eastAsia="Calibri" w:hAnsi="Verdana" w:cs="Tahoma"/>
          <w:sz w:val="28"/>
          <w:szCs w:val="28"/>
          <w:lang w:eastAsia="en-US"/>
        </w:rPr>
      </w:pPr>
      <w:r w:rsidRPr="00293C90">
        <w:rPr>
          <w:rFonts w:ascii="Verdana" w:eastAsia="Calibri" w:hAnsi="Verdana" w:cs="Tahoma"/>
          <w:sz w:val="28"/>
          <w:szCs w:val="28"/>
          <w:lang w:eastAsia="en-US"/>
        </w:rPr>
        <w:t xml:space="preserve">Květiny a zvířata </w:t>
      </w:r>
      <w:r>
        <w:rPr>
          <w:rFonts w:ascii="Verdana" w:eastAsia="Calibri" w:hAnsi="Verdana" w:cs="Tahoma"/>
          <w:sz w:val="28"/>
          <w:szCs w:val="28"/>
          <w:lang w:eastAsia="en-US"/>
        </w:rPr>
        <w:t>(</w:t>
      </w:r>
      <w:r w:rsidRPr="00293C90">
        <w:rPr>
          <w:rFonts w:ascii="Verdana" w:eastAsia="Calibri" w:hAnsi="Verdana" w:cs="Tahoma"/>
          <w:sz w:val="28"/>
          <w:szCs w:val="28"/>
          <w:lang w:eastAsia="en-US"/>
        </w:rPr>
        <w:t>Ivan Kraus</w:t>
      </w:r>
      <w:r>
        <w:rPr>
          <w:rFonts w:ascii="Verdana" w:eastAsia="Calibri" w:hAnsi="Verdana" w:cs="Tahoma"/>
          <w:sz w:val="28"/>
          <w:szCs w:val="28"/>
          <w:lang w:eastAsia="en-US"/>
        </w:rPr>
        <w:t>)</w:t>
      </w:r>
      <w:r w:rsidRPr="00293C90">
        <w:rPr>
          <w:rFonts w:ascii="Verdana" w:eastAsia="Calibri" w:hAnsi="Verdana" w:cs="Tahoma"/>
          <w:sz w:val="28"/>
          <w:szCs w:val="28"/>
          <w:lang w:eastAsia="en-US"/>
        </w:rPr>
        <w:t>.</w:t>
      </w:r>
      <w:r>
        <w:rPr>
          <w:rFonts w:ascii="Verdana" w:eastAsia="Calibri" w:hAnsi="Verdana" w:cs="Tahoma"/>
          <w:sz w:val="28"/>
          <w:szCs w:val="28"/>
          <w:lang w:eastAsia="en-US"/>
        </w:rPr>
        <w:t xml:space="preserve"> </w:t>
      </w:r>
      <w:r w:rsidRPr="00293C90">
        <w:rPr>
          <w:rFonts w:ascii="Verdana" w:eastAsia="Calibri" w:hAnsi="Verdana" w:cs="Tahoma"/>
          <w:sz w:val="28"/>
          <w:szCs w:val="28"/>
          <w:lang w:eastAsia="en-US"/>
        </w:rPr>
        <w:t>K tomu, abychom našli svou rovnováhu, se doporučuje žít v souladu s přírodou. O tom, že to není vždy snadné, svědčí příběhy z knížek Ivana Krause.</w:t>
      </w:r>
    </w:p>
    <w:p w14:paraId="20E959B9" w14:textId="77777777" w:rsidR="00B94190" w:rsidRPr="00A95369" w:rsidRDefault="00B94190" w:rsidP="003C6AE3">
      <w:pPr>
        <w:widowControl w:val="0"/>
        <w:shd w:val="clear" w:color="auto" w:fill="FFFFFF"/>
        <w:tabs>
          <w:tab w:val="left" w:pos="887"/>
        </w:tabs>
        <w:suppressAutoHyphens/>
        <w:spacing w:line="276" w:lineRule="auto"/>
        <w:ind w:left="928"/>
        <w:contextualSpacing/>
        <w:jc w:val="both"/>
        <w:rPr>
          <w:rFonts w:ascii="Verdana" w:eastAsia="Calibri" w:hAnsi="Verdana" w:cs="Tahoma"/>
          <w:sz w:val="28"/>
          <w:szCs w:val="28"/>
          <w:lang w:eastAsia="en-US"/>
        </w:rPr>
      </w:pPr>
    </w:p>
    <w:p w14:paraId="3323C8CD" w14:textId="77777777" w:rsidR="00B94190" w:rsidRPr="00B71A6D" w:rsidRDefault="00B94190" w:rsidP="00AA1D1E">
      <w:pPr>
        <w:widowControl w:val="0"/>
        <w:numPr>
          <w:ilvl w:val="0"/>
          <w:numId w:val="32"/>
        </w:numPr>
        <w:shd w:val="clear" w:color="auto" w:fill="FFFFFF"/>
        <w:tabs>
          <w:tab w:val="left" w:pos="567"/>
        </w:tabs>
        <w:suppressAutoHyphens/>
        <w:spacing w:line="276" w:lineRule="auto"/>
        <w:ind w:hanging="644"/>
        <w:contextualSpacing/>
        <w:jc w:val="both"/>
        <w:rPr>
          <w:rFonts w:ascii="Verdana" w:eastAsia="Calibri" w:hAnsi="Verdana" w:cs="Tahoma"/>
          <w:sz w:val="28"/>
          <w:szCs w:val="28"/>
          <w:lang w:eastAsia="en-US"/>
        </w:rPr>
      </w:pPr>
      <w:r w:rsidRPr="00B71A6D">
        <w:rPr>
          <w:rFonts w:ascii="Verdana" w:eastAsia="Calibri" w:hAnsi="Verdana" w:cs="Tahoma"/>
          <w:b/>
          <w:sz w:val="28"/>
          <w:szCs w:val="28"/>
          <w:lang w:eastAsia="en-US"/>
        </w:rPr>
        <w:t>Úte</w:t>
      </w:r>
      <w:r>
        <w:rPr>
          <w:rFonts w:ascii="Verdana" w:eastAsia="Calibri" w:hAnsi="Verdana" w:cs="Tahoma"/>
          <w:b/>
          <w:sz w:val="28"/>
          <w:szCs w:val="28"/>
          <w:lang w:eastAsia="en-US"/>
        </w:rPr>
        <w:t>rý 18. 2</w:t>
      </w:r>
      <w:r w:rsidRPr="00B71A6D">
        <w:rPr>
          <w:rFonts w:ascii="Verdana" w:eastAsia="Calibri" w:hAnsi="Verdana" w:cs="Tahoma"/>
          <w:b/>
          <w:sz w:val="28"/>
          <w:szCs w:val="28"/>
          <w:lang w:eastAsia="en-US"/>
        </w:rPr>
        <w:t>. od 9:30 hodin</w:t>
      </w:r>
    </w:p>
    <w:p w14:paraId="7EDB3BF5" w14:textId="0827337E" w:rsidR="00B94190" w:rsidRDefault="00B94190" w:rsidP="00AA1D1E">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14:paraId="3B981DE4" w14:textId="77777777" w:rsidR="00B94190" w:rsidRPr="00B71A6D" w:rsidRDefault="00B94190" w:rsidP="003C6AE3">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14:paraId="55BF7F48" w14:textId="77777777" w:rsidR="00B94190" w:rsidRPr="00B71A6D" w:rsidRDefault="00B94190" w:rsidP="00AA1D1E">
      <w:pPr>
        <w:widowControl w:val="0"/>
        <w:numPr>
          <w:ilvl w:val="0"/>
          <w:numId w:val="5"/>
        </w:numPr>
        <w:shd w:val="clear" w:color="auto" w:fill="FFFFFF"/>
        <w:tabs>
          <w:tab w:val="left" w:pos="284"/>
          <w:tab w:val="left" w:pos="56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Středa 19.</w:t>
      </w:r>
      <w:r w:rsidRPr="00B71A6D">
        <w:rPr>
          <w:rFonts w:ascii="Verdana" w:eastAsia="Calibri" w:hAnsi="Verdana" w:cs="Tahoma"/>
          <w:b/>
          <w:sz w:val="28"/>
          <w:szCs w:val="28"/>
          <w:lang w:eastAsia="en-US"/>
        </w:rPr>
        <w:t xml:space="preserve"> </w:t>
      </w:r>
      <w:r>
        <w:rPr>
          <w:rFonts w:ascii="Verdana" w:eastAsia="Calibri" w:hAnsi="Verdana" w:cs="Tahoma"/>
          <w:b/>
          <w:sz w:val="28"/>
          <w:szCs w:val="28"/>
          <w:lang w:eastAsia="en-US"/>
        </w:rPr>
        <w:t>2</w:t>
      </w:r>
      <w:r w:rsidRPr="00B71A6D">
        <w:rPr>
          <w:rFonts w:ascii="Verdana" w:eastAsia="Calibri" w:hAnsi="Verdana" w:cs="Tahoma"/>
          <w:b/>
          <w:sz w:val="28"/>
          <w:szCs w:val="28"/>
          <w:lang w:eastAsia="en-US"/>
        </w:rPr>
        <w:t>. od 9:40 hodin</w:t>
      </w:r>
    </w:p>
    <w:p w14:paraId="2E82C3A0" w14:textId="377A5705" w:rsidR="00B94190" w:rsidRPr="00B71A6D" w:rsidRDefault="00B94190" w:rsidP="00AA1D1E">
      <w:pPr>
        <w:widowControl w:val="0"/>
        <w:shd w:val="clear" w:color="auto" w:fill="FFFFFF"/>
        <w:tabs>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69979C20" w14:textId="77777777" w:rsidR="00B94190" w:rsidRPr="00B71A6D" w:rsidRDefault="00B94190" w:rsidP="003C6AE3">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14:paraId="784D7101" w14:textId="77777777" w:rsidR="00B94190" w:rsidRPr="00DC31A6" w:rsidRDefault="00B94190" w:rsidP="00AA1D1E">
      <w:pPr>
        <w:widowControl w:val="0"/>
        <w:numPr>
          <w:ilvl w:val="0"/>
          <w:numId w:val="9"/>
        </w:numPr>
        <w:shd w:val="clear" w:color="auto" w:fill="FFFFFF"/>
        <w:tabs>
          <w:tab w:val="left" w:pos="567"/>
        </w:tabs>
        <w:suppressAutoHyphens/>
        <w:spacing w:line="276" w:lineRule="auto"/>
        <w:ind w:left="851" w:hanging="567"/>
        <w:jc w:val="both"/>
        <w:rPr>
          <w:rFonts w:ascii="Verdana" w:eastAsia="Calibri" w:hAnsi="Verdana" w:cs="Tahoma"/>
          <w:b/>
          <w:sz w:val="28"/>
          <w:szCs w:val="28"/>
          <w:lang w:eastAsia="en-US"/>
        </w:rPr>
      </w:pPr>
      <w:r w:rsidRPr="00DC31A6">
        <w:rPr>
          <w:rFonts w:ascii="Verdana" w:eastAsia="Calibri" w:hAnsi="Verdana" w:cs="Tahoma"/>
          <w:b/>
          <w:sz w:val="28"/>
          <w:szCs w:val="28"/>
          <w:lang w:eastAsia="en-US"/>
        </w:rPr>
        <w:t>Čtvrtek 2</w:t>
      </w:r>
      <w:r>
        <w:rPr>
          <w:rFonts w:ascii="Verdana" w:eastAsia="Calibri" w:hAnsi="Verdana" w:cs="Tahoma"/>
          <w:b/>
          <w:sz w:val="28"/>
          <w:szCs w:val="28"/>
          <w:lang w:eastAsia="en-US"/>
        </w:rPr>
        <w:t>0</w:t>
      </w:r>
      <w:r w:rsidRPr="00DC31A6">
        <w:rPr>
          <w:rFonts w:ascii="Verdana" w:eastAsia="Calibri" w:hAnsi="Verdana" w:cs="Tahoma"/>
          <w:b/>
          <w:sz w:val="28"/>
          <w:szCs w:val="28"/>
          <w:lang w:eastAsia="en-US"/>
        </w:rPr>
        <w:t>.</w:t>
      </w:r>
      <w:r>
        <w:rPr>
          <w:rFonts w:ascii="Verdana" w:eastAsia="Calibri" w:hAnsi="Verdana" w:cs="Tahoma"/>
          <w:b/>
          <w:sz w:val="28"/>
          <w:szCs w:val="28"/>
          <w:lang w:eastAsia="en-US"/>
        </w:rPr>
        <w:t xml:space="preserve"> 2</w:t>
      </w:r>
      <w:r w:rsidRPr="00DC31A6">
        <w:rPr>
          <w:rFonts w:ascii="Verdana" w:eastAsia="Calibri" w:hAnsi="Verdana" w:cs="Tahoma"/>
          <w:b/>
          <w:sz w:val="28"/>
          <w:szCs w:val="28"/>
          <w:lang w:eastAsia="en-US"/>
        </w:rPr>
        <w:t xml:space="preserve">. </w:t>
      </w:r>
      <w:r>
        <w:rPr>
          <w:rFonts w:ascii="Verdana" w:eastAsia="Calibri" w:hAnsi="Verdana" w:cs="Tahoma"/>
          <w:b/>
          <w:sz w:val="28"/>
          <w:szCs w:val="28"/>
          <w:lang w:eastAsia="en-US"/>
        </w:rPr>
        <w:t>od 11:15 hodin</w:t>
      </w:r>
    </w:p>
    <w:p w14:paraId="4DF53D75" w14:textId="77777777" w:rsidR="00B94190" w:rsidRPr="002A10FE" w:rsidRDefault="00B94190" w:rsidP="00AA1D1E">
      <w:pPr>
        <w:widowControl w:val="0"/>
        <w:shd w:val="clear" w:color="auto" w:fill="FFFFFF"/>
        <w:tabs>
          <w:tab w:val="left" w:pos="887"/>
        </w:tabs>
        <w:suppressAutoHyphens/>
        <w:spacing w:line="276" w:lineRule="auto"/>
        <w:ind w:left="785" w:firstLine="66"/>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Solná jeskyně Relax.</w:t>
      </w:r>
    </w:p>
    <w:p w14:paraId="5443825A" w14:textId="40207B0C" w:rsidR="00B94190" w:rsidRDefault="00B94190" w:rsidP="00AA1D1E">
      <w:pPr>
        <w:widowControl w:val="0"/>
        <w:shd w:val="clear" w:color="auto" w:fill="FFFFFF"/>
        <w:tabs>
          <w:tab w:val="left" w:pos="887"/>
        </w:tabs>
        <w:suppressAutoHyphens/>
        <w:spacing w:line="276" w:lineRule="auto"/>
        <w:ind w:left="567" w:firstLine="284"/>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w:t>
      </w:r>
      <w:proofErr w:type="spellStart"/>
      <w:r w:rsidRPr="002A10FE">
        <w:rPr>
          <w:rFonts w:ascii="Verdana" w:eastAsia="Calibri" w:hAnsi="Verdana" w:cs="Tahoma"/>
          <w:bCs/>
          <w:sz w:val="28"/>
          <w:szCs w:val="28"/>
          <w:lang w:eastAsia="en-US"/>
        </w:rPr>
        <w:t>relax</w:t>
      </w:r>
      <w:proofErr w:type="spellEnd"/>
      <w:r w:rsidRPr="002A10FE">
        <w:rPr>
          <w:rFonts w:ascii="Verdana" w:eastAsia="Calibri" w:hAnsi="Verdana" w:cs="Tahoma"/>
          <w:bCs/>
          <w:sz w:val="28"/>
          <w:szCs w:val="28"/>
          <w:lang w:eastAsia="en-US"/>
        </w:rPr>
        <w:t xml:space="preserve"> do prostor solné jeskyně v</w:t>
      </w:r>
      <w:r w:rsidR="00AA1D1E">
        <w:rPr>
          <w:rFonts w:ascii="Verdana" w:eastAsia="Calibri" w:hAnsi="Verdana" w:cs="Tahoma"/>
          <w:bCs/>
          <w:sz w:val="28"/>
          <w:szCs w:val="28"/>
          <w:lang w:eastAsia="en-US"/>
        </w:rPr>
        <w:t> </w:t>
      </w:r>
      <w:proofErr w:type="spellStart"/>
      <w:r w:rsidRPr="002A10FE">
        <w:rPr>
          <w:rFonts w:ascii="Verdana" w:eastAsia="Calibri" w:hAnsi="Verdana" w:cs="Tahoma"/>
          <w:bCs/>
          <w:sz w:val="28"/>
          <w:szCs w:val="28"/>
          <w:lang w:eastAsia="en-US"/>
        </w:rPr>
        <w:t>Třebši</w:t>
      </w:r>
      <w:proofErr w:type="spellEnd"/>
      <w:r w:rsidRPr="002A10FE">
        <w:rPr>
          <w:rFonts w:ascii="Verdana" w:eastAsia="Calibri" w:hAnsi="Verdana" w:cs="Tahoma"/>
          <w:bCs/>
          <w:sz w:val="28"/>
          <w:szCs w:val="28"/>
          <w:lang w:eastAsia="en-US"/>
        </w:rPr>
        <w:t>. Cena za vstup je pro ZTP pro každého 150 Kč/hod. S</w:t>
      </w:r>
      <w:r w:rsidR="00AA1D1E">
        <w:rPr>
          <w:rFonts w:ascii="Verdana" w:eastAsia="Calibri" w:hAnsi="Verdana" w:cs="Tahoma"/>
          <w:bCs/>
          <w:sz w:val="28"/>
          <w:szCs w:val="28"/>
          <w:lang w:eastAsia="en-US"/>
        </w:rPr>
        <w:t> </w:t>
      </w:r>
      <w:r w:rsidRPr="002A10FE">
        <w:rPr>
          <w:rFonts w:ascii="Verdana" w:eastAsia="Calibri" w:hAnsi="Verdana" w:cs="Tahoma"/>
          <w:bCs/>
          <w:sz w:val="28"/>
          <w:szCs w:val="28"/>
          <w:lang w:eastAsia="en-US"/>
        </w:rPr>
        <w:t>sebou náhradní ponožky světlé barvy.</w:t>
      </w:r>
    </w:p>
    <w:p w14:paraId="3CEC9029" w14:textId="77777777" w:rsidR="00B94190" w:rsidRPr="002A10FE" w:rsidRDefault="00B94190" w:rsidP="003C6AE3">
      <w:pPr>
        <w:widowControl w:val="0"/>
        <w:shd w:val="clear" w:color="auto" w:fill="FFFFFF"/>
        <w:tabs>
          <w:tab w:val="left" w:pos="887"/>
        </w:tabs>
        <w:suppressAutoHyphens/>
        <w:spacing w:line="276" w:lineRule="auto"/>
        <w:ind w:left="785"/>
        <w:jc w:val="both"/>
        <w:rPr>
          <w:rFonts w:ascii="Verdana" w:eastAsia="Calibri" w:hAnsi="Verdana" w:cs="Tahoma"/>
          <w:bCs/>
          <w:sz w:val="28"/>
          <w:szCs w:val="28"/>
          <w:lang w:eastAsia="en-US"/>
        </w:rPr>
      </w:pPr>
    </w:p>
    <w:p w14:paraId="5A634A16" w14:textId="77777777" w:rsidR="00B94190" w:rsidRPr="00A95369" w:rsidRDefault="00B94190" w:rsidP="00AA1D1E">
      <w:pPr>
        <w:widowControl w:val="0"/>
        <w:numPr>
          <w:ilvl w:val="0"/>
          <w:numId w:val="32"/>
        </w:numPr>
        <w:shd w:val="clear" w:color="auto" w:fill="FFFFFF"/>
        <w:tabs>
          <w:tab w:val="left" w:pos="567"/>
        </w:tabs>
        <w:suppressAutoHyphens/>
        <w:spacing w:line="276" w:lineRule="auto"/>
        <w:ind w:hanging="644"/>
        <w:contextualSpacing/>
        <w:jc w:val="both"/>
        <w:rPr>
          <w:rFonts w:ascii="Verdana" w:eastAsia="Calibri" w:hAnsi="Verdana" w:cs="Tahoma"/>
          <w:color w:val="000000"/>
          <w:sz w:val="28"/>
          <w:szCs w:val="28"/>
          <w:lang w:eastAsia="en-US"/>
        </w:rPr>
      </w:pPr>
      <w:r w:rsidRPr="00A95369">
        <w:rPr>
          <w:rFonts w:ascii="Verdana" w:eastAsia="Calibri" w:hAnsi="Verdana" w:cs="Tahoma"/>
          <w:b/>
          <w:color w:val="000000"/>
          <w:sz w:val="28"/>
          <w:szCs w:val="28"/>
          <w:lang w:eastAsia="en-US"/>
        </w:rPr>
        <w:t>Úte</w:t>
      </w:r>
      <w:r>
        <w:rPr>
          <w:rFonts w:ascii="Verdana" w:eastAsia="Calibri" w:hAnsi="Verdana" w:cs="Tahoma"/>
          <w:b/>
          <w:color w:val="000000"/>
          <w:sz w:val="28"/>
          <w:szCs w:val="28"/>
          <w:lang w:eastAsia="en-US"/>
        </w:rPr>
        <w:t>rý 25</w:t>
      </w:r>
      <w:r w:rsidRPr="00A95369">
        <w:rPr>
          <w:rFonts w:ascii="Verdana" w:eastAsia="Calibri" w:hAnsi="Verdana" w:cs="Tahoma"/>
          <w:b/>
          <w:color w:val="000000"/>
          <w:sz w:val="28"/>
          <w:szCs w:val="28"/>
          <w:lang w:eastAsia="en-US"/>
        </w:rPr>
        <w:t xml:space="preserve">. </w:t>
      </w:r>
      <w:r>
        <w:rPr>
          <w:rFonts w:ascii="Verdana" w:eastAsia="Calibri" w:hAnsi="Verdana" w:cs="Tahoma"/>
          <w:b/>
          <w:color w:val="000000"/>
          <w:sz w:val="28"/>
          <w:szCs w:val="28"/>
          <w:lang w:eastAsia="en-US"/>
        </w:rPr>
        <w:t>2</w:t>
      </w:r>
      <w:r w:rsidRPr="00A95369">
        <w:rPr>
          <w:rFonts w:ascii="Verdana" w:eastAsia="Calibri" w:hAnsi="Verdana" w:cs="Tahoma"/>
          <w:b/>
          <w:color w:val="000000"/>
          <w:sz w:val="28"/>
          <w:szCs w:val="28"/>
          <w:lang w:eastAsia="en-US"/>
        </w:rPr>
        <w:t>. od 9:30 hodin</w:t>
      </w:r>
    </w:p>
    <w:p w14:paraId="6D34C715" w14:textId="77777777" w:rsidR="00AA1D1E" w:rsidRDefault="00B94190" w:rsidP="00AA1D1E">
      <w:pPr>
        <w:widowControl w:val="0"/>
        <w:shd w:val="clear" w:color="auto" w:fill="FFFFFF"/>
        <w:tabs>
          <w:tab w:val="left" w:pos="851"/>
        </w:tabs>
        <w:suppressAutoHyphens/>
        <w:spacing w:line="276" w:lineRule="auto"/>
        <w:ind w:left="851"/>
        <w:contextualSpacing/>
        <w:jc w:val="both"/>
        <w:rPr>
          <w:rFonts w:ascii="Verdana" w:eastAsia="Calibri" w:hAnsi="Verdana" w:cs="Tahoma"/>
          <w:color w:val="000000"/>
          <w:sz w:val="28"/>
          <w:szCs w:val="28"/>
          <w:lang w:eastAsia="en-US"/>
        </w:rPr>
      </w:pPr>
      <w:r w:rsidRPr="00A95369">
        <w:rPr>
          <w:rFonts w:ascii="Verdana" w:eastAsia="Calibri" w:hAnsi="Verdana" w:cs="Tahoma"/>
          <w:color w:val="000000"/>
          <w:sz w:val="28"/>
          <w:szCs w:val="28"/>
          <w:lang w:eastAsia="en-US"/>
        </w:rPr>
        <w:t>Společné vaření.</w:t>
      </w:r>
    </w:p>
    <w:p w14:paraId="4F45A151" w14:textId="77777777" w:rsidR="00AA1D1E" w:rsidRDefault="00AA1D1E" w:rsidP="00AA1D1E">
      <w:pPr>
        <w:widowControl w:val="0"/>
        <w:shd w:val="clear" w:color="auto" w:fill="FFFFFF"/>
        <w:tabs>
          <w:tab w:val="left" w:pos="851"/>
        </w:tabs>
        <w:suppressAutoHyphens/>
        <w:spacing w:line="276" w:lineRule="auto"/>
        <w:contextualSpacing/>
        <w:jc w:val="both"/>
        <w:rPr>
          <w:rFonts w:ascii="Verdana" w:eastAsia="Calibri" w:hAnsi="Verdana" w:cs="Tahoma"/>
          <w:color w:val="000000"/>
          <w:sz w:val="28"/>
          <w:szCs w:val="28"/>
          <w:lang w:eastAsia="en-US"/>
        </w:rPr>
      </w:pPr>
    </w:p>
    <w:p w14:paraId="54248543" w14:textId="6C6A90E5" w:rsidR="00B94190" w:rsidRPr="00AA1D1E" w:rsidRDefault="00B94190" w:rsidP="00AA1D1E">
      <w:pPr>
        <w:pStyle w:val="Odstavecseseznamem"/>
        <w:widowControl w:val="0"/>
        <w:numPr>
          <w:ilvl w:val="0"/>
          <w:numId w:val="9"/>
        </w:numPr>
        <w:shd w:val="clear" w:color="auto" w:fill="FFFFFF"/>
        <w:tabs>
          <w:tab w:val="left" w:pos="851"/>
        </w:tabs>
        <w:suppressAutoHyphens/>
        <w:spacing w:line="276" w:lineRule="auto"/>
        <w:ind w:left="567" w:hanging="283"/>
        <w:contextualSpacing/>
        <w:jc w:val="both"/>
        <w:rPr>
          <w:rFonts w:ascii="Verdana" w:eastAsia="Calibri" w:hAnsi="Verdana" w:cs="Tahoma"/>
          <w:color w:val="000000"/>
          <w:sz w:val="28"/>
          <w:szCs w:val="28"/>
          <w:lang w:eastAsia="en-US"/>
        </w:rPr>
      </w:pPr>
      <w:r w:rsidRPr="00AA1D1E">
        <w:rPr>
          <w:rFonts w:ascii="Verdana" w:eastAsia="Calibri" w:hAnsi="Verdana" w:cs="Tahoma"/>
          <w:b/>
          <w:color w:val="000000"/>
          <w:sz w:val="28"/>
          <w:szCs w:val="28"/>
          <w:lang w:eastAsia="en-US"/>
        </w:rPr>
        <w:t>Středa 26. 2. od 9:40 hodin</w:t>
      </w:r>
    </w:p>
    <w:p w14:paraId="181938B4" w14:textId="70AF6F35" w:rsidR="00B94190" w:rsidRPr="00A95369" w:rsidRDefault="00B94190" w:rsidP="00AA1D1E">
      <w:pPr>
        <w:widowControl w:val="0"/>
        <w:shd w:val="clear" w:color="auto" w:fill="FFFFFF"/>
        <w:tabs>
          <w:tab w:val="left" w:pos="993"/>
        </w:tabs>
        <w:suppressAutoHyphens/>
        <w:spacing w:line="276" w:lineRule="auto"/>
        <w:ind w:left="993" w:hanging="142"/>
        <w:contextualSpacing/>
        <w:jc w:val="both"/>
        <w:rPr>
          <w:rFonts w:ascii="Verdana" w:eastAsia="Calibri" w:hAnsi="Verdana" w:cs="Tahoma"/>
          <w:color w:val="000000"/>
          <w:sz w:val="28"/>
          <w:szCs w:val="28"/>
          <w:lang w:eastAsia="en-US"/>
        </w:rPr>
      </w:pPr>
      <w:r w:rsidRPr="00A95369">
        <w:rPr>
          <w:rFonts w:ascii="Verdana" w:eastAsia="Calibri" w:hAnsi="Verdana" w:cs="Tahoma"/>
          <w:color w:val="000000"/>
          <w:sz w:val="28"/>
          <w:szCs w:val="28"/>
          <w:lang w:eastAsia="en-US"/>
        </w:rPr>
        <w:t>Cvičení pro radost.</w:t>
      </w:r>
    </w:p>
    <w:p w14:paraId="1AA1114F" w14:textId="46CB0C21" w:rsidR="00AA1D1E" w:rsidRDefault="00AA1D1E">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14:paraId="3021B4DA" w14:textId="77777777" w:rsidR="00B94190" w:rsidRDefault="00B94190" w:rsidP="00AA1D1E">
      <w:pPr>
        <w:widowControl w:val="0"/>
        <w:numPr>
          <w:ilvl w:val="0"/>
          <w:numId w:val="9"/>
        </w:numPr>
        <w:shd w:val="clear" w:color="auto" w:fill="FFFFFF"/>
        <w:tabs>
          <w:tab w:val="left" w:pos="993"/>
        </w:tabs>
        <w:suppressAutoHyphens/>
        <w:spacing w:line="276" w:lineRule="auto"/>
        <w:ind w:left="567" w:hanging="283"/>
        <w:contextualSpacing/>
        <w:jc w:val="both"/>
        <w:rPr>
          <w:rFonts w:ascii="Verdana" w:eastAsia="Calibri" w:hAnsi="Verdana" w:cs="Tahoma"/>
          <w:b/>
          <w:color w:val="000000"/>
          <w:sz w:val="28"/>
          <w:szCs w:val="28"/>
          <w:lang w:eastAsia="en-US"/>
        </w:rPr>
      </w:pPr>
      <w:r w:rsidRPr="00683B7E">
        <w:rPr>
          <w:rFonts w:ascii="Verdana" w:eastAsia="Calibri" w:hAnsi="Verdana" w:cs="Tahoma"/>
          <w:b/>
          <w:color w:val="000000"/>
          <w:sz w:val="28"/>
          <w:szCs w:val="28"/>
          <w:lang w:eastAsia="en-US"/>
        </w:rPr>
        <w:lastRenderedPageBreak/>
        <w:t xml:space="preserve">Čtvrtek 27. 2. od 9:30 </w:t>
      </w:r>
      <w:r>
        <w:rPr>
          <w:rFonts w:ascii="Verdana" w:eastAsia="Calibri" w:hAnsi="Verdana" w:cs="Tahoma"/>
          <w:b/>
          <w:color w:val="000000"/>
          <w:sz w:val="28"/>
          <w:szCs w:val="28"/>
          <w:lang w:eastAsia="en-US"/>
        </w:rPr>
        <w:t>hodin</w:t>
      </w:r>
    </w:p>
    <w:p w14:paraId="1823EF08" w14:textId="365C65CA" w:rsidR="00B94190" w:rsidRPr="00F93C62" w:rsidRDefault="00B94190" w:rsidP="00AA1D1E">
      <w:pPr>
        <w:widowControl w:val="0"/>
        <w:shd w:val="clear" w:color="auto" w:fill="FFFFFF"/>
        <w:tabs>
          <w:tab w:val="left" w:pos="993"/>
        </w:tabs>
        <w:suppressAutoHyphens/>
        <w:spacing w:line="276" w:lineRule="auto"/>
        <w:ind w:left="851"/>
        <w:contextualSpacing/>
        <w:jc w:val="both"/>
        <w:rPr>
          <w:rFonts w:ascii="Verdana" w:eastAsia="Calibri" w:hAnsi="Verdana" w:cs="Tahoma"/>
          <w:bCs/>
          <w:color w:val="000000"/>
          <w:sz w:val="28"/>
          <w:szCs w:val="28"/>
          <w:lang w:eastAsia="en-US"/>
        </w:rPr>
      </w:pPr>
      <w:r w:rsidRPr="00F93C62">
        <w:rPr>
          <w:rFonts w:ascii="Verdana" w:eastAsia="Calibri" w:hAnsi="Verdana" w:cs="Tahoma"/>
          <w:bCs/>
          <w:color w:val="000000"/>
          <w:sz w:val="28"/>
          <w:szCs w:val="28"/>
          <w:lang w:eastAsia="en-US"/>
        </w:rPr>
        <w:t>Přednáška o kávě.</w:t>
      </w:r>
    </w:p>
    <w:p w14:paraId="3595C599" w14:textId="56DAD3F5" w:rsidR="00B94190" w:rsidRDefault="00B94190" w:rsidP="00AA1D1E">
      <w:pPr>
        <w:widowControl w:val="0"/>
        <w:shd w:val="clear" w:color="auto" w:fill="FFFFFF"/>
        <w:tabs>
          <w:tab w:val="left" w:pos="993"/>
        </w:tabs>
        <w:suppressAutoHyphens/>
        <w:spacing w:line="276" w:lineRule="auto"/>
        <w:ind w:left="567" w:firstLine="284"/>
        <w:contextualSpacing/>
        <w:jc w:val="both"/>
        <w:rPr>
          <w:rFonts w:ascii="Verdana" w:eastAsia="Calibri" w:hAnsi="Verdana" w:cs="Tahoma"/>
          <w:bCs/>
          <w:color w:val="000000"/>
          <w:sz w:val="28"/>
          <w:szCs w:val="28"/>
          <w:lang w:eastAsia="en-US"/>
        </w:rPr>
      </w:pPr>
      <w:r>
        <w:rPr>
          <w:rFonts w:ascii="Verdana" w:eastAsia="Calibri" w:hAnsi="Verdana" w:cs="Tahoma"/>
          <w:bCs/>
          <w:color w:val="000000"/>
          <w:sz w:val="28"/>
          <w:szCs w:val="28"/>
          <w:lang w:eastAsia="en-US"/>
        </w:rPr>
        <w:t xml:space="preserve">Kouzlo kávovin – přednáška o náhražkách tradiční kofeinové kávy, blahodárných účincích i nedostatcích těchto kávovinových nápojů. Ochutnáme špaldovou, čekankovou, žaludovou nebo kávu z ječmene. Z méně známých náhražek vyzkoušíme café de </w:t>
      </w:r>
      <w:proofErr w:type="spellStart"/>
      <w:r>
        <w:rPr>
          <w:rFonts w:ascii="Verdana" w:eastAsia="Calibri" w:hAnsi="Verdana" w:cs="Tahoma"/>
          <w:bCs/>
          <w:color w:val="000000"/>
          <w:sz w:val="28"/>
          <w:szCs w:val="28"/>
          <w:lang w:eastAsia="en-US"/>
        </w:rPr>
        <w:t>maca</w:t>
      </w:r>
      <w:proofErr w:type="spellEnd"/>
      <w:r>
        <w:rPr>
          <w:rFonts w:ascii="Verdana" w:eastAsia="Calibri" w:hAnsi="Verdana" w:cs="Tahoma"/>
          <w:bCs/>
          <w:color w:val="000000"/>
          <w:sz w:val="28"/>
          <w:szCs w:val="28"/>
          <w:lang w:eastAsia="en-US"/>
        </w:rPr>
        <w:t xml:space="preserve"> nebo café de </w:t>
      </w:r>
      <w:proofErr w:type="spellStart"/>
      <w:r>
        <w:rPr>
          <w:rFonts w:ascii="Verdana" w:eastAsia="Calibri" w:hAnsi="Verdana" w:cs="Tahoma"/>
          <w:bCs/>
          <w:color w:val="000000"/>
          <w:sz w:val="28"/>
          <w:szCs w:val="28"/>
          <w:lang w:eastAsia="en-US"/>
        </w:rPr>
        <w:t>mesquite</w:t>
      </w:r>
      <w:proofErr w:type="spellEnd"/>
      <w:r>
        <w:rPr>
          <w:rFonts w:ascii="Verdana" w:eastAsia="Calibri" w:hAnsi="Verdana" w:cs="Tahoma"/>
          <w:bCs/>
          <w:color w:val="000000"/>
          <w:sz w:val="28"/>
          <w:szCs w:val="28"/>
          <w:lang w:eastAsia="en-US"/>
        </w:rPr>
        <w:t>.</w:t>
      </w:r>
    </w:p>
    <w:p w14:paraId="6DE4ED1B" w14:textId="77777777" w:rsidR="00AA1D1E" w:rsidRPr="00683B7E" w:rsidRDefault="00AA1D1E" w:rsidP="00AA1D1E">
      <w:pPr>
        <w:widowControl w:val="0"/>
        <w:shd w:val="clear" w:color="auto" w:fill="FFFFFF"/>
        <w:tabs>
          <w:tab w:val="left" w:pos="993"/>
        </w:tabs>
        <w:suppressAutoHyphens/>
        <w:spacing w:line="276" w:lineRule="auto"/>
        <w:ind w:left="567" w:firstLine="284"/>
        <w:contextualSpacing/>
        <w:jc w:val="both"/>
        <w:rPr>
          <w:rFonts w:ascii="Verdana" w:eastAsia="Calibri" w:hAnsi="Verdana" w:cs="Tahoma"/>
          <w:bCs/>
          <w:color w:val="000000"/>
          <w:sz w:val="28"/>
          <w:szCs w:val="28"/>
          <w:lang w:eastAsia="en-US"/>
        </w:rPr>
      </w:pPr>
    </w:p>
    <w:p w14:paraId="6333E0FF" w14:textId="77777777" w:rsidR="00B94190" w:rsidRPr="008A1FFC" w:rsidRDefault="00B94190" w:rsidP="00AA1D1E">
      <w:pPr>
        <w:pStyle w:val="stripekNadpisy1"/>
        <w:jc w:val="left"/>
        <w:rPr>
          <w:rFonts w:eastAsia="Calibri"/>
          <w:sz w:val="36"/>
          <w:szCs w:val="32"/>
          <w:lang w:eastAsia="en-US"/>
        </w:rPr>
      </w:pPr>
      <w:r>
        <w:rPr>
          <w:rFonts w:eastAsia="Calibri"/>
          <w:lang w:eastAsia="en-US"/>
        </w:rPr>
        <w:t>BŘEZEN</w:t>
      </w:r>
    </w:p>
    <w:p w14:paraId="62D036DA" w14:textId="77777777" w:rsidR="00B94190" w:rsidRPr="00B71A6D" w:rsidRDefault="00B94190" w:rsidP="007D6F58">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b/>
          <w:sz w:val="28"/>
          <w:szCs w:val="28"/>
          <w:lang w:eastAsia="en-US"/>
        </w:rPr>
      </w:pPr>
      <w:r>
        <w:rPr>
          <w:rFonts w:ascii="Verdana" w:eastAsia="Calibri" w:hAnsi="Verdana" w:cs="Tahoma"/>
          <w:b/>
          <w:sz w:val="28"/>
          <w:szCs w:val="28"/>
          <w:lang w:eastAsia="en-US"/>
        </w:rPr>
        <w:t>Úterý 4. 3</w:t>
      </w:r>
      <w:r w:rsidRPr="00B71A6D">
        <w:rPr>
          <w:rFonts w:ascii="Verdana" w:eastAsia="Calibri" w:hAnsi="Verdana" w:cs="Tahoma"/>
          <w:b/>
          <w:sz w:val="28"/>
          <w:szCs w:val="28"/>
          <w:lang w:eastAsia="en-US"/>
        </w:rPr>
        <w:t>. od 9:30 hodin</w:t>
      </w:r>
    </w:p>
    <w:p w14:paraId="68D5267B" w14:textId="064F0FF0" w:rsidR="00B94190" w:rsidRDefault="00B94190" w:rsidP="007D6F58">
      <w:pPr>
        <w:widowControl w:val="0"/>
        <w:shd w:val="clear" w:color="auto" w:fill="FFFFFF"/>
        <w:tabs>
          <w:tab w:val="left" w:pos="851"/>
        </w:tabs>
        <w:suppressAutoHyphens/>
        <w:spacing w:line="276" w:lineRule="auto"/>
        <w:ind w:left="851"/>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14:paraId="54321BFE" w14:textId="77777777" w:rsidR="00B94190" w:rsidRDefault="00B94190" w:rsidP="003C6AE3">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p>
    <w:p w14:paraId="2168BAEA" w14:textId="77777777" w:rsidR="00B94190" w:rsidRPr="00B71A6D" w:rsidRDefault="00B94190" w:rsidP="007D6F58">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B71A6D">
        <w:rPr>
          <w:rFonts w:ascii="Verdana" w:eastAsia="Calibri" w:hAnsi="Verdana" w:cs="Tahoma"/>
          <w:b/>
          <w:sz w:val="28"/>
          <w:szCs w:val="28"/>
          <w:lang w:eastAsia="en-US"/>
        </w:rPr>
        <w:t>S</w:t>
      </w:r>
      <w:r>
        <w:rPr>
          <w:rFonts w:ascii="Verdana" w:eastAsia="Calibri" w:hAnsi="Verdana" w:cs="Tahoma"/>
          <w:b/>
          <w:sz w:val="28"/>
          <w:szCs w:val="28"/>
          <w:lang w:eastAsia="en-US"/>
        </w:rPr>
        <w:t>tředa 5. 3</w:t>
      </w:r>
      <w:r w:rsidRPr="00B71A6D">
        <w:rPr>
          <w:rFonts w:ascii="Verdana" w:eastAsia="Calibri" w:hAnsi="Verdana" w:cs="Tahoma"/>
          <w:b/>
          <w:sz w:val="28"/>
          <w:szCs w:val="28"/>
          <w:lang w:eastAsia="en-US"/>
        </w:rPr>
        <w:t>. od 9:40 hodin</w:t>
      </w:r>
    </w:p>
    <w:p w14:paraId="49D75C1A" w14:textId="77777777" w:rsidR="00B94190" w:rsidRDefault="00B94190" w:rsidP="007D6F58">
      <w:pPr>
        <w:widowControl w:val="0"/>
        <w:shd w:val="clear" w:color="auto" w:fill="FFFFFF"/>
        <w:tabs>
          <w:tab w:val="left" w:pos="851"/>
        </w:tabs>
        <w:suppressAutoHyphens/>
        <w:spacing w:line="276" w:lineRule="auto"/>
        <w:ind w:left="993" w:hanging="61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ab/>
        <w:t>Cvičení pro radost.</w:t>
      </w:r>
    </w:p>
    <w:p w14:paraId="65F53B04" w14:textId="77777777" w:rsidR="00B94190" w:rsidRDefault="00B94190" w:rsidP="00AA1D1E">
      <w:pPr>
        <w:widowControl w:val="0"/>
        <w:shd w:val="clear" w:color="auto" w:fill="FFFFFF"/>
        <w:tabs>
          <w:tab w:val="left" w:pos="993"/>
        </w:tabs>
        <w:suppressAutoHyphens/>
        <w:spacing w:line="276" w:lineRule="auto"/>
        <w:ind w:left="993" w:hanging="612"/>
        <w:jc w:val="both"/>
        <w:rPr>
          <w:rFonts w:ascii="Verdana" w:eastAsia="Calibri" w:hAnsi="Verdana" w:cs="Tahoma"/>
          <w:color w:val="000000"/>
          <w:sz w:val="28"/>
          <w:szCs w:val="28"/>
          <w:lang w:eastAsia="en-US"/>
        </w:rPr>
      </w:pPr>
    </w:p>
    <w:p w14:paraId="0BE60609" w14:textId="77777777" w:rsidR="00B94190" w:rsidRPr="00E61EB3"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E61EB3">
        <w:rPr>
          <w:rFonts w:ascii="Verdana" w:eastAsia="Calibri" w:hAnsi="Verdana" w:cs="Tahoma"/>
          <w:b/>
          <w:sz w:val="28"/>
          <w:szCs w:val="28"/>
          <w:lang w:eastAsia="en-US"/>
        </w:rPr>
        <w:t xml:space="preserve">Čtvrtek 6. 3. od 10:00 hodin </w:t>
      </w:r>
    </w:p>
    <w:p w14:paraId="12824B3C" w14:textId="7B9AFF36" w:rsidR="00B94190" w:rsidRPr="00E61EB3" w:rsidRDefault="00B94190" w:rsidP="0004772E">
      <w:pPr>
        <w:widowControl w:val="0"/>
        <w:shd w:val="clear" w:color="auto" w:fill="FFFFFF"/>
        <w:tabs>
          <w:tab w:val="left" w:pos="567"/>
        </w:tabs>
        <w:suppressAutoHyphens/>
        <w:spacing w:line="276" w:lineRule="auto"/>
        <w:ind w:left="567" w:firstLine="284"/>
        <w:jc w:val="both"/>
        <w:rPr>
          <w:rFonts w:ascii="Verdana" w:eastAsia="Calibri" w:hAnsi="Verdana" w:cs="Tahoma"/>
          <w:sz w:val="28"/>
          <w:szCs w:val="28"/>
          <w:lang w:eastAsia="en-US"/>
        </w:rPr>
      </w:pPr>
      <w:r w:rsidRPr="00E61EB3">
        <w:rPr>
          <w:rFonts w:ascii="Verdana" w:eastAsia="Calibri" w:hAnsi="Verdana" w:cs="Tahoma"/>
          <w:sz w:val="28"/>
          <w:szCs w:val="28"/>
          <w:lang w:eastAsia="en-US"/>
        </w:rPr>
        <w:t xml:space="preserve">Mýdlárna U Dvou </w:t>
      </w:r>
      <w:r>
        <w:rPr>
          <w:rFonts w:ascii="Verdana" w:eastAsia="Calibri" w:hAnsi="Verdana" w:cs="Tahoma"/>
          <w:sz w:val="28"/>
          <w:szCs w:val="28"/>
          <w:lang w:eastAsia="en-US"/>
        </w:rPr>
        <w:t>k</w:t>
      </w:r>
      <w:r w:rsidRPr="00E61EB3">
        <w:rPr>
          <w:rFonts w:ascii="Verdana" w:eastAsia="Calibri" w:hAnsi="Verdana" w:cs="Tahoma"/>
          <w:sz w:val="28"/>
          <w:szCs w:val="28"/>
          <w:lang w:eastAsia="en-US"/>
        </w:rPr>
        <w:t>oček Hradec Králové.</w:t>
      </w:r>
    </w:p>
    <w:p w14:paraId="2B8CE69C" w14:textId="44DE6C0E" w:rsidR="00B94190" w:rsidRPr="007E3264" w:rsidRDefault="00B94190" w:rsidP="0004772E">
      <w:pPr>
        <w:widowControl w:val="0"/>
        <w:shd w:val="clear" w:color="auto" w:fill="FFFFFF"/>
        <w:tabs>
          <w:tab w:val="left" w:pos="567"/>
        </w:tabs>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Navštívíme mýdlárnu U Dvou koček. Dozvíme se zajímavé informace o historii mýdlárny, o výrobcích a podobně. Poté se seznámíme s vůněmi, jak mýdel, tak esenciálních olejů.</w:t>
      </w:r>
    </w:p>
    <w:p w14:paraId="5777AFC9" w14:textId="77777777" w:rsidR="00B94190" w:rsidRPr="003A57AC" w:rsidRDefault="00B94190" w:rsidP="00AA1D1E">
      <w:pPr>
        <w:widowControl w:val="0"/>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sz w:val="28"/>
          <w:szCs w:val="28"/>
          <w:lang w:eastAsia="en-US"/>
        </w:rPr>
        <w:tab/>
      </w:r>
    </w:p>
    <w:p w14:paraId="259F85F1" w14:textId="77777777" w:rsidR="00B94190" w:rsidRPr="00E61EB3" w:rsidRDefault="00B94190" w:rsidP="00AA1D1E">
      <w:pPr>
        <w:widowControl w:val="0"/>
        <w:numPr>
          <w:ilvl w:val="0"/>
          <w:numId w:val="5"/>
        </w:numPr>
        <w:shd w:val="clear" w:color="auto" w:fill="FFFFFF"/>
        <w:tabs>
          <w:tab w:val="left" w:pos="567"/>
        </w:tabs>
        <w:suppressAutoHyphens/>
        <w:spacing w:line="276" w:lineRule="auto"/>
        <w:ind w:left="720" w:hanging="436"/>
        <w:contextualSpacing/>
        <w:jc w:val="both"/>
        <w:rPr>
          <w:rFonts w:ascii="Verdana" w:eastAsia="Calibri" w:hAnsi="Verdana" w:cs="Tahoma"/>
          <w:b/>
          <w:sz w:val="28"/>
          <w:szCs w:val="28"/>
          <w:lang w:eastAsia="en-US"/>
        </w:rPr>
      </w:pPr>
      <w:r w:rsidRPr="00E61EB3">
        <w:rPr>
          <w:rFonts w:ascii="Verdana" w:eastAsia="Calibri" w:hAnsi="Verdana" w:cs="Tahoma"/>
          <w:b/>
          <w:sz w:val="28"/>
          <w:szCs w:val="28"/>
          <w:lang w:eastAsia="en-US"/>
        </w:rPr>
        <w:t>Pondělí 10. 3. od 14:00 hodin</w:t>
      </w:r>
    </w:p>
    <w:p w14:paraId="220F314B" w14:textId="77777777" w:rsidR="0004772E" w:rsidRDefault="00B94190" w:rsidP="0004772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bCs/>
          <w:sz w:val="28"/>
          <w:szCs w:val="28"/>
          <w:lang w:eastAsia="en-US"/>
        </w:rPr>
      </w:pPr>
      <w:r w:rsidRPr="004B11E2">
        <w:rPr>
          <w:rFonts w:ascii="Verdana" w:eastAsia="Calibri" w:hAnsi="Verdana" w:cs="Tahoma"/>
          <w:bCs/>
          <w:sz w:val="28"/>
          <w:szCs w:val="28"/>
          <w:lang w:eastAsia="en-US"/>
        </w:rPr>
        <w:t>Paní Zíková – zpěv ptáků</w:t>
      </w:r>
      <w:r>
        <w:rPr>
          <w:rFonts w:ascii="Verdana" w:eastAsia="Calibri" w:hAnsi="Verdana" w:cs="Tahoma"/>
          <w:bCs/>
          <w:sz w:val="28"/>
          <w:szCs w:val="28"/>
          <w:lang w:eastAsia="en-US"/>
        </w:rPr>
        <w:t>.</w:t>
      </w:r>
    </w:p>
    <w:p w14:paraId="47C41B3F" w14:textId="10B59B30" w:rsidR="00B94190" w:rsidRPr="004B11E2" w:rsidRDefault="00B94190" w:rsidP="0004772E">
      <w:pPr>
        <w:widowControl w:val="0"/>
        <w:shd w:val="clear" w:color="auto" w:fill="FFFFFF"/>
        <w:tabs>
          <w:tab w:val="left" w:pos="567"/>
        </w:tabs>
        <w:suppressAutoHyphens/>
        <w:spacing w:line="276" w:lineRule="auto"/>
        <w:ind w:left="567" w:firstLine="284"/>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 xml:space="preserve">V TC opět přivítáme paní Mgr. Zíkovou, která nás provede zpěvem ptáků. </w:t>
      </w:r>
    </w:p>
    <w:p w14:paraId="49561707" w14:textId="77777777" w:rsidR="00B94190" w:rsidRPr="004B11E2" w:rsidRDefault="00B94190" w:rsidP="00AA1D1E">
      <w:pPr>
        <w:widowControl w:val="0"/>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p>
    <w:p w14:paraId="06BE4AE7" w14:textId="77777777" w:rsidR="00B94190" w:rsidRPr="003A57AC"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Pr>
          <w:rFonts w:ascii="Verdana" w:eastAsia="Calibri" w:hAnsi="Verdana" w:cs="Tahoma"/>
          <w:b/>
          <w:sz w:val="28"/>
          <w:szCs w:val="28"/>
          <w:lang w:eastAsia="en-US"/>
        </w:rPr>
        <w:t>Úterý 11. 3</w:t>
      </w:r>
      <w:r w:rsidRPr="003A57AC">
        <w:rPr>
          <w:rFonts w:ascii="Verdana" w:eastAsia="Calibri" w:hAnsi="Verdana" w:cs="Tahoma"/>
          <w:b/>
          <w:sz w:val="28"/>
          <w:szCs w:val="28"/>
          <w:lang w:eastAsia="en-US"/>
        </w:rPr>
        <w:t>. od 9:30 hodin</w:t>
      </w:r>
    </w:p>
    <w:p w14:paraId="4D4C2DD9" w14:textId="77777777" w:rsidR="00B94190" w:rsidRPr="00B71A6D" w:rsidRDefault="00B94190" w:rsidP="0004772E">
      <w:pPr>
        <w:widowControl w:val="0"/>
        <w:shd w:val="clear" w:color="auto" w:fill="FFFFFF"/>
        <w:tabs>
          <w:tab w:val="left" w:pos="567"/>
          <w:tab w:val="left" w:pos="993"/>
        </w:tabs>
        <w:suppressAutoHyphens/>
        <w:spacing w:line="276" w:lineRule="auto"/>
        <w:ind w:left="993" w:hanging="142"/>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ab/>
        <w:t>Společné vaření.</w:t>
      </w:r>
    </w:p>
    <w:p w14:paraId="7E87C4EE" w14:textId="77777777" w:rsidR="00B94190" w:rsidRPr="00152FF5" w:rsidRDefault="00B94190" w:rsidP="00AA1D1E">
      <w:pPr>
        <w:widowControl w:val="0"/>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p>
    <w:p w14:paraId="399ADC44" w14:textId="77777777" w:rsidR="00B94190" w:rsidRPr="0004772E" w:rsidRDefault="00B94190" w:rsidP="00AA1D1E">
      <w:pPr>
        <w:widowControl w:val="0"/>
        <w:numPr>
          <w:ilvl w:val="0"/>
          <w:numId w:val="5"/>
        </w:numPr>
        <w:shd w:val="clear" w:color="auto" w:fill="FFFFFF"/>
        <w:tabs>
          <w:tab w:val="left" w:pos="567"/>
        </w:tabs>
        <w:suppressAutoHyphens/>
        <w:spacing w:line="276" w:lineRule="auto"/>
        <w:ind w:left="896" w:hanging="612"/>
        <w:jc w:val="both"/>
        <w:rPr>
          <w:rFonts w:ascii="Verdana" w:eastAsia="Calibri" w:hAnsi="Verdana" w:cs="Tahoma"/>
          <w:sz w:val="28"/>
          <w:szCs w:val="28"/>
          <w:lang w:eastAsia="en-US"/>
        </w:rPr>
      </w:pPr>
      <w:r w:rsidRPr="00F93C62">
        <w:rPr>
          <w:rFonts w:ascii="Verdana" w:eastAsia="Calibri" w:hAnsi="Verdana" w:cs="Tahoma"/>
          <w:b/>
          <w:sz w:val="28"/>
          <w:szCs w:val="28"/>
          <w:lang w:eastAsia="en-US"/>
        </w:rPr>
        <w:t xml:space="preserve">Středa 12. 3. od 9:40 hodin </w:t>
      </w:r>
    </w:p>
    <w:p w14:paraId="370F7021" w14:textId="533C444B" w:rsidR="0004772E" w:rsidRPr="0004772E" w:rsidRDefault="0004772E" w:rsidP="0004772E">
      <w:pPr>
        <w:widowControl w:val="0"/>
        <w:shd w:val="clear" w:color="auto" w:fill="FFFFFF"/>
        <w:tabs>
          <w:tab w:val="left" w:pos="993"/>
        </w:tabs>
        <w:suppressAutoHyphens/>
        <w:spacing w:line="276" w:lineRule="auto"/>
        <w:ind w:firstLine="851"/>
        <w:jc w:val="both"/>
        <w:rPr>
          <w:rFonts w:ascii="Verdana" w:eastAsia="Calibri" w:hAnsi="Verdana" w:cs="Tahoma"/>
          <w:color w:val="000000"/>
          <w:sz w:val="28"/>
          <w:szCs w:val="28"/>
          <w:lang w:eastAsia="en-US"/>
        </w:rPr>
      </w:pPr>
      <w:r w:rsidRPr="0004772E">
        <w:rPr>
          <w:rFonts w:ascii="Verdana" w:eastAsia="Calibri" w:hAnsi="Verdana" w:cs="Tahoma"/>
          <w:color w:val="000000"/>
          <w:sz w:val="28"/>
          <w:szCs w:val="28"/>
          <w:lang w:eastAsia="en-US"/>
        </w:rPr>
        <w:t>Cvičení pro radost s fyzioterapeutkou.</w:t>
      </w:r>
    </w:p>
    <w:p w14:paraId="0500F5A6" w14:textId="4A14C132" w:rsidR="00B94190" w:rsidRDefault="00B94190" w:rsidP="0004772E">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t>Tentokrát nás čeká v tělocvičně zpestření. Budeme cvičit s fyzioterapeutkou Markétou Stránskou</w:t>
      </w:r>
      <w:r w:rsidRPr="00B71A6D">
        <w:rPr>
          <w:rFonts w:ascii="Verdana" w:eastAsia="Calibri" w:hAnsi="Verdana" w:cs="Tahoma"/>
          <w:color w:val="000000"/>
          <w:sz w:val="28"/>
          <w:szCs w:val="28"/>
          <w:lang w:eastAsia="en-US"/>
        </w:rPr>
        <w:t>.</w:t>
      </w:r>
      <w:r>
        <w:rPr>
          <w:rFonts w:ascii="Verdana" w:eastAsia="Calibri" w:hAnsi="Verdana" w:cs="Tahoma"/>
          <w:color w:val="000000"/>
          <w:sz w:val="28"/>
          <w:szCs w:val="28"/>
          <w:lang w:eastAsia="en-US"/>
        </w:rPr>
        <w:t xml:space="preserve"> Můžete čekat nové prvky z oblasti rehabilitace.</w:t>
      </w:r>
    </w:p>
    <w:p w14:paraId="5D52DABE" w14:textId="77777777" w:rsidR="00CA58FB" w:rsidRDefault="00CA58FB" w:rsidP="0004772E">
      <w:pPr>
        <w:widowControl w:val="0"/>
        <w:shd w:val="clear" w:color="auto" w:fill="FFFFFF"/>
        <w:tabs>
          <w:tab w:val="left" w:pos="567"/>
          <w:tab w:val="left" w:pos="993"/>
        </w:tabs>
        <w:suppressAutoHyphens/>
        <w:spacing w:line="276" w:lineRule="auto"/>
        <w:ind w:left="567" w:firstLine="284"/>
        <w:jc w:val="both"/>
        <w:rPr>
          <w:rFonts w:ascii="Verdana" w:eastAsia="Calibri" w:hAnsi="Verdana" w:cs="Tahoma"/>
          <w:color w:val="000000"/>
          <w:sz w:val="28"/>
          <w:szCs w:val="28"/>
          <w:lang w:eastAsia="en-US"/>
        </w:rPr>
      </w:pPr>
    </w:p>
    <w:p w14:paraId="10DC85B9" w14:textId="77777777" w:rsidR="00B94190" w:rsidRPr="00B71A6D" w:rsidRDefault="00B94190" w:rsidP="00AA1D1E">
      <w:pPr>
        <w:widowControl w:val="0"/>
        <w:shd w:val="clear" w:color="auto" w:fill="FFFFFF"/>
        <w:tabs>
          <w:tab w:val="left" w:pos="567"/>
        </w:tabs>
        <w:suppressAutoHyphens/>
        <w:spacing w:line="276" w:lineRule="auto"/>
        <w:ind w:hanging="612"/>
        <w:jc w:val="both"/>
        <w:rPr>
          <w:rFonts w:ascii="Verdana" w:eastAsia="Calibri" w:hAnsi="Verdana" w:cs="Tahoma"/>
          <w:color w:val="000000"/>
          <w:sz w:val="28"/>
          <w:szCs w:val="28"/>
          <w:lang w:eastAsia="en-US"/>
        </w:rPr>
      </w:pPr>
    </w:p>
    <w:p w14:paraId="7702C852" w14:textId="77777777" w:rsidR="00B94190" w:rsidRPr="00E70E38" w:rsidRDefault="00B94190" w:rsidP="0004772E">
      <w:pPr>
        <w:widowControl w:val="0"/>
        <w:numPr>
          <w:ilvl w:val="0"/>
          <w:numId w:val="5"/>
        </w:numPr>
        <w:shd w:val="clear" w:color="auto" w:fill="FFFFFF"/>
        <w:tabs>
          <w:tab w:val="left" w:pos="567"/>
        </w:tabs>
        <w:suppressAutoHyphens/>
        <w:spacing w:line="276" w:lineRule="auto"/>
        <w:ind w:left="567"/>
        <w:jc w:val="both"/>
        <w:rPr>
          <w:rFonts w:ascii="Verdana" w:eastAsia="Calibri" w:hAnsi="Verdana" w:cs="Tahoma"/>
          <w:b/>
          <w:color w:val="FF0000"/>
          <w:sz w:val="28"/>
          <w:szCs w:val="28"/>
          <w:lang w:eastAsia="en-US"/>
        </w:rPr>
      </w:pPr>
      <w:r w:rsidRPr="00E70E38">
        <w:rPr>
          <w:rFonts w:ascii="Verdana" w:eastAsia="Calibri" w:hAnsi="Verdana" w:cs="Tahoma"/>
          <w:b/>
          <w:sz w:val="28"/>
          <w:szCs w:val="28"/>
          <w:lang w:eastAsia="en-US"/>
        </w:rPr>
        <w:lastRenderedPageBreak/>
        <w:t>Čtvrtek 1</w:t>
      </w:r>
      <w:r>
        <w:rPr>
          <w:rFonts w:ascii="Verdana" w:eastAsia="Calibri" w:hAnsi="Verdana" w:cs="Tahoma"/>
          <w:b/>
          <w:sz w:val="28"/>
          <w:szCs w:val="28"/>
          <w:lang w:eastAsia="en-US"/>
        </w:rPr>
        <w:t>3</w:t>
      </w:r>
      <w:r w:rsidRPr="00E70E38">
        <w:rPr>
          <w:rFonts w:ascii="Verdana" w:eastAsia="Calibri" w:hAnsi="Verdana" w:cs="Tahoma"/>
          <w:b/>
          <w:sz w:val="28"/>
          <w:szCs w:val="28"/>
          <w:lang w:eastAsia="en-US"/>
        </w:rPr>
        <w:t xml:space="preserve">. </w:t>
      </w:r>
      <w:r>
        <w:rPr>
          <w:rFonts w:ascii="Verdana" w:eastAsia="Calibri" w:hAnsi="Verdana" w:cs="Tahoma"/>
          <w:b/>
          <w:sz w:val="28"/>
          <w:szCs w:val="28"/>
          <w:lang w:eastAsia="en-US"/>
        </w:rPr>
        <w:t>3</w:t>
      </w:r>
      <w:r w:rsidRPr="00E70E38">
        <w:rPr>
          <w:rFonts w:ascii="Verdana" w:eastAsia="Calibri" w:hAnsi="Verdana" w:cs="Tahoma"/>
          <w:b/>
          <w:sz w:val="28"/>
          <w:szCs w:val="28"/>
          <w:lang w:eastAsia="en-US"/>
        </w:rPr>
        <w:t>.</w:t>
      </w:r>
      <w:r>
        <w:rPr>
          <w:rFonts w:ascii="Verdana" w:eastAsia="Calibri" w:hAnsi="Verdana" w:cs="Tahoma"/>
          <w:b/>
          <w:sz w:val="28"/>
          <w:szCs w:val="28"/>
          <w:lang w:eastAsia="en-US"/>
        </w:rPr>
        <w:t xml:space="preserve"> od 11:15 hodin</w:t>
      </w:r>
      <w:r w:rsidRPr="00E70E38">
        <w:rPr>
          <w:rFonts w:ascii="Verdana" w:eastAsia="Calibri" w:hAnsi="Verdana" w:cs="Tahoma"/>
          <w:b/>
          <w:sz w:val="28"/>
          <w:szCs w:val="28"/>
          <w:lang w:eastAsia="en-US"/>
        </w:rPr>
        <w:t xml:space="preserve">  </w:t>
      </w:r>
    </w:p>
    <w:p w14:paraId="40CBE1E2" w14:textId="77777777" w:rsidR="00B94190" w:rsidRPr="002A10FE" w:rsidRDefault="00B94190" w:rsidP="0004772E">
      <w:pPr>
        <w:widowControl w:val="0"/>
        <w:shd w:val="clear" w:color="auto" w:fill="FFFFFF"/>
        <w:tabs>
          <w:tab w:val="left" w:pos="887"/>
        </w:tabs>
        <w:suppressAutoHyphens/>
        <w:spacing w:line="276" w:lineRule="auto"/>
        <w:ind w:left="567" w:firstLine="284"/>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Solná jeskyně Relax.</w:t>
      </w:r>
    </w:p>
    <w:p w14:paraId="68A56AC0" w14:textId="025CDC56" w:rsidR="00B94190" w:rsidRPr="002A10FE" w:rsidRDefault="00B94190" w:rsidP="0004772E">
      <w:pPr>
        <w:widowControl w:val="0"/>
        <w:shd w:val="clear" w:color="auto" w:fill="FFFFFF"/>
        <w:tabs>
          <w:tab w:val="left" w:pos="887"/>
        </w:tabs>
        <w:suppressAutoHyphens/>
        <w:spacing w:line="276" w:lineRule="auto"/>
        <w:ind w:left="567" w:firstLine="284"/>
        <w:jc w:val="both"/>
        <w:rPr>
          <w:rFonts w:ascii="Verdana" w:eastAsia="Calibri" w:hAnsi="Verdana" w:cs="Tahoma"/>
          <w:bCs/>
          <w:sz w:val="28"/>
          <w:szCs w:val="28"/>
          <w:lang w:eastAsia="en-US"/>
        </w:rPr>
      </w:pPr>
      <w:r w:rsidRPr="002A10FE">
        <w:rPr>
          <w:rFonts w:ascii="Verdana" w:eastAsia="Calibri" w:hAnsi="Verdana" w:cs="Tahoma"/>
          <w:bCs/>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w:t>
      </w:r>
      <w:proofErr w:type="spellStart"/>
      <w:r w:rsidRPr="002A10FE">
        <w:rPr>
          <w:rFonts w:ascii="Verdana" w:eastAsia="Calibri" w:hAnsi="Verdana" w:cs="Tahoma"/>
          <w:bCs/>
          <w:sz w:val="28"/>
          <w:szCs w:val="28"/>
          <w:lang w:eastAsia="en-US"/>
        </w:rPr>
        <w:t>relax</w:t>
      </w:r>
      <w:proofErr w:type="spellEnd"/>
      <w:r w:rsidRPr="002A10FE">
        <w:rPr>
          <w:rFonts w:ascii="Verdana" w:eastAsia="Calibri" w:hAnsi="Verdana" w:cs="Tahoma"/>
          <w:bCs/>
          <w:sz w:val="28"/>
          <w:szCs w:val="28"/>
          <w:lang w:eastAsia="en-US"/>
        </w:rPr>
        <w:t xml:space="preserve"> do prostor solné jeskyně v</w:t>
      </w:r>
      <w:r w:rsidR="0004772E">
        <w:rPr>
          <w:rFonts w:ascii="Verdana" w:eastAsia="Calibri" w:hAnsi="Verdana" w:cs="Tahoma"/>
          <w:bCs/>
          <w:sz w:val="28"/>
          <w:szCs w:val="28"/>
          <w:lang w:eastAsia="en-US"/>
        </w:rPr>
        <w:t> </w:t>
      </w:r>
      <w:proofErr w:type="spellStart"/>
      <w:r w:rsidRPr="002A10FE">
        <w:rPr>
          <w:rFonts w:ascii="Verdana" w:eastAsia="Calibri" w:hAnsi="Verdana" w:cs="Tahoma"/>
          <w:bCs/>
          <w:sz w:val="28"/>
          <w:szCs w:val="28"/>
          <w:lang w:eastAsia="en-US"/>
        </w:rPr>
        <w:t>Třebši</w:t>
      </w:r>
      <w:proofErr w:type="spellEnd"/>
      <w:r w:rsidRPr="002A10FE">
        <w:rPr>
          <w:rFonts w:ascii="Verdana" w:eastAsia="Calibri" w:hAnsi="Verdana" w:cs="Tahoma"/>
          <w:bCs/>
          <w:sz w:val="28"/>
          <w:szCs w:val="28"/>
          <w:lang w:eastAsia="en-US"/>
        </w:rPr>
        <w:t>. Cena za vstup je pro ZTP pro každého 150 Kč/hod. S</w:t>
      </w:r>
      <w:r w:rsidR="0004772E">
        <w:rPr>
          <w:rFonts w:ascii="Verdana" w:eastAsia="Calibri" w:hAnsi="Verdana" w:cs="Tahoma"/>
          <w:bCs/>
          <w:sz w:val="28"/>
          <w:szCs w:val="28"/>
          <w:lang w:eastAsia="en-US"/>
        </w:rPr>
        <w:t> </w:t>
      </w:r>
      <w:r w:rsidRPr="002A10FE">
        <w:rPr>
          <w:rFonts w:ascii="Verdana" w:eastAsia="Calibri" w:hAnsi="Verdana" w:cs="Tahoma"/>
          <w:bCs/>
          <w:sz w:val="28"/>
          <w:szCs w:val="28"/>
          <w:lang w:eastAsia="en-US"/>
        </w:rPr>
        <w:t>sebou náhradní ponožky světlé barvy.</w:t>
      </w:r>
    </w:p>
    <w:p w14:paraId="2CFD24D0" w14:textId="77777777" w:rsidR="00B94190" w:rsidRPr="00B71A6D" w:rsidRDefault="00B94190" w:rsidP="0004772E">
      <w:pPr>
        <w:widowControl w:val="0"/>
        <w:shd w:val="clear" w:color="auto" w:fill="FFFFFF"/>
        <w:tabs>
          <w:tab w:val="left" w:pos="887"/>
        </w:tabs>
        <w:suppressAutoHyphens/>
        <w:spacing w:line="276" w:lineRule="auto"/>
        <w:ind w:left="567" w:hanging="283"/>
        <w:jc w:val="both"/>
        <w:rPr>
          <w:rFonts w:ascii="Verdana" w:eastAsia="Calibri" w:hAnsi="Verdana" w:cs="Tahoma"/>
          <w:color w:val="FF0000"/>
          <w:sz w:val="28"/>
          <w:szCs w:val="28"/>
          <w:lang w:eastAsia="en-US"/>
        </w:rPr>
      </w:pPr>
    </w:p>
    <w:p w14:paraId="067A09F8" w14:textId="77777777" w:rsidR="00B94190" w:rsidRPr="007E3264" w:rsidRDefault="00B94190" w:rsidP="0004772E">
      <w:pPr>
        <w:widowControl w:val="0"/>
        <w:numPr>
          <w:ilvl w:val="0"/>
          <w:numId w:val="5"/>
        </w:numPr>
        <w:shd w:val="clear" w:color="auto" w:fill="FFFFFF"/>
        <w:tabs>
          <w:tab w:val="left" w:pos="887"/>
        </w:tabs>
        <w:suppressAutoHyphens/>
        <w:spacing w:line="276" w:lineRule="auto"/>
        <w:ind w:left="567"/>
        <w:jc w:val="both"/>
        <w:rPr>
          <w:rFonts w:ascii="Verdana" w:eastAsia="Calibri" w:hAnsi="Verdana" w:cs="Tahoma"/>
          <w:b/>
          <w:sz w:val="28"/>
          <w:szCs w:val="28"/>
          <w:lang w:eastAsia="en-US"/>
        </w:rPr>
      </w:pPr>
      <w:r w:rsidRPr="007E3264">
        <w:rPr>
          <w:rFonts w:ascii="Verdana" w:eastAsia="Calibri" w:hAnsi="Verdana" w:cs="Tahoma"/>
          <w:b/>
          <w:sz w:val="28"/>
          <w:szCs w:val="28"/>
          <w:lang w:eastAsia="en-US"/>
        </w:rPr>
        <w:t>Pondělí 1</w:t>
      </w:r>
      <w:r>
        <w:rPr>
          <w:rFonts w:ascii="Verdana" w:eastAsia="Calibri" w:hAnsi="Verdana" w:cs="Tahoma"/>
          <w:b/>
          <w:sz w:val="28"/>
          <w:szCs w:val="28"/>
          <w:lang w:eastAsia="en-US"/>
        </w:rPr>
        <w:t>7</w:t>
      </w:r>
      <w:r w:rsidRPr="007E3264">
        <w:rPr>
          <w:rFonts w:ascii="Verdana" w:eastAsia="Calibri" w:hAnsi="Verdana" w:cs="Tahoma"/>
          <w:b/>
          <w:sz w:val="28"/>
          <w:szCs w:val="28"/>
          <w:lang w:eastAsia="en-US"/>
        </w:rPr>
        <w:t xml:space="preserve">. </w:t>
      </w:r>
      <w:r>
        <w:rPr>
          <w:rFonts w:ascii="Verdana" w:eastAsia="Calibri" w:hAnsi="Verdana" w:cs="Tahoma"/>
          <w:b/>
          <w:sz w:val="28"/>
          <w:szCs w:val="28"/>
          <w:lang w:eastAsia="en-US"/>
        </w:rPr>
        <w:t>3</w:t>
      </w:r>
      <w:r w:rsidRPr="007E3264">
        <w:rPr>
          <w:rFonts w:ascii="Verdana" w:eastAsia="Calibri" w:hAnsi="Verdana" w:cs="Tahoma"/>
          <w:b/>
          <w:sz w:val="28"/>
          <w:szCs w:val="28"/>
          <w:lang w:eastAsia="en-US"/>
        </w:rPr>
        <w:t>. od 13:30 hodin</w:t>
      </w:r>
    </w:p>
    <w:p w14:paraId="5158F150" w14:textId="77777777" w:rsidR="0004772E"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Pr>
          <w:rFonts w:ascii="Verdana" w:eastAsia="Calibri" w:hAnsi="Verdana" w:cs="Tahoma"/>
          <w:sz w:val="28"/>
          <w:szCs w:val="28"/>
          <w:lang w:eastAsia="en-US"/>
        </w:rPr>
        <w:t>P</w:t>
      </w:r>
      <w:r w:rsidRPr="00B71A6D">
        <w:rPr>
          <w:rFonts w:ascii="Verdana" w:eastAsia="Calibri" w:hAnsi="Verdana" w:cs="Tahoma"/>
          <w:sz w:val="28"/>
          <w:szCs w:val="28"/>
          <w:lang w:eastAsia="en-US"/>
        </w:rPr>
        <w:t>osezení s </w:t>
      </w:r>
      <w:r>
        <w:rPr>
          <w:rFonts w:ascii="Verdana" w:eastAsia="Calibri" w:hAnsi="Verdana" w:cs="Tahoma"/>
          <w:sz w:val="28"/>
          <w:szCs w:val="28"/>
          <w:lang w:eastAsia="en-US"/>
        </w:rPr>
        <w:t>audioknihou.</w:t>
      </w:r>
    </w:p>
    <w:p w14:paraId="4AA35445" w14:textId="5C2E658D" w:rsidR="00B94190" w:rsidRPr="00B71A6D"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sidRPr="00555919">
        <w:rPr>
          <w:rFonts w:ascii="Verdana" w:eastAsia="Calibri" w:hAnsi="Verdana" w:cs="Tahoma"/>
          <w:sz w:val="28"/>
          <w:szCs w:val="28"/>
          <w:lang w:eastAsia="en-US"/>
        </w:rPr>
        <w:t xml:space="preserve">151 příběhů na stezce Českem </w:t>
      </w:r>
      <w:r>
        <w:rPr>
          <w:rFonts w:ascii="Verdana" w:eastAsia="Calibri" w:hAnsi="Verdana" w:cs="Tahoma"/>
          <w:sz w:val="28"/>
          <w:szCs w:val="28"/>
          <w:lang w:eastAsia="en-US"/>
        </w:rPr>
        <w:t>(</w:t>
      </w:r>
      <w:r w:rsidRPr="00555919">
        <w:rPr>
          <w:rFonts w:ascii="Verdana" w:eastAsia="Calibri" w:hAnsi="Verdana" w:cs="Tahoma"/>
          <w:sz w:val="28"/>
          <w:szCs w:val="28"/>
          <w:lang w:eastAsia="en-US"/>
        </w:rPr>
        <w:t>Lucie Kutrová</w:t>
      </w:r>
      <w:r>
        <w:rPr>
          <w:rFonts w:ascii="Verdana" w:eastAsia="Calibri" w:hAnsi="Verdana" w:cs="Tahoma"/>
          <w:sz w:val="28"/>
          <w:szCs w:val="28"/>
          <w:lang w:eastAsia="en-US"/>
        </w:rPr>
        <w:t>)</w:t>
      </w:r>
      <w:r w:rsidRPr="00555919">
        <w:rPr>
          <w:rFonts w:ascii="Verdana" w:eastAsia="Calibri" w:hAnsi="Verdana" w:cs="Tahoma"/>
          <w:sz w:val="28"/>
          <w:szCs w:val="28"/>
          <w:lang w:eastAsia="en-US"/>
        </w:rPr>
        <w:t>.</w:t>
      </w:r>
      <w:r w:rsidRPr="00555919">
        <w:rPr>
          <w:rFonts w:ascii="Verdana" w:eastAsia="Calibri" w:hAnsi="Verdana" w:cs="Tahoma"/>
          <w:sz w:val="28"/>
          <w:szCs w:val="28"/>
          <w:lang w:eastAsia="en-US"/>
        </w:rPr>
        <w:br/>
        <w:t>Lucie ve svých předešlých knihách popisovala krásy evropských stezek a náročnou Pacifickou hřebenovku. Tentokrát se však zaměřila na něco, co máme mnohem blíže. Na Stezku Českem.</w:t>
      </w:r>
      <w:r w:rsidRPr="00555919">
        <w:rPr>
          <w:rFonts w:ascii="Verdana" w:eastAsia="Calibri" w:hAnsi="Verdana" w:cs="Tahoma"/>
          <w:sz w:val="28"/>
          <w:szCs w:val="28"/>
          <w:lang w:eastAsia="en-US"/>
        </w:rPr>
        <w:br/>
      </w:r>
      <w:r>
        <w:rPr>
          <w:rFonts w:ascii="Verdana" w:eastAsia="Calibri" w:hAnsi="Verdana" w:cs="Tahoma"/>
          <w:sz w:val="28"/>
          <w:szCs w:val="28"/>
          <w:lang w:eastAsia="en-US"/>
        </w:rPr>
        <w:tab/>
      </w:r>
    </w:p>
    <w:p w14:paraId="76E4A8D7" w14:textId="77777777" w:rsidR="00B94190" w:rsidRPr="00B71A6D" w:rsidRDefault="00B94190" w:rsidP="0004772E">
      <w:pPr>
        <w:widowControl w:val="0"/>
        <w:numPr>
          <w:ilvl w:val="0"/>
          <w:numId w:val="5"/>
        </w:numPr>
        <w:shd w:val="clear" w:color="auto" w:fill="FFFFFF"/>
        <w:tabs>
          <w:tab w:val="left" w:pos="993"/>
        </w:tabs>
        <w:suppressAutoHyphens/>
        <w:spacing w:line="276" w:lineRule="auto"/>
        <w:ind w:left="567"/>
        <w:jc w:val="both"/>
        <w:rPr>
          <w:rFonts w:ascii="Verdana" w:eastAsia="Calibri" w:hAnsi="Verdana" w:cs="Tahoma"/>
          <w:sz w:val="28"/>
          <w:szCs w:val="28"/>
          <w:lang w:eastAsia="en-US"/>
        </w:rPr>
      </w:pPr>
      <w:r>
        <w:rPr>
          <w:rFonts w:ascii="Verdana" w:eastAsia="Calibri" w:hAnsi="Verdana" w:cs="Tahoma"/>
          <w:b/>
          <w:sz w:val="28"/>
          <w:szCs w:val="28"/>
          <w:lang w:eastAsia="en-US"/>
        </w:rPr>
        <w:t>Středa 19. 3</w:t>
      </w:r>
      <w:r w:rsidRPr="00B71A6D">
        <w:rPr>
          <w:rFonts w:ascii="Verdana" w:eastAsia="Calibri" w:hAnsi="Verdana" w:cs="Tahoma"/>
          <w:b/>
          <w:sz w:val="28"/>
          <w:szCs w:val="28"/>
          <w:lang w:eastAsia="en-US"/>
        </w:rPr>
        <w:t>. od 9:40 hodin</w:t>
      </w:r>
    </w:p>
    <w:p w14:paraId="3D2E2EC6" w14:textId="6906FB77" w:rsidR="00B94190" w:rsidRDefault="00B94190" w:rsidP="008C29DD">
      <w:pPr>
        <w:widowControl w:val="0"/>
        <w:shd w:val="clear" w:color="auto" w:fill="FFFFFF"/>
        <w:tabs>
          <w:tab w:val="left" w:pos="993"/>
        </w:tabs>
        <w:suppressAutoHyphens/>
        <w:spacing w:line="276" w:lineRule="auto"/>
        <w:ind w:firstLine="851"/>
        <w:jc w:val="both"/>
        <w:rPr>
          <w:rFonts w:ascii="Verdana" w:eastAsia="Calibri" w:hAnsi="Verdana" w:cs="Tahoma"/>
          <w:sz w:val="28"/>
          <w:szCs w:val="28"/>
          <w:lang w:eastAsia="en-US"/>
        </w:rPr>
      </w:pPr>
      <w:r w:rsidRPr="00B71A6D">
        <w:rPr>
          <w:rFonts w:ascii="Verdana" w:eastAsia="Calibri" w:hAnsi="Verdana" w:cs="Tahoma"/>
          <w:sz w:val="28"/>
          <w:szCs w:val="28"/>
          <w:lang w:eastAsia="en-US"/>
        </w:rPr>
        <w:t>Cvičení pro radost.</w:t>
      </w:r>
    </w:p>
    <w:p w14:paraId="2FC546B6" w14:textId="77777777" w:rsidR="00B94190"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sz w:val="28"/>
          <w:szCs w:val="28"/>
          <w:lang w:eastAsia="en-US"/>
        </w:rPr>
      </w:pPr>
    </w:p>
    <w:p w14:paraId="3E36735B" w14:textId="77777777" w:rsidR="00B94190" w:rsidRPr="00253167" w:rsidRDefault="00B94190" w:rsidP="0004772E">
      <w:pPr>
        <w:widowControl w:val="0"/>
        <w:numPr>
          <w:ilvl w:val="0"/>
          <w:numId w:val="5"/>
        </w:numPr>
        <w:shd w:val="clear" w:color="auto" w:fill="FFFFFF"/>
        <w:tabs>
          <w:tab w:val="left" w:pos="993"/>
        </w:tabs>
        <w:suppressAutoHyphens/>
        <w:spacing w:line="276" w:lineRule="auto"/>
        <w:ind w:left="567"/>
        <w:jc w:val="both"/>
        <w:rPr>
          <w:rFonts w:ascii="Verdana" w:eastAsia="Calibri" w:hAnsi="Verdana" w:cs="Tahoma"/>
          <w:sz w:val="28"/>
          <w:szCs w:val="28"/>
          <w:lang w:eastAsia="en-US"/>
        </w:rPr>
      </w:pPr>
      <w:r w:rsidRPr="00253167">
        <w:rPr>
          <w:rFonts w:ascii="Verdana" w:eastAsia="Calibri" w:hAnsi="Verdana" w:cs="Tahoma"/>
          <w:b/>
          <w:sz w:val="28"/>
          <w:szCs w:val="28"/>
          <w:lang w:eastAsia="en-US"/>
        </w:rPr>
        <w:t xml:space="preserve">Čtvrtek </w:t>
      </w:r>
      <w:r>
        <w:rPr>
          <w:rFonts w:ascii="Verdana" w:eastAsia="Calibri" w:hAnsi="Verdana" w:cs="Tahoma"/>
          <w:b/>
          <w:sz w:val="28"/>
          <w:szCs w:val="28"/>
          <w:lang w:eastAsia="en-US"/>
        </w:rPr>
        <w:t>20. 3.</w:t>
      </w:r>
      <w:r w:rsidRPr="00253167">
        <w:rPr>
          <w:rFonts w:ascii="Verdana" w:eastAsia="Calibri" w:hAnsi="Verdana" w:cs="Tahoma"/>
          <w:b/>
          <w:sz w:val="28"/>
          <w:szCs w:val="28"/>
          <w:lang w:eastAsia="en-US"/>
        </w:rPr>
        <w:t xml:space="preserve"> od </w:t>
      </w:r>
      <w:r>
        <w:rPr>
          <w:rFonts w:ascii="Verdana" w:eastAsia="Calibri" w:hAnsi="Verdana" w:cs="Tahoma"/>
          <w:b/>
          <w:sz w:val="28"/>
          <w:szCs w:val="28"/>
          <w:lang w:eastAsia="en-US"/>
        </w:rPr>
        <w:t>10:00</w:t>
      </w:r>
      <w:r w:rsidRPr="00253167">
        <w:rPr>
          <w:rFonts w:ascii="Verdana" w:eastAsia="Calibri" w:hAnsi="Verdana" w:cs="Tahoma"/>
          <w:b/>
          <w:sz w:val="28"/>
          <w:szCs w:val="28"/>
          <w:lang w:eastAsia="en-US"/>
        </w:rPr>
        <w:t xml:space="preserve"> hodin</w:t>
      </w:r>
    </w:p>
    <w:p w14:paraId="49F44F96" w14:textId="77777777" w:rsidR="00B94190"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sz w:val="28"/>
          <w:szCs w:val="28"/>
          <w:lang w:eastAsia="en-US"/>
        </w:rPr>
      </w:pPr>
      <w:r w:rsidRPr="000E62EB">
        <w:rPr>
          <w:rFonts w:ascii="Verdana" w:eastAsia="Calibri" w:hAnsi="Verdana" w:cs="Tahoma"/>
          <w:sz w:val="28"/>
          <w:szCs w:val="28"/>
          <w:lang w:eastAsia="en-US"/>
        </w:rPr>
        <w:t>Setkání s literaturou ve zvukové knihovně.</w:t>
      </w:r>
    </w:p>
    <w:p w14:paraId="3C9E0C0D" w14:textId="77777777" w:rsidR="00B94190"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sz w:val="28"/>
          <w:szCs w:val="28"/>
          <w:lang w:eastAsia="en-US"/>
        </w:rPr>
      </w:pPr>
    </w:p>
    <w:p w14:paraId="16413168" w14:textId="77777777" w:rsidR="00B94190" w:rsidRPr="00B71A6D" w:rsidRDefault="00B94190" w:rsidP="0004772E">
      <w:pPr>
        <w:widowControl w:val="0"/>
        <w:numPr>
          <w:ilvl w:val="0"/>
          <w:numId w:val="5"/>
        </w:numPr>
        <w:shd w:val="clear" w:color="auto" w:fill="FFFFFF"/>
        <w:tabs>
          <w:tab w:val="left" w:pos="887"/>
        </w:tabs>
        <w:suppressAutoHyphens/>
        <w:spacing w:line="276" w:lineRule="auto"/>
        <w:ind w:left="567"/>
        <w:jc w:val="both"/>
        <w:rPr>
          <w:rFonts w:ascii="Verdana" w:eastAsia="Calibri" w:hAnsi="Verdana" w:cs="Tahoma"/>
          <w:b/>
          <w:sz w:val="28"/>
          <w:szCs w:val="28"/>
          <w:lang w:eastAsia="en-US"/>
        </w:rPr>
      </w:pPr>
      <w:r>
        <w:rPr>
          <w:rFonts w:ascii="Verdana" w:eastAsia="Calibri" w:hAnsi="Verdana" w:cs="Tahoma"/>
          <w:b/>
          <w:sz w:val="28"/>
          <w:szCs w:val="28"/>
          <w:lang w:eastAsia="en-US"/>
        </w:rPr>
        <w:t>Úterý 25. 3</w:t>
      </w:r>
      <w:r w:rsidRPr="00B71A6D">
        <w:rPr>
          <w:rFonts w:ascii="Verdana" w:eastAsia="Calibri" w:hAnsi="Verdana" w:cs="Tahoma"/>
          <w:b/>
          <w:sz w:val="28"/>
          <w:szCs w:val="28"/>
          <w:lang w:eastAsia="en-US"/>
        </w:rPr>
        <w:t>. od 9:30 hodin</w:t>
      </w:r>
    </w:p>
    <w:p w14:paraId="5E111EB9" w14:textId="5B9AC897" w:rsidR="00B94190" w:rsidRDefault="00B94190" w:rsidP="008C29DD">
      <w:pPr>
        <w:widowControl w:val="0"/>
        <w:shd w:val="clear" w:color="auto" w:fill="FFFFFF"/>
        <w:tabs>
          <w:tab w:val="left" w:pos="993"/>
        </w:tabs>
        <w:suppressAutoHyphens/>
        <w:spacing w:line="276" w:lineRule="auto"/>
        <w:ind w:left="567" w:firstLine="284"/>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Společné vaření.</w:t>
      </w:r>
    </w:p>
    <w:p w14:paraId="51D48509" w14:textId="77777777" w:rsidR="00B94190"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color w:val="000000"/>
          <w:sz w:val="28"/>
          <w:szCs w:val="28"/>
          <w:lang w:eastAsia="en-US"/>
        </w:rPr>
      </w:pPr>
    </w:p>
    <w:p w14:paraId="61007E56" w14:textId="77777777" w:rsidR="00B94190" w:rsidRPr="00B71A6D" w:rsidRDefault="00B94190" w:rsidP="0004772E">
      <w:pPr>
        <w:widowControl w:val="0"/>
        <w:numPr>
          <w:ilvl w:val="0"/>
          <w:numId w:val="5"/>
        </w:numPr>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B71A6D">
        <w:rPr>
          <w:rFonts w:ascii="Verdana" w:eastAsia="Calibri" w:hAnsi="Verdana" w:cs="Tahoma"/>
          <w:b/>
          <w:sz w:val="28"/>
          <w:szCs w:val="28"/>
          <w:lang w:eastAsia="en-US"/>
        </w:rPr>
        <w:t>S</w:t>
      </w:r>
      <w:r>
        <w:rPr>
          <w:rFonts w:ascii="Verdana" w:eastAsia="Calibri" w:hAnsi="Verdana" w:cs="Tahoma"/>
          <w:b/>
          <w:sz w:val="28"/>
          <w:szCs w:val="28"/>
          <w:lang w:eastAsia="en-US"/>
        </w:rPr>
        <w:t>tředa 26. 3</w:t>
      </w:r>
      <w:r w:rsidRPr="00B71A6D">
        <w:rPr>
          <w:rFonts w:ascii="Verdana" w:eastAsia="Calibri" w:hAnsi="Verdana" w:cs="Tahoma"/>
          <w:b/>
          <w:sz w:val="28"/>
          <w:szCs w:val="28"/>
          <w:lang w:eastAsia="en-US"/>
        </w:rPr>
        <w:t>. od 9:40 hodin</w:t>
      </w:r>
    </w:p>
    <w:p w14:paraId="6AFBA1CD" w14:textId="5C0E1F06" w:rsidR="00B94190"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color w:val="000000"/>
          <w:sz w:val="28"/>
          <w:szCs w:val="28"/>
          <w:lang w:eastAsia="en-US"/>
        </w:rPr>
      </w:pPr>
      <w:r w:rsidRPr="00B71A6D">
        <w:rPr>
          <w:rFonts w:ascii="Verdana" w:eastAsia="Calibri" w:hAnsi="Verdana" w:cs="Tahoma"/>
          <w:color w:val="000000"/>
          <w:sz w:val="28"/>
          <w:szCs w:val="28"/>
          <w:lang w:eastAsia="en-US"/>
        </w:rPr>
        <w:t>Cvičení pro radost.</w:t>
      </w:r>
    </w:p>
    <w:p w14:paraId="527B1947" w14:textId="77777777" w:rsidR="00B94190" w:rsidRDefault="00B94190" w:rsidP="0004772E">
      <w:pPr>
        <w:widowControl w:val="0"/>
        <w:shd w:val="clear" w:color="auto" w:fill="FFFFFF"/>
        <w:tabs>
          <w:tab w:val="left" w:pos="993"/>
        </w:tabs>
        <w:suppressAutoHyphens/>
        <w:spacing w:line="276" w:lineRule="auto"/>
        <w:ind w:left="567" w:hanging="283"/>
        <w:jc w:val="both"/>
        <w:rPr>
          <w:rFonts w:ascii="Verdana" w:eastAsia="Calibri" w:hAnsi="Verdana" w:cs="Tahoma"/>
          <w:color w:val="000000"/>
          <w:sz w:val="28"/>
          <w:szCs w:val="28"/>
          <w:lang w:eastAsia="en-US"/>
        </w:rPr>
      </w:pPr>
    </w:p>
    <w:p w14:paraId="57859088" w14:textId="77777777" w:rsidR="00B94190" w:rsidRPr="001435AF" w:rsidRDefault="00B94190" w:rsidP="0004772E">
      <w:pPr>
        <w:widowControl w:val="0"/>
        <w:numPr>
          <w:ilvl w:val="0"/>
          <w:numId w:val="5"/>
        </w:numPr>
        <w:shd w:val="clear" w:color="auto" w:fill="FFFFFF"/>
        <w:tabs>
          <w:tab w:val="left" w:pos="993"/>
        </w:tabs>
        <w:suppressAutoHyphens/>
        <w:spacing w:line="276" w:lineRule="auto"/>
        <w:ind w:left="567"/>
        <w:jc w:val="both"/>
        <w:rPr>
          <w:rFonts w:ascii="Verdana" w:eastAsia="Calibri" w:hAnsi="Verdana" w:cs="Tahoma"/>
          <w:bCs/>
          <w:sz w:val="28"/>
          <w:szCs w:val="28"/>
          <w:lang w:eastAsia="en-US"/>
        </w:rPr>
      </w:pPr>
      <w:r w:rsidRPr="001435AF">
        <w:rPr>
          <w:rFonts w:ascii="Verdana" w:eastAsia="Calibri" w:hAnsi="Verdana" w:cs="Tahoma"/>
          <w:b/>
          <w:sz w:val="28"/>
          <w:szCs w:val="28"/>
          <w:lang w:eastAsia="en-US"/>
        </w:rPr>
        <w:t>Čtvrtek 27. 3.</w:t>
      </w:r>
      <w:r>
        <w:rPr>
          <w:rFonts w:ascii="Verdana" w:eastAsia="Calibri" w:hAnsi="Verdana" w:cs="Tahoma"/>
          <w:b/>
          <w:sz w:val="28"/>
          <w:szCs w:val="28"/>
          <w:lang w:eastAsia="en-US"/>
        </w:rPr>
        <w:t xml:space="preserve"> </w:t>
      </w:r>
    </w:p>
    <w:p w14:paraId="3A06A625" w14:textId="77777777" w:rsidR="00B94190"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bCs/>
          <w:sz w:val="28"/>
          <w:szCs w:val="28"/>
          <w:lang w:eastAsia="en-US"/>
        </w:rPr>
      </w:pPr>
      <w:r>
        <w:rPr>
          <w:rFonts w:ascii="Verdana" w:eastAsia="Calibri" w:hAnsi="Verdana" w:cs="Tahoma"/>
          <w:bCs/>
          <w:sz w:val="28"/>
          <w:szCs w:val="28"/>
          <w:lang w:eastAsia="en-US"/>
        </w:rPr>
        <w:t>Výlet do</w:t>
      </w:r>
      <w:r w:rsidRPr="001435AF">
        <w:rPr>
          <w:rFonts w:ascii="Verdana" w:eastAsia="Calibri" w:hAnsi="Verdana" w:cs="Tahoma"/>
          <w:bCs/>
          <w:sz w:val="28"/>
          <w:szCs w:val="28"/>
          <w:lang w:eastAsia="en-US"/>
        </w:rPr>
        <w:t xml:space="preserve"> Dobrušky</w:t>
      </w:r>
      <w:r>
        <w:rPr>
          <w:rFonts w:ascii="Verdana" w:eastAsia="Calibri" w:hAnsi="Verdana" w:cs="Tahoma"/>
          <w:bCs/>
          <w:sz w:val="28"/>
          <w:szCs w:val="28"/>
          <w:lang w:eastAsia="en-US"/>
        </w:rPr>
        <w:t>.</w:t>
      </w:r>
    </w:p>
    <w:p w14:paraId="2C20B322" w14:textId="4DDEEFFD" w:rsidR="00B94190" w:rsidRPr="00BB4CFB" w:rsidRDefault="00B94190" w:rsidP="0004772E">
      <w:pPr>
        <w:widowControl w:val="0"/>
        <w:shd w:val="clear" w:color="auto" w:fill="FFFFFF"/>
        <w:tabs>
          <w:tab w:val="left" w:pos="993"/>
        </w:tabs>
        <w:suppressAutoHyphens/>
        <w:spacing w:line="276" w:lineRule="auto"/>
        <w:ind w:left="567" w:firstLine="284"/>
        <w:jc w:val="both"/>
        <w:rPr>
          <w:rFonts w:ascii="Verdana" w:eastAsia="Calibri" w:hAnsi="Verdana" w:cs="Tahoma"/>
          <w:color w:val="000000"/>
          <w:sz w:val="28"/>
          <w:szCs w:val="28"/>
          <w:lang w:eastAsia="en-US"/>
        </w:rPr>
      </w:pPr>
      <w:r>
        <w:rPr>
          <w:rFonts w:ascii="Verdana" w:eastAsia="Calibri" w:hAnsi="Verdana" w:cs="Tahoma"/>
          <w:bCs/>
          <w:sz w:val="28"/>
          <w:szCs w:val="28"/>
          <w:lang w:eastAsia="en-US"/>
        </w:rPr>
        <w:t>Navštívíme nové prostory Doteků naděje z.</w:t>
      </w:r>
      <w:r w:rsidR="008C29DD">
        <w:rPr>
          <w:rFonts w:ascii="Verdana" w:eastAsia="Calibri" w:hAnsi="Verdana" w:cs="Tahoma"/>
          <w:bCs/>
          <w:sz w:val="28"/>
          <w:szCs w:val="28"/>
          <w:lang w:eastAsia="en-US"/>
        </w:rPr>
        <w:t> </w:t>
      </w:r>
      <w:r>
        <w:rPr>
          <w:rFonts w:ascii="Verdana" w:eastAsia="Calibri" w:hAnsi="Verdana" w:cs="Tahoma"/>
          <w:bCs/>
          <w:sz w:val="28"/>
          <w:szCs w:val="28"/>
          <w:lang w:eastAsia="en-US"/>
        </w:rPr>
        <w:t>s., v klubu Mozaika. Prostorami nás provede přímo Renata Moravcová. Budeme mít množnost se také doptat jaké akce tato organizace nabízí apod.</w:t>
      </w:r>
    </w:p>
    <w:p w14:paraId="3C9876D2" w14:textId="77777777" w:rsidR="00A857BF" w:rsidRDefault="00A857BF" w:rsidP="003C6AE3">
      <w:pPr>
        <w:spacing w:line="276" w:lineRule="auto"/>
      </w:pPr>
    </w:p>
    <w:p w14:paraId="40131D3F" w14:textId="65851156" w:rsidR="0004772E" w:rsidRDefault="0004772E">
      <w:r>
        <w:br w:type="page"/>
      </w:r>
    </w:p>
    <w:p w14:paraId="4FE9DE20" w14:textId="5E4DD1F2" w:rsidR="00B94190" w:rsidRPr="0004772E" w:rsidRDefault="00B94190" w:rsidP="0004772E">
      <w:pPr>
        <w:pStyle w:val="stripekNadpisy1"/>
        <w:rPr>
          <w:i/>
          <w:iCs/>
        </w:rPr>
      </w:pPr>
      <w:r w:rsidRPr="0004772E">
        <w:rPr>
          <w:i/>
          <w:iCs/>
        </w:rPr>
        <w:lastRenderedPageBreak/>
        <w:t>Program činnosti OO SONS HK na I. čtvrtletí 2025:</w:t>
      </w:r>
    </w:p>
    <w:p w14:paraId="59FB48B1" w14:textId="77777777" w:rsidR="00B94190" w:rsidRDefault="00B94190" w:rsidP="003C6AE3">
      <w:pPr>
        <w:spacing w:line="276" w:lineRule="auto"/>
        <w:ind w:firstLine="708"/>
        <w:jc w:val="both"/>
        <w:rPr>
          <w:rFonts w:ascii="Verdana" w:hAnsi="Verdana" w:cs="Tahoma"/>
          <w:sz w:val="28"/>
          <w:szCs w:val="32"/>
        </w:rPr>
      </w:pPr>
      <w:r>
        <w:rPr>
          <w:rFonts w:ascii="Verdana" w:hAnsi="Verdana" w:cs="Tahoma"/>
          <w:sz w:val="28"/>
          <w:szCs w:val="32"/>
        </w:rPr>
        <w:t>Kromě akcí pořádaných ve spolupráci s </w:t>
      </w:r>
      <w:proofErr w:type="spellStart"/>
      <w:r>
        <w:rPr>
          <w:rFonts w:ascii="Verdana" w:hAnsi="Verdana" w:cs="Tahoma"/>
          <w:sz w:val="28"/>
          <w:szCs w:val="32"/>
        </w:rPr>
        <w:t>TyfloCentrem</w:t>
      </w:r>
      <w:proofErr w:type="spellEnd"/>
      <w:r>
        <w:rPr>
          <w:rFonts w:ascii="Verdana" w:hAnsi="Verdana" w:cs="Tahoma"/>
          <w:sz w:val="28"/>
          <w:szCs w:val="32"/>
        </w:rPr>
        <w:t xml:space="preserve"> Hradec Králové – informace o nich najdete v tomto informačním zpravodaji Střípek nebo na </w:t>
      </w:r>
      <w:hyperlink r:id="rId13" w:history="1">
        <w:r w:rsidRPr="00DA1391">
          <w:rPr>
            <w:rStyle w:val="Hypertextovodkaz"/>
            <w:rFonts w:ascii="Verdana" w:hAnsi="Verdana" w:cs="Tahoma"/>
            <w:i/>
            <w:iCs/>
            <w:color w:val="auto"/>
            <w:sz w:val="28"/>
            <w:szCs w:val="32"/>
          </w:rPr>
          <w:t>www.tyflocentrum-hk.cz</w:t>
        </w:r>
      </w:hyperlink>
      <w:r>
        <w:rPr>
          <w:rFonts w:ascii="Verdana" w:hAnsi="Verdana" w:cs="Tahoma"/>
          <w:sz w:val="28"/>
          <w:szCs w:val="32"/>
        </w:rPr>
        <w:t xml:space="preserve"> – vás zveme na následující klubová posezení:</w:t>
      </w:r>
    </w:p>
    <w:p w14:paraId="33755A5B" w14:textId="77777777" w:rsidR="00B94190" w:rsidRPr="00405968" w:rsidRDefault="00B94190" w:rsidP="003C6AE3">
      <w:pPr>
        <w:pStyle w:val="Nadpis2"/>
        <w:spacing w:line="276" w:lineRule="auto"/>
        <w:rPr>
          <w:rFonts w:ascii="Verdana" w:hAnsi="Verdana" w:cs="Tahoma"/>
          <w:szCs w:val="32"/>
        </w:rPr>
      </w:pPr>
      <w:r w:rsidRPr="00405968">
        <w:rPr>
          <w:rFonts w:ascii="Verdana" w:hAnsi="Verdana" w:cs="Tahoma"/>
          <w:szCs w:val="32"/>
        </w:rPr>
        <w:t>Klubová posezení</w:t>
      </w:r>
    </w:p>
    <w:p w14:paraId="3818156C" w14:textId="77777777" w:rsidR="00B94190" w:rsidRDefault="00B94190" w:rsidP="003C6AE3">
      <w:pPr>
        <w:spacing w:line="276" w:lineRule="auto"/>
        <w:jc w:val="both"/>
        <w:rPr>
          <w:rFonts w:ascii="Verdana" w:hAnsi="Verdana" w:cs="Tahoma"/>
          <w:sz w:val="28"/>
          <w:szCs w:val="32"/>
        </w:rPr>
      </w:pPr>
      <w:r>
        <w:rPr>
          <w:rFonts w:ascii="Verdana" w:hAnsi="Verdana" w:cs="Tahoma"/>
          <w:sz w:val="28"/>
          <w:szCs w:val="32"/>
        </w:rPr>
        <w:t xml:space="preserve">se konají většinou každou </w:t>
      </w:r>
      <w:r w:rsidRPr="0004772E">
        <w:rPr>
          <w:rFonts w:ascii="Verdana" w:hAnsi="Verdana" w:cs="Tahoma"/>
          <w:b/>
          <w:bCs/>
          <w:sz w:val="28"/>
          <w:szCs w:val="32"/>
        </w:rPr>
        <w:t>poslední středu</w:t>
      </w:r>
      <w:r>
        <w:rPr>
          <w:rFonts w:ascii="Verdana" w:hAnsi="Verdana" w:cs="Tahoma"/>
          <w:sz w:val="28"/>
          <w:szCs w:val="32"/>
        </w:rPr>
        <w:t xml:space="preserve"> v měsíci v klubovně TyfloCentra Hradec Králové </w:t>
      </w:r>
      <w:r w:rsidRPr="0004772E">
        <w:rPr>
          <w:rFonts w:ascii="Verdana" w:hAnsi="Verdana" w:cs="Tahoma"/>
          <w:b/>
          <w:bCs/>
          <w:sz w:val="28"/>
          <w:szCs w:val="32"/>
        </w:rPr>
        <w:t>od 13 do 15 hodin</w:t>
      </w:r>
      <w:r>
        <w:rPr>
          <w:rFonts w:ascii="Verdana" w:hAnsi="Verdana" w:cs="Tahoma"/>
          <w:sz w:val="28"/>
          <w:szCs w:val="32"/>
        </w:rPr>
        <w:t xml:space="preserve">, tato posezení jsou zaměřena na nejrůznější témata. </w:t>
      </w:r>
    </w:p>
    <w:p w14:paraId="0EFAAB33" w14:textId="77777777" w:rsidR="00B94190" w:rsidRDefault="00B94190" w:rsidP="003C6AE3">
      <w:pPr>
        <w:spacing w:line="276" w:lineRule="auto"/>
        <w:jc w:val="both"/>
        <w:rPr>
          <w:rFonts w:ascii="Verdana" w:hAnsi="Verdana" w:cs="Tahoma"/>
          <w:sz w:val="28"/>
          <w:szCs w:val="32"/>
        </w:rPr>
      </w:pPr>
      <w:r>
        <w:rPr>
          <w:rFonts w:ascii="Verdana" w:hAnsi="Verdana" w:cs="Tahoma"/>
          <w:sz w:val="28"/>
          <w:szCs w:val="32"/>
        </w:rPr>
        <w:t>Přijďte se dovědět:</w:t>
      </w:r>
    </w:p>
    <w:p w14:paraId="41868AA2" w14:textId="77777777" w:rsidR="00B94190" w:rsidRDefault="00B94190" w:rsidP="003C6AE3">
      <w:pPr>
        <w:numPr>
          <w:ilvl w:val="0"/>
          <w:numId w:val="3"/>
        </w:numPr>
        <w:spacing w:line="276" w:lineRule="auto"/>
        <w:jc w:val="both"/>
        <w:rPr>
          <w:rFonts w:ascii="Verdana" w:hAnsi="Verdana" w:cs="Tahoma"/>
          <w:sz w:val="28"/>
          <w:szCs w:val="32"/>
        </w:rPr>
      </w:pPr>
      <w:r>
        <w:rPr>
          <w:rFonts w:ascii="Verdana" w:hAnsi="Verdana" w:cs="Tahoma"/>
          <w:sz w:val="28"/>
          <w:szCs w:val="32"/>
        </w:rPr>
        <w:t xml:space="preserve">o </w:t>
      </w:r>
      <w:r w:rsidRPr="009351B2">
        <w:rPr>
          <w:rFonts w:ascii="Verdana" w:hAnsi="Verdana" w:cs="Tahoma"/>
          <w:sz w:val="28"/>
          <w:szCs w:val="32"/>
        </w:rPr>
        <w:t xml:space="preserve">novinkách z činnosti </w:t>
      </w:r>
      <w:r>
        <w:rPr>
          <w:rFonts w:ascii="Verdana" w:hAnsi="Verdana" w:cs="Tahoma"/>
          <w:sz w:val="28"/>
          <w:szCs w:val="32"/>
        </w:rPr>
        <w:t xml:space="preserve">SONS ČR, </w:t>
      </w:r>
      <w:r w:rsidRPr="009351B2">
        <w:rPr>
          <w:rFonts w:ascii="Verdana" w:hAnsi="Verdana" w:cs="Tahoma"/>
          <w:sz w:val="28"/>
          <w:szCs w:val="32"/>
        </w:rPr>
        <w:t>z.</w:t>
      </w:r>
      <w:r>
        <w:rPr>
          <w:rFonts w:ascii="Verdana" w:hAnsi="Verdana" w:cs="Tahoma"/>
          <w:sz w:val="28"/>
          <w:szCs w:val="32"/>
        </w:rPr>
        <w:t xml:space="preserve"> </w:t>
      </w:r>
      <w:r w:rsidRPr="009351B2">
        <w:rPr>
          <w:rFonts w:ascii="Verdana" w:hAnsi="Verdana" w:cs="Tahoma"/>
          <w:sz w:val="28"/>
          <w:szCs w:val="32"/>
        </w:rPr>
        <w:t>s.</w:t>
      </w:r>
      <w:r>
        <w:rPr>
          <w:rFonts w:ascii="Verdana" w:hAnsi="Verdana" w:cs="Tahoma"/>
          <w:sz w:val="28"/>
          <w:szCs w:val="32"/>
        </w:rPr>
        <w:t>,</w:t>
      </w:r>
    </w:p>
    <w:p w14:paraId="61815126" w14:textId="77777777" w:rsidR="00B94190" w:rsidRDefault="00B94190" w:rsidP="003C6AE3">
      <w:pPr>
        <w:numPr>
          <w:ilvl w:val="0"/>
          <w:numId w:val="3"/>
        </w:numPr>
        <w:spacing w:line="276" w:lineRule="auto"/>
        <w:jc w:val="both"/>
        <w:rPr>
          <w:rFonts w:ascii="Verdana" w:hAnsi="Verdana" w:cs="Tahoma"/>
          <w:sz w:val="28"/>
          <w:szCs w:val="32"/>
        </w:rPr>
      </w:pPr>
      <w:r w:rsidRPr="009351B2">
        <w:rPr>
          <w:rFonts w:ascii="Verdana" w:hAnsi="Verdana" w:cs="Tahoma"/>
          <w:sz w:val="28"/>
          <w:szCs w:val="32"/>
        </w:rPr>
        <w:t>o novinkách v právní oblasti týkající se života se zrakovým postižením,</w:t>
      </w:r>
    </w:p>
    <w:p w14:paraId="39131903" w14:textId="77777777" w:rsidR="00B94190" w:rsidRDefault="00B94190" w:rsidP="003C6AE3">
      <w:pPr>
        <w:numPr>
          <w:ilvl w:val="0"/>
          <w:numId w:val="3"/>
        </w:numPr>
        <w:spacing w:line="276" w:lineRule="auto"/>
        <w:jc w:val="both"/>
        <w:rPr>
          <w:rFonts w:ascii="Verdana" w:hAnsi="Verdana" w:cs="Tahoma"/>
          <w:sz w:val="28"/>
          <w:szCs w:val="32"/>
        </w:rPr>
      </w:pPr>
      <w:r w:rsidRPr="009351B2">
        <w:rPr>
          <w:rFonts w:ascii="Verdana" w:hAnsi="Verdana" w:cs="Tahoma"/>
          <w:sz w:val="28"/>
          <w:szCs w:val="32"/>
        </w:rPr>
        <w:t>o nových kompenzačních pomůckách,</w:t>
      </w:r>
    </w:p>
    <w:p w14:paraId="2CB36BBF" w14:textId="77777777" w:rsidR="00B94190" w:rsidRDefault="00B94190" w:rsidP="003C6AE3">
      <w:pPr>
        <w:numPr>
          <w:ilvl w:val="0"/>
          <w:numId w:val="3"/>
        </w:numPr>
        <w:spacing w:line="276" w:lineRule="auto"/>
        <w:jc w:val="both"/>
        <w:rPr>
          <w:rFonts w:ascii="Verdana" w:hAnsi="Verdana" w:cs="Tahoma"/>
          <w:sz w:val="28"/>
          <w:szCs w:val="32"/>
        </w:rPr>
      </w:pPr>
      <w:r w:rsidRPr="009351B2">
        <w:rPr>
          <w:rFonts w:ascii="Verdana" w:hAnsi="Verdana" w:cs="Tahoma"/>
          <w:sz w:val="28"/>
          <w:szCs w:val="32"/>
        </w:rPr>
        <w:t>prostě o všem týkajícím s</w:t>
      </w:r>
      <w:r>
        <w:rPr>
          <w:rFonts w:ascii="Verdana" w:hAnsi="Verdana" w:cs="Tahoma"/>
          <w:sz w:val="28"/>
          <w:szCs w:val="32"/>
        </w:rPr>
        <w:t>e života se zrakovým postižením,</w:t>
      </w:r>
    </w:p>
    <w:p w14:paraId="7A394830" w14:textId="77777777" w:rsidR="00B94190" w:rsidRDefault="00B94190" w:rsidP="003C6AE3">
      <w:pPr>
        <w:numPr>
          <w:ilvl w:val="0"/>
          <w:numId w:val="3"/>
        </w:numPr>
        <w:spacing w:line="276" w:lineRule="auto"/>
        <w:jc w:val="both"/>
        <w:rPr>
          <w:rFonts w:ascii="Verdana" w:hAnsi="Verdana" w:cs="Tahoma"/>
          <w:sz w:val="28"/>
          <w:szCs w:val="32"/>
        </w:rPr>
      </w:pPr>
      <w:r>
        <w:rPr>
          <w:rFonts w:ascii="Verdana" w:hAnsi="Verdana" w:cs="Tahoma"/>
          <w:sz w:val="28"/>
          <w:szCs w:val="32"/>
        </w:rPr>
        <w:t>n</w:t>
      </w:r>
      <w:r w:rsidRPr="00405968">
        <w:rPr>
          <w:rFonts w:ascii="Verdana" w:hAnsi="Verdana" w:cs="Tahoma"/>
          <w:sz w:val="28"/>
          <w:szCs w:val="32"/>
        </w:rPr>
        <w:t>ebo si prostě jen tak posedět u kávy či čaje, pobavit se se svými známými nebo navázat nová přátelství.</w:t>
      </w:r>
    </w:p>
    <w:p w14:paraId="0293566C" w14:textId="77777777" w:rsidR="00B94190" w:rsidRDefault="00B94190" w:rsidP="003C6AE3">
      <w:pPr>
        <w:spacing w:line="276" w:lineRule="auto"/>
        <w:jc w:val="both"/>
        <w:rPr>
          <w:rFonts w:ascii="Verdana" w:hAnsi="Verdana" w:cs="Tahoma"/>
          <w:sz w:val="28"/>
          <w:szCs w:val="32"/>
        </w:rPr>
      </w:pPr>
    </w:p>
    <w:p w14:paraId="69671FCF" w14:textId="77777777" w:rsidR="00B94190" w:rsidRDefault="00B94190" w:rsidP="003C6AE3">
      <w:pPr>
        <w:spacing w:line="276" w:lineRule="auto"/>
        <w:jc w:val="both"/>
        <w:rPr>
          <w:rFonts w:ascii="Verdana" w:hAnsi="Verdana" w:cs="Tahoma"/>
          <w:sz w:val="28"/>
          <w:szCs w:val="32"/>
        </w:rPr>
      </w:pPr>
      <w:r w:rsidRPr="00405968">
        <w:rPr>
          <w:rFonts w:ascii="Verdana" w:hAnsi="Verdana" w:cs="Tahoma"/>
          <w:sz w:val="28"/>
          <w:szCs w:val="32"/>
        </w:rPr>
        <w:t>Dle domluvy a případného zájmu v rámci těchto klubových posezení nabízíme uspořádat</w:t>
      </w:r>
      <w:r>
        <w:rPr>
          <w:rFonts w:ascii="Verdana" w:hAnsi="Verdana" w:cs="Tahoma"/>
          <w:sz w:val="28"/>
          <w:szCs w:val="32"/>
        </w:rPr>
        <w:t>:</w:t>
      </w:r>
      <w:r w:rsidRPr="00405968">
        <w:rPr>
          <w:rFonts w:ascii="Verdana" w:hAnsi="Verdana" w:cs="Tahoma"/>
          <w:sz w:val="28"/>
          <w:szCs w:val="32"/>
        </w:rPr>
        <w:t xml:space="preserve"> </w:t>
      </w:r>
    </w:p>
    <w:p w14:paraId="0570BA17" w14:textId="77777777" w:rsidR="00B94190" w:rsidRDefault="00B94190" w:rsidP="003C6AE3">
      <w:pPr>
        <w:pStyle w:val="Nadpis2"/>
        <w:spacing w:line="276" w:lineRule="auto"/>
        <w:rPr>
          <w:rFonts w:ascii="Verdana" w:hAnsi="Verdana" w:cs="Tahoma"/>
          <w:szCs w:val="32"/>
        </w:rPr>
      </w:pPr>
      <w:r>
        <w:rPr>
          <w:rFonts w:ascii="Verdana" w:hAnsi="Verdana" w:cs="Tahoma"/>
          <w:szCs w:val="32"/>
        </w:rPr>
        <w:t>Klub stolních her a kvízů</w:t>
      </w:r>
    </w:p>
    <w:p w14:paraId="509FC505" w14:textId="00B8A676" w:rsidR="00B94190" w:rsidRDefault="00B94190" w:rsidP="003C6AE3">
      <w:pPr>
        <w:spacing w:line="276" w:lineRule="auto"/>
        <w:jc w:val="both"/>
        <w:rPr>
          <w:rFonts w:ascii="Verdana" w:hAnsi="Verdana" w:cs="Tahoma"/>
          <w:sz w:val="28"/>
          <w:szCs w:val="32"/>
        </w:rPr>
      </w:pPr>
      <w:r>
        <w:rPr>
          <w:rFonts w:ascii="Verdana" w:hAnsi="Verdana" w:cs="Tahoma"/>
          <w:sz w:val="28"/>
          <w:szCs w:val="32"/>
        </w:rPr>
        <w:t>kde si dle domluvy můžeme zahrát nějakou hru přizpůsobenou pro zrakově postižené – Karty Braill označené, Člověče, nezlob se, Šachy, Kvardo..., nebo se pokoušet řešit přizpůsobené hlavolamy a</w:t>
      </w:r>
      <w:r w:rsidR="0004772E">
        <w:rPr>
          <w:rFonts w:ascii="Verdana" w:hAnsi="Verdana" w:cs="Tahoma"/>
          <w:sz w:val="28"/>
          <w:szCs w:val="32"/>
        </w:rPr>
        <w:t> </w:t>
      </w:r>
      <w:r>
        <w:rPr>
          <w:rFonts w:ascii="Verdana" w:hAnsi="Verdana" w:cs="Tahoma"/>
          <w:sz w:val="28"/>
          <w:szCs w:val="32"/>
        </w:rPr>
        <w:t>kvízy.</w:t>
      </w:r>
    </w:p>
    <w:p w14:paraId="75F05E72" w14:textId="77777777" w:rsidR="00B94190" w:rsidRPr="00405968" w:rsidRDefault="00B94190" w:rsidP="003C6AE3">
      <w:pPr>
        <w:pStyle w:val="Nadpis2"/>
        <w:spacing w:line="276" w:lineRule="auto"/>
        <w:rPr>
          <w:rFonts w:ascii="Verdana" w:hAnsi="Verdana"/>
        </w:rPr>
      </w:pPr>
      <w:r w:rsidRPr="00405968">
        <w:rPr>
          <w:rFonts w:ascii="Verdana" w:hAnsi="Verdana"/>
        </w:rPr>
        <w:t>Klub komentovaných filmů</w:t>
      </w:r>
    </w:p>
    <w:p w14:paraId="2164278A" w14:textId="77777777" w:rsidR="00B94190" w:rsidRDefault="00B94190" w:rsidP="003C6AE3">
      <w:pPr>
        <w:spacing w:line="276" w:lineRule="auto"/>
        <w:jc w:val="both"/>
        <w:rPr>
          <w:rFonts w:ascii="Verdana" w:hAnsi="Verdana" w:cs="Tahoma"/>
          <w:sz w:val="28"/>
          <w:szCs w:val="32"/>
        </w:rPr>
      </w:pPr>
      <w:r>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14:paraId="2CB9071A" w14:textId="77777777" w:rsidR="00B94190" w:rsidRPr="00405968" w:rsidRDefault="00B94190" w:rsidP="003C6AE3">
      <w:pPr>
        <w:pStyle w:val="Nadpis2"/>
        <w:spacing w:line="276" w:lineRule="auto"/>
        <w:rPr>
          <w:rFonts w:ascii="Verdana" w:hAnsi="Verdana"/>
        </w:rPr>
      </w:pPr>
      <w:r w:rsidRPr="00405968">
        <w:rPr>
          <w:rFonts w:ascii="Verdana" w:hAnsi="Verdana"/>
        </w:rPr>
        <w:lastRenderedPageBreak/>
        <w:t>Termíny klubových posezení</w:t>
      </w:r>
    </w:p>
    <w:p w14:paraId="5152493C" w14:textId="77777777" w:rsidR="00B94190" w:rsidRPr="00DA1391" w:rsidRDefault="00B94190" w:rsidP="003C6AE3">
      <w:pPr>
        <w:numPr>
          <w:ilvl w:val="0"/>
          <w:numId w:val="7"/>
        </w:numPr>
        <w:spacing w:line="276" w:lineRule="auto"/>
        <w:ind w:left="360"/>
        <w:rPr>
          <w:rFonts w:ascii="Verdana" w:hAnsi="Verdana"/>
          <w:sz w:val="28"/>
          <w:szCs w:val="28"/>
        </w:rPr>
      </w:pPr>
      <w:r w:rsidRPr="00F30FD3">
        <w:rPr>
          <w:rFonts w:ascii="Verdana" w:hAnsi="Verdana"/>
          <w:sz w:val="28"/>
          <w:szCs w:val="28"/>
        </w:rPr>
        <w:t>2</w:t>
      </w:r>
      <w:r w:rsidRPr="00DA1391">
        <w:rPr>
          <w:rFonts w:ascii="Verdana" w:hAnsi="Verdana"/>
          <w:sz w:val="28"/>
          <w:szCs w:val="28"/>
        </w:rPr>
        <w:t>9. ledna</w:t>
      </w:r>
    </w:p>
    <w:p w14:paraId="5CD06600" w14:textId="77777777" w:rsidR="00B94190" w:rsidRPr="00DA1391" w:rsidRDefault="00B94190" w:rsidP="003C6AE3">
      <w:pPr>
        <w:numPr>
          <w:ilvl w:val="0"/>
          <w:numId w:val="7"/>
        </w:numPr>
        <w:spacing w:line="276" w:lineRule="auto"/>
        <w:ind w:left="360"/>
        <w:rPr>
          <w:rFonts w:ascii="Verdana" w:hAnsi="Verdana"/>
          <w:sz w:val="28"/>
          <w:szCs w:val="28"/>
        </w:rPr>
      </w:pPr>
      <w:r w:rsidRPr="00DA1391">
        <w:rPr>
          <w:rFonts w:ascii="Verdana" w:hAnsi="Verdana"/>
          <w:sz w:val="28"/>
          <w:szCs w:val="28"/>
        </w:rPr>
        <w:t>26. února</w:t>
      </w:r>
    </w:p>
    <w:p w14:paraId="41E5FAB9" w14:textId="77777777" w:rsidR="00B94190" w:rsidRDefault="00B94190" w:rsidP="003C6AE3">
      <w:pPr>
        <w:numPr>
          <w:ilvl w:val="0"/>
          <w:numId w:val="7"/>
        </w:numPr>
        <w:spacing w:line="276" w:lineRule="auto"/>
        <w:ind w:left="360"/>
        <w:rPr>
          <w:rFonts w:ascii="Verdana" w:hAnsi="Verdana"/>
          <w:sz w:val="28"/>
          <w:szCs w:val="28"/>
        </w:rPr>
      </w:pPr>
      <w:r w:rsidRPr="00DA1391">
        <w:rPr>
          <w:rFonts w:ascii="Verdana" w:hAnsi="Verdana"/>
          <w:sz w:val="28"/>
          <w:szCs w:val="28"/>
        </w:rPr>
        <w:t>26. března</w:t>
      </w:r>
    </w:p>
    <w:p w14:paraId="323E33EA" w14:textId="77777777" w:rsidR="0004772E" w:rsidRPr="00DA1391" w:rsidRDefault="0004772E" w:rsidP="0004772E">
      <w:pPr>
        <w:spacing w:line="276" w:lineRule="auto"/>
        <w:ind w:left="360"/>
        <w:rPr>
          <w:rFonts w:ascii="Verdana" w:hAnsi="Verdana"/>
          <w:sz w:val="28"/>
          <w:szCs w:val="28"/>
        </w:rPr>
      </w:pPr>
    </w:p>
    <w:p w14:paraId="261EADE6" w14:textId="77777777" w:rsidR="00B94190" w:rsidRPr="00924420" w:rsidRDefault="00B94190" w:rsidP="003C6AE3">
      <w:pPr>
        <w:spacing w:after="240" w:line="276" w:lineRule="auto"/>
        <w:jc w:val="center"/>
        <w:rPr>
          <w:rFonts w:ascii="Verdana" w:hAnsi="Verdana" w:cs="Tahoma"/>
          <w:sz w:val="28"/>
          <w:szCs w:val="32"/>
        </w:rPr>
      </w:pPr>
      <w:r w:rsidRPr="00924420">
        <w:rPr>
          <w:rFonts w:ascii="Verdana" w:hAnsi="Verdana" w:cs="Tahoma"/>
          <w:sz w:val="28"/>
          <w:szCs w:val="32"/>
        </w:rPr>
        <w:t>Na vaši účast či návštěvu se těší</w:t>
      </w:r>
    </w:p>
    <w:p w14:paraId="02021737"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Ing. Karel Hrubeš</w:t>
      </w:r>
    </w:p>
    <w:p w14:paraId="25415779"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předseda OO SONS Hradec Králové</w:t>
      </w:r>
    </w:p>
    <w:p w14:paraId="56C5832B"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Adresa: Okružní 1135/15, 500 03 Hradec Králové</w:t>
      </w:r>
    </w:p>
    <w:p w14:paraId="7245DAAA"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Telefon: +420 – 608 335 137</w:t>
      </w:r>
    </w:p>
    <w:p w14:paraId="7CE2A7FC"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 xml:space="preserve">E-mail: </w:t>
      </w:r>
      <w:hyperlink r:id="rId14" w:history="1">
        <w:r w:rsidRPr="00DA1391">
          <w:rPr>
            <w:rStyle w:val="Hypertextovodkaz"/>
            <w:rFonts w:ascii="Verdana" w:hAnsi="Verdana" w:cs="Tahoma"/>
            <w:i/>
            <w:iCs/>
            <w:sz w:val="28"/>
            <w:szCs w:val="32"/>
            <w:u w:val="none"/>
          </w:rPr>
          <w:t>hradeckralove-odbocka@sons.cz</w:t>
        </w:r>
      </w:hyperlink>
      <w:r w:rsidRPr="00DA1391">
        <w:rPr>
          <w:rFonts w:ascii="Verdana" w:hAnsi="Verdana" w:cs="Tahoma"/>
          <w:i/>
          <w:iCs/>
          <w:sz w:val="28"/>
          <w:szCs w:val="32"/>
        </w:rPr>
        <w:t xml:space="preserve">, </w:t>
      </w:r>
      <w:hyperlink r:id="rId15" w:history="1">
        <w:r w:rsidRPr="00DA1391">
          <w:rPr>
            <w:rStyle w:val="Hypertextovodkaz"/>
            <w:rFonts w:ascii="Verdana" w:hAnsi="Verdana" w:cs="Tahoma"/>
            <w:i/>
            <w:iCs/>
            <w:sz w:val="28"/>
            <w:szCs w:val="32"/>
            <w:u w:val="none"/>
          </w:rPr>
          <w:t>hrubes@sons.cz</w:t>
        </w:r>
      </w:hyperlink>
    </w:p>
    <w:p w14:paraId="1E53750C"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 xml:space="preserve">Web: </w:t>
      </w:r>
      <w:hyperlink r:id="rId16" w:history="1">
        <w:r w:rsidRPr="00DA1391">
          <w:rPr>
            <w:rStyle w:val="Hypertextovodkaz"/>
            <w:rFonts w:ascii="Verdana" w:hAnsi="Verdana" w:cs="Tahoma"/>
            <w:i/>
            <w:iCs/>
            <w:sz w:val="28"/>
            <w:szCs w:val="32"/>
            <w:u w:val="none"/>
          </w:rPr>
          <w:t>www.sons.cz/hradeckralove</w:t>
        </w:r>
      </w:hyperlink>
    </w:p>
    <w:p w14:paraId="02BE02A3" w14:textId="77777777" w:rsidR="00B94190" w:rsidRPr="0004772E" w:rsidRDefault="00B94190" w:rsidP="0004772E">
      <w:pPr>
        <w:spacing w:before="240" w:line="276" w:lineRule="auto"/>
        <w:rPr>
          <w:rFonts w:ascii="Verdana" w:hAnsi="Verdana" w:cs="Tahoma"/>
          <w:b/>
          <w:bCs/>
          <w:sz w:val="28"/>
          <w:szCs w:val="32"/>
        </w:rPr>
      </w:pPr>
      <w:r w:rsidRPr="0004772E">
        <w:rPr>
          <w:rFonts w:ascii="Verdana" w:hAnsi="Verdana" w:cs="Tahoma"/>
          <w:b/>
          <w:bCs/>
          <w:sz w:val="28"/>
          <w:szCs w:val="32"/>
        </w:rPr>
        <w:t>Kontaktní dny odbočky:</w:t>
      </w:r>
    </w:p>
    <w:p w14:paraId="4E77E04F" w14:textId="77777777" w:rsidR="00B94190" w:rsidRPr="00924420" w:rsidRDefault="00B94190" w:rsidP="003C6AE3">
      <w:pPr>
        <w:spacing w:line="276" w:lineRule="auto"/>
        <w:rPr>
          <w:rFonts w:ascii="Verdana" w:hAnsi="Verdana" w:cs="Tahoma"/>
          <w:sz w:val="28"/>
          <w:szCs w:val="32"/>
        </w:rPr>
      </w:pPr>
      <w:r w:rsidRPr="00924420">
        <w:rPr>
          <w:rFonts w:ascii="Verdana" w:hAnsi="Verdana" w:cs="Tahoma"/>
          <w:sz w:val="28"/>
          <w:szCs w:val="32"/>
        </w:rPr>
        <w:t>Pondělí až pátek 9-13 hodin (nutná telefonická domluva)</w:t>
      </w:r>
    </w:p>
    <w:p w14:paraId="67E52046" w14:textId="30FD07DF" w:rsidR="0004772E" w:rsidRDefault="0004772E">
      <w:pPr>
        <w:rPr>
          <w:rFonts w:ascii="Verdana" w:hAnsi="Verdana"/>
          <w:b/>
          <w:bCs/>
          <w:sz w:val="28"/>
          <w:szCs w:val="28"/>
          <w:u w:val="single"/>
        </w:rPr>
      </w:pPr>
      <w:r>
        <w:rPr>
          <w:rFonts w:ascii="Verdana" w:hAnsi="Verdana"/>
          <w:b/>
          <w:bCs/>
          <w:sz w:val="28"/>
          <w:szCs w:val="28"/>
          <w:u w:val="single"/>
        </w:rPr>
        <w:br w:type="page"/>
      </w:r>
    </w:p>
    <w:p w14:paraId="10B2E743" w14:textId="1E9580F6" w:rsidR="006A0ECC" w:rsidRPr="00327B5D" w:rsidRDefault="006A0ECC" w:rsidP="0004772E">
      <w:pPr>
        <w:pStyle w:val="stripekNadpisy1"/>
        <w:rPr>
          <w:i/>
          <w:iCs/>
          <w:sz w:val="30"/>
          <w:szCs w:val="30"/>
        </w:rPr>
      </w:pPr>
      <w:r w:rsidRPr="00327B5D">
        <w:rPr>
          <w:i/>
          <w:iCs/>
          <w:sz w:val="30"/>
          <w:szCs w:val="30"/>
        </w:rPr>
        <w:lastRenderedPageBreak/>
        <w:t>Program činnosti OO SONS Náchod na</w:t>
      </w:r>
      <w:r w:rsidR="0004772E" w:rsidRPr="00327B5D">
        <w:rPr>
          <w:i/>
          <w:iCs/>
          <w:sz w:val="30"/>
          <w:szCs w:val="30"/>
        </w:rPr>
        <w:t xml:space="preserve"> I.</w:t>
      </w:r>
      <w:r w:rsidRPr="00327B5D">
        <w:rPr>
          <w:i/>
          <w:iCs/>
          <w:sz w:val="30"/>
          <w:szCs w:val="30"/>
        </w:rPr>
        <w:t xml:space="preserve"> čtvrtletí 202</w:t>
      </w:r>
      <w:r w:rsidR="0004772E" w:rsidRPr="00327B5D">
        <w:rPr>
          <w:i/>
          <w:iCs/>
          <w:sz w:val="30"/>
          <w:szCs w:val="30"/>
        </w:rPr>
        <w:t>5</w:t>
      </w:r>
      <w:r w:rsidRPr="00327B5D">
        <w:rPr>
          <w:i/>
          <w:iCs/>
          <w:sz w:val="30"/>
          <w:szCs w:val="30"/>
        </w:rPr>
        <w:t>:</w:t>
      </w:r>
    </w:p>
    <w:p w14:paraId="1A704726" w14:textId="797B48DE" w:rsidR="00B94190" w:rsidRPr="00070EEA" w:rsidRDefault="00B94190" w:rsidP="0004772E">
      <w:pPr>
        <w:spacing w:line="276" w:lineRule="auto"/>
        <w:ind w:firstLine="709"/>
        <w:jc w:val="both"/>
        <w:rPr>
          <w:rFonts w:ascii="Verdana" w:hAnsi="Verdana" w:cs="Tahoma"/>
          <w:b/>
          <w:sz w:val="28"/>
          <w:szCs w:val="28"/>
        </w:rPr>
      </w:pPr>
      <w:r>
        <w:rPr>
          <w:rFonts w:ascii="Verdana" w:hAnsi="Verdana" w:cs="Tahoma"/>
          <w:sz w:val="28"/>
          <w:szCs w:val="28"/>
        </w:rPr>
        <w:t xml:space="preserve">V Náchodě lze OO SONS Náchod navštívit při pravidelných úředních hodinách vždy </w:t>
      </w:r>
      <w:r>
        <w:rPr>
          <w:rFonts w:ascii="Verdana" w:hAnsi="Verdana" w:cs="Tahoma"/>
          <w:b/>
          <w:sz w:val="28"/>
          <w:szCs w:val="28"/>
        </w:rPr>
        <w:t>v pondělí od 8 do 14</w:t>
      </w:r>
      <w:r w:rsidRPr="001C3983">
        <w:rPr>
          <w:rFonts w:ascii="Verdana" w:hAnsi="Verdana" w:cs="Tahoma"/>
          <w:b/>
          <w:sz w:val="28"/>
          <w:szCs w:val="28"/>
        </w:rPr>
        <w:t xml:space="preserve"> hodin</w:t>
      </w:r>
      <w:r>
        <w:rPr>
          <w:rFonts w:ascii="Verdana" w:hAnsi="Verdana" w:cs="Tahoma"/>
          <w:b/>
          <w:sz w:val="28"/>
          <w:szCs w:val="28"/>
        </w:rPr>
        <w:t xml:space="preserve">. </w:t>
      </w:r>
      <w:r>
        <w:rPr>
          <w:rFonts w:ascii="Verdana" w:hAnsi="Verdana" w:cs="Tahoma"/>
          <w:sz w:val="28"/>
          <w:szCs w:val="28"/>
        </w:rPr>
        <w:t xml:space="preserve">Nebo se lze telefonicky domluvit na jiném termínu. Adresa: </w:t>
      </w:r>
      <w:r w:rsidRPr="00662132">
        <w:rPr>
          <w:rFonts w:ascii="Verdana" w:hAnsi="Verdana" w:cs="Tahoma"/>
          <w:b/>
          <w:sz w:val="28"/>
          <w:szCs w:val="28"/>
        </w:rPr>
        <w:t>P</w:t>
      </w:r>
      <w:r>
        <w:rPr>
          <w:rFonts w:ascii="Verdana" w:hAnsi="Verdana" w:cs="Tahoma"/>
          <w:b/>
          <w:sz w:val="28"/>
          <w:szCs w:val="28"/>
        </w:rPr>
        <w:t>ražská 1759</w:t>
      </w:r>
      <w:r w:rsidRPr="00662132">
        <w:rPr>
          <w:rFonts w:ascii="Verdana" w:hAnsi="Verdana" w:cs="Tahoma"/>
          <w:b/>
          <w:sz w:val="28"/>
          <w:szCs w:val="28"/>
        </w:rPr>
        <w:t>, 547</w:t>
      </w:r>
      <w:r w:rsidR="0004772E">
        <w:rPr>
          <w:rFonts w:ascii="Verdana" w:hAnsi="Verdana" w:cs="Tahoma"/>
          <w:b/>
          <w:sz w:val="28"/>
          <w:szCs w:val="28"/>
        </w:rPr>
        <w:t> </w:t>
      </w:r>
      <w:r w:rsidRPr="00662132">
        <w:rPr>
          <w:rFonts w:ascii="Verdana" w:hAnsi="Verdana" w:cs="Tahoma"/>
          <w:b/>
          <w:sz w:val="28"/>
          <w:szCs w:val="28"/>
        </w:rPr>
        <w:t>01 Náchod</w:t>
      </w:r>
      <w:r>
        <w:rPr>
          <w:rFonts w:ascii="Verdana" w:hAnsi="Verdana" w:cs="Tahoma"/>
          <w:sz w:val="28"/>
          <w:szCs w:val="28"/>
        </w:rPr>
        <w:t xml:space="preserve">. </w:t>
      </w:r>
      <w:r w:rsidRPr="00070EEA">
        <w:rPr>
          <w:rFonts w:ascii="Verdana" w:hAnsi="Verdana" w:cs="Tahoma"/>
          <w:b/>
          <w:sz w:val="28"/>
          <w:szCs w:val="28"/>
        </w:rPr>
        <w:t>Kancelář je zároveň klubovnou odbočky.</w:t>
      </w:r>
    </w:p>
    <w:p w14:paraId="4AA4D3D9" w14:textId="77777777" w:rsidR="00B94190" w:rsidRDefault="00B94190" w:rsidP="0004772E">
      <w:pPr>
        <w:spacing w:before="240" w:line="276" w:lineRule="auto"/>
        <w:ind w:firstLine="709"/>
        <w:jc w:val="both"/>
        <w:rPr>
          <w:rFonts w:ascii="Verdana" w:hAnsi="Verdana" w:cs="Tahoma"/>
          <w:sz w:val="28"/>
          <w:szCs w:val="28"/>
        </w:rPr>
      </w:pPr>
      <w:r>
        <w:rPr>
          <w:rFonts w:ascii="Verdana" w:hAnsi="Verdana" w:cs="Tahoma"/>
          <w:sz w:val="28"/>
          <w:szCs w:val="28"/>
        </w:rPr>
        <w:t>Přijďte si posedět při šálku dobré kávy či čaje. Domluvíme se na společných jednorázových či pravidelných aktivitách.</w:t>
      </w:r>
    </w:p>
    <w:p w14:paraId="6CC1006F" w14:textId="77777777" w:rsidR="00B94190" w:rsidRPr="00EC4A1A" w:rsidRDefault="00B94190" w:rsidP="0004772E">
      <w:pPr>
        <w:spacing w:before="240" w:line="276" w:lineRule="auto"/>
        <w:jc w:val="both"/>
        <w:rPr>
          <w:rFonts w:ascii="Verdana" w:hAnsi="Verdana" w:cs="Tahoma"/>
          <w:sz w:val="28"/>
          <w:szCs w:val="28"/>
        </w:rPr>
      </w:pPr>
      <w:r w:rsidRPr="00FD7C88">
        <w:rPr>
          <w:rFonts w:ascii="Verdana" w:hAnsi="Verdana" w:cs="Tahoma"/>
          <w:b/>
          <w:sz w:val="28"/>
          <w:szCs w:val="28"/>
          <w:u w:val="single"/>
        </w:rPr>
        <w:t>AKCE</w:t>
      </w:r>
      <w:r>
        <w:rPr>
          <w:rFonts w:ascii="Verdana" w:hAnsi="Verdana" w:cs="Tahoma"/>
          <w:sz w:val="28"/>
          <w:szCs w:val="28"/>
        </w:rPr>
        <w:t>:</w:t>
      </w:r>
    </w:p>
    <w:p w14:paraId="433A889A" w14:textId="77777777" w:rsidR="00B94190" w:rsidRDefault="00B94190" w:rsidP="003C6AE3">
      <w:pPr>
        <w:spacing w:line="276" w:lineRule="auto"/>
        <w:jc w:val="both"/>
        <w:rPr>
          <w:rFonts w:ascii="Verdana" w:hAnsi="Verdana" w:cs="Tahoma"/>
          <w:sz w:val="28"/>
          <w:szCs w:val="28"/>
        </w:rPr>
      </w:pPr>
      <w:r>
        <w:rPr>
          <w:rFonts w:ascii="Verdana" w:hAnsi="Verdana" w:cs="Tahoma"/>
          <w:sz w:val="28"/>
          <w:szCs w:val="28"/>
        </w:rPr>
        <w:t xml:space="preserve"> </w:t>
      </w:r>
    </w:p>
    <w:p w14:paraId="3797538A" w14:textId="66F2A097" w:rsidR="00B94190" w:rsidRPr="00FC13B8" w:rsidRDefault="00B94190" w:rsidP="003C6AE3">
      <w:pPr>
        <w:spacing w:line="276" w:lineRule="auto"/>
        <w:jc w:val="both"/>
        <w:rPr>
          <w:rFonts w:ascii="Verdana" w:hAnsi="Verdana" w:cs="Tahoma"/>
          <w:b/>
          <w:sz w:val="28"/>
          <w:szCs w:val="28"/>
        </w:rPr>
      </w:pPr>
      <w:r>
        <w:rPr>
          <w:rFonts w:ascii="Verdana" w:hAnsi="Verdana" w:cs="Tahoma"/>
          <w:b/>
          <w:sz w:val="28"/>
          <w:szCs w:val="28"/>
        </w:rPr>
        <w:t>13. ledna 2025</w:t>
      </w:r>
      <w:r w:rsidRPr="00153927">
        <w:rPr>
          <w:rFonts w:ascii="Verdana" w:hAnsi="Verdana" w:cs="Tahoma"/>
          <w:b/>
          <w:sz w:val="28"/>
          <w:szCs w:val="28"/>
        </w:rPr>
        <w:t xml:space="preserve"> </w:t>
      </w:r>
      <w:r>
        <w:rPr>
          <w:rFonts w:ascii="Verdana" w:hAnsi="Verdana" w:cs="Tahoma"/>
          <w:b/>
          <w:sz w:val="28"/>
          <w:szCs w:val="28"/>
        </w:rPr>
        <w:t>– sraz v 10:00 hod</w:t>
      </w:r>
      <w:r w:rsidR="0004772E">
        <w:rPr>
          <w:rFonts w:ascii="Verdana" w:hAnsi="Verdana" w:cs="Tahoma"/>
          <w:b/>
          <w:sz w:val="28"/>
          <w:szCs w:val="28"/>
        </w:rPr>
        <w:t>in</w:t>
      </w:r>
      <w:r>
        <w:rPr>
          <w:rFonts w:ascii="Verdana" w:hAnsi="Verdana" w:cs="Tahoma"/>
          <w:b/>
          <w:sz w:val="28"/>
          <w:szCs w:val="28"/>
        </w:rPr>
        <w:t xml:space="preserve"> před Výstavní síní Muzea Náchodska</w:t>
      </w:r>
    </w:p>
    <w:p w14:paraId="436C9592" w14:textId="162F17B7" w:rsidR="00B94190" w:rsidRPr="0004772E" w:rsidRDefault="00B94190" w:rsidP="0004772E">
      <w:pPr>
        <w:pStyle w:val="Odstavecseseznamem"/>
        <w:numPr>
          <w:ilvl w:val="0"/>
          <w:numId w:val="47"/>
        </w:numPr>
        <w:spacing w:line="276" w:lineRule="auto"/>
        <w:ind w:left="567" w:hanging="283"/>
        <w:jc w:val="both"/>
        <w:rPr>
          <w:rFonts w:ascii="Verdana" w:hAnsi="Verdana" w:cs="Tahoma"/>
          <w:sz w:val="28"/>
          <w:szCs w:val="28"/>
        </w:rPr>
      </w:pPr>
      <w:r w:rsidRPr="0004772E">
        <w:rPr>
          <w:rFonts w:ascii="Verdana" w:hAnsi="Verdana" w:cs="Tahoma"/>
          <w:sz w:val="28"/>
          <w:szCs w:val="28"/>
          <w:u w:val="single"/>
        </w:rPr>
        <w:t xml:space="preserve">Komentovaná prohlídka výstavy: „Zimní sporty na </w:t>
      </w:r>
      <w:r w:rsidR="0004772E" w:rsidRPr="0004772E">
        <w:rPr>
          <w:rFonts w:ascii="Verdana" w:hAnsi="Verdana" w:cs="Tahoma"/>
          <w:sz w:val="28"/>
          <w:szCs w:val="28"/>
          <w:u w:val="single"/>
        </w:rPr>
        <w:t>Náchodsku</w:t>
      </w:r>
      <w:r w:rsidR="0004772E">
        <w:rPr>
          <w:rFonts w:ascii="Verdana" w:hAnsi="Verdana" w:cs="Tahoma"/>
          <w:sz w:val="28"/>
          <w:szCs w:val="28"/>
          <w:u w:val="single"/>
        </w:rPr>
        <w:t>.</w:t>
      </w:r>
      <w:r w:rsidRPr="0004772E">
        <w:rPr>
          <w:rFonts w:ascii="Verdana" w:hAnsi="Verdana" w:cs="Tahoma"/>
          <w:sz w:val="28"/>
          <w:szCs w:val="28"/>
          <w:u w:val="single"/>
        </w:rPr>
        <w:t>“</w:t>
      </w:r>
    </w:p>
    <w:p w14:paraId="64E08A71" w14:textId="31E9A876" w:rsidR="00B94190" w:rsidRPr="009D6CAA" w:rsidRDefault="00B94190" w:rsidP="009D6CAA">
      <w:pPr>
        <w:spacing w:after="240" w:line="276" w:lineRule="auto"/>
        <w:ind w:left="567"/>
        <w:jc w:val="both"/>
        <w:rPr>
          <w:rFonts w:ascii="Verdana" w:hAnsi="Verdana" w:cs="Arial"/>
          <w:color w:val="000000"/>
          <w:spacing w:val="3"/>
          <w:sz w:val="28"/>
          <w:szCs w:val="28"/>
          <w:shd w:val="clear" w:color="auto" w:fill="FFFFFF"/>
        </w:rPr>
      </w:pPr>
      <w:r w:rsidRPr="004749B6">
        <w:rPr>
          <w:rFonts w:ascii="Verdana" w:hAnsi="Verdana" w:cs="Arial"/>
          <w:color w:val="000000"/>
          <w:spacing w:val="3"/>
          <w:sz w:val="28"/>
          <w:szCs w:val="28"/>
          <w:shd w:val="clear" w:color="auto" w:fill="FFFFFF"/>
        </w:rPr>
        <w:t xml:space="preserve">Shlédneme komentovanou prohlídku výstavy, kde Muzeum </w:t>
      </w:r>
      <w:r w:rsidR="0004772E" w:rsidRPr="004749B6">
        <w:rPr>
          <w:rFonts w:ascii="Verdana" w:hAnsi="Verdana" w:cs="Arial"/>
          <w:color w:val="000000"/>
          <w:spacing w:val="3"/>
          <w:sz w:val="28"/>
          <w:szCs w:val="28"/>
          <w:shd w:val="clear" w:color="auto" w:fill="FFFFFF"/>
        </w:rPr>
        <w:t xml:space="preserve">Náchodska </w:t>
      </w:r>
      <w:r w:rsidR="0004772E">
        <w:rPr>
          <w:rFonts w:ascii="Verdana" w:hAnsi="Verdana" w:cs="Arial"/>
          <w:color w:val="000000"/>
          <w:spacing w:val="3"/>
          <w:sz w:val="28"/>
          <w:szCs w:val="28"/>
          <w:shd w:val="clear" w:color="auto" w:fill="FFFFFF"/>
        </w:rPr>
        <w:t>prezentuje</w:t>
      </w:r>
      <w:r w:rsidRPr="004749B6">
        <w:rPr>
          <w:rFonts w:ascii="Verdana" w:hAnsi="Verdana" w:cs="Arial"/>
          <w:color w:val="000000"/>
          <w:spacing w:val="3"/>
          <w:sz w:val="28"/>
          <w:szCs w:val="28"/>
          <w:shd w:val="clear" w:color="auto" w:fill="FFFFFF"/>
        </w:rPr>
        <w:t xml:space="preserve"> oblíbené zimní radovánky. Mezi ně patří lyžování, sáňkování, bruslení nebo lední hokej. Výstava je zaměřena na první polovinu 20. století</w:t>
      </w:r>
      <w:r>
        <w:rPr>
          <w:rFonts w:ascii="Arial" w:hAnsi="Arial" w:cs="Arial"/>
          <w:color w:val="000000"/>
          <w:spacing w:val="3"/>
          <w:sz w:val="27"/>
          <w:szCs w:val="27"/>
          <w:shd w:val="clear" w:color="auto" w:fill="FFFFFF"/>
        </w:rPr>
        <w:t xml:space="preserve">. </w:t>
      </w:r>
      <w:r w:rsidRPr="009C707E">
        <w:rPr>
          <w:rFonts w:ascii="Verdana" w:hAnsi="Verdana" w:cs="Arial"/>
          <w:color w:val="000000"/>
          <w:spacing w:val="3"/>
          <w:sz w:val="28"/>
          <w:szCs w:val="28"/>
          <w:shd w:val="clear" w:color="auto" w:fill="FFFFFF"/>
        </w:rPr>
        <w:t>Vstupné</w:t>
      </w:r>
      <w:r w:rsidR="0004772E">
        <w:rPr>
          <w:rFonts w:ascii="Verdana" w:hAnsi="Verdana" w:cs="Arial"/>
          <w:color w:val="000000"/>
          <w:spacing w:val="3"/>
          <w:sz w:val="28"/>
          <w:szCs w:val="28"/>
          <w:shd w:val="clear" w:color="auto" w:fill="FFFFFF"/>
        </w:rPr>
        <w:t>:</w:t>
      </w:r>
      <w:r w:rsidRPr="009C707E">
        <w:rPr>
          <w:rFonts w:ascii="Verdana" w:hAnsi="Verdana" w:cs="Arial"/>
          <w:color w:val="000000"/>
          <w:spacing w:val="3"/>
          <w:sz w:val="28"/>
          <w:szCs w:val="28"/>
          <w:shd w:val="clear" w:color="auto" w:fill="FFFFFF"/>
        </w:rPr>
        <w:t xml:space="preserve"> senioři, ZTP a</w:t>
      </w:r>
      <w:r w:rsidR="0004772E">
        <w:rPr>
          <w:rFonts w:ascii="Verdana" w:hAnsi="Verdana" w:cs="Arial"/>
          <w:color w:val="000000"/>
          <w:spacing w:val="3"/>
          <w:sz w:val="28"/>
          <w:szCs w:val="28"/>
          <w:shd w:val="clear" w:color="auto" w:fill="FFFFFF"/>
        </w:rPr>
        <w:t> </w:t>
      </w:r>
      <w:r w:rsidRPr="009C707E">
        <w:rPr>
          <w:rFonts w:ascii="Verdana" w:hAnsi="Verdana" w:cs="Arial"/>
          <w:color w:val="000000"/>
          <w:spacing w:val="3"/>
          <w:sz w:val="28"/>
          <w:szCs w:val="28"/>
          <w:shd w:val="clear" w:color="auto" w:fill="FFFFFF"/>
        </w:rPr>
        <w:t>ZTP/P zdarma. Oběd v místní restauraci.</w:t>
      </w:r>
    </w:p>
    <w:p w14:paraId="152BF9BB" w14:textId="6CAAD957"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20. ledna 2025 – od 9:</w:t>
      </w:r>
      <w:r w:rsidRPr="00A101AE">
        <w:rPr>
          <w:rFonts w:ascii="Verdana" w:hAnsi="Verdana" w:cs="Tahoma"/>
          <w:b/>
          <w:sz w:val="28"/>
          <w:szCs w:val="28"/>
        </w:rPr>
        <w:t>00 hod</w:t>
      </w:r>
      <w:r w:rsidR="0004772E">
        <w:rPr>
          <w:rFonts w:ascii="Verdana" w:hAnsi="Verdana" w:cs="Tahoma"/>
          <w:b/>
          <w:sz w:val="28"/>
          <w:szCs w:val="28"/>
        </w:rPr>
        <w:t>in</w:t>
      </w:r>
      <w:r w:rsidRPr="00A101AE">
        <w:rPr>
          <w:rFonts w:ascii="Verdana" w:hAnsi="Verdana" w:cs="Tahoma"/>
          <w:b/>
          <w:sz w:val="28"/>
          <w:szCs w:val="28"/>
        </w:rPr>
        <w:t xml:space="preserve"> v klubovně odbočky</w:t>
      </w:r>
    </w:p>
    <w:p w14:paraId="6069CF0C" w14:textId="77777777" w:rsidR="0004772E" w:rsidRPr="0004772E" w:rsidRDefault="00B94190" w:rsidP="0004772E">
      <w:pPr>
        <w:pStyle w:val="Odstavecseseznamem"/>
        <w:numPr>
          <w:ilvl w:val="0"/>
          <w:numId w:val="47"/>
        </w:numPr>
        <w:spacing w:line="276" w:lineRule="auto"/>
        <w:ind w:left="567" w:hanging="283"/>
        <w:jc w:val="both"/>
        <w:rPr>
          <w:rFonts w:ascii="Verdana" w:hAnsi="Verdana" w:cs="Tahoma"/>
          <w:sz w:val="28"/>
          <w:szCs w:val="28"/>
        </w:rPr>
      </w:pPr>
      <w:r w:rsidRPr="0004772E">
        <w:rPr>
          <w:rFonts w:ascii="Verdana" w:hAnsi="Verdana" w:cs="Tahoma"/>
          <w:sz w:val="28"/>
          <w:szCs w:val="28"/>
          <w:u w:val="single"/>
        </w:rPr>
        <w:t>Komentované promítání fotografií „Ze života odbočky I.“</w:t>
      </w:r>
      <w:r w:rsidR="0004772E">
        <w:rPr>
          <w:rFonts w:ascii="Verdana" w:hAnsi="Verdana" w:cs="Tahoma"/>
          <w:sz w:val="28"/>
          <w:szCs w:val="28"/>
          <w:u w:val="single"/>
        </w:rPr>
        <w:t xml:space="preserve"> </w:t>
      </w:r>
    </w:p>
    <w:p w14:paraId="50193C54" w14:textId="77777777" w:rsidR="0004772E" w:rsidRDefault="0004772E" w:rsidP="0004772E">
      <w:pPr>
        <w:spacing w:line="276" w:lineRule="auto"/>
        <w:ind w:left="284" w:firstLine="283"/>
        <w:jc w:val="both"/>
        <w:rPr>
          <w:rFonts w:ascii="Verdana" w:hAnsi="Verdana" w:cs="Tahoma"/>
          <w:sz w:val="28"/>
          <w:szCs w:val="28"/>
        </w:rPr>
      </w:pPr>
      <w:r>
        <w:rPr>
          <w:rFonts w:ascii="Verdana" w:hAnsi="Verdana" w:cs="Tahoma"/>
          <w:sz w:val="28"/>
          <w:szCs w:val="28"/>
        </w:rPr>
        <w:t>Po</w:t>
      </w:r>
      <w:r w:rsidR="00B94190" w:rsidRPr="0004772E">
        <w:rPr>
          <w:rFonts w:ascii="Verdana" w:hAnsi="Verdana" w:cs="Tahoma"/>
          <w:sz w:val="28"/>
          <w:szCs w:val="28"/>
        </w:rPr>
        <w:t>mocí dataprojektoru zhlédneme a okomentujeme fotografie</w:t>
      </w:r>
    </w:p>
    <w:p w14:paraId="667CFA33" w14:textId="6ACB064F" w:rsidR="00B94190" w:rsidRDefault="00B94190" w:rsidP="00327B5D">
      <w:pPr>
        <w:spacing w:after="240" w:line="276" w:lineRule="auto"/>
        <w:ind w:left="567"/>
        <w:jc w:val="both"/>
        <w:rPr>
          <w:rFonts w:ascii="Verdana" w:hAnsi="Verdana" w:cs="Tahoma"/>
          <w:sz w:val="28"/>
          <w:szCs w:val="28"/>
        </w:rPr>
      </w:pPr>
      <w:r w:rsidRPr="0004772E">
        <w:rPr>
          <w:rFonts w:ascii="Verdana" w:hAnsi="Verdana" w:cs="Tahoma"/>
          <w:sz w:val="28"/>
          <w:szCs w:val="28"/>
        </w:rPr>
        <w:t xml:space="preserve">ze života odbočky. </w:t>
      </w:r>
      <w:r w:rsidR="009D6CAA">
        <w:rPr>
          <w:rFonts w:ascii="Verdana" w:hAnsi="Verdana" w:cs="Tahoma"/>
          <w:sz w:val="28"/>
          <w:szCs w:val="28"/>
        </w:rPr>
        <w:t>Podíváme se</w:t>
      </w:r>
      <w:r w:rsidRPr="0004772E">
        <w:rPr>
          <w:rFonts w:ascii="Verdana" w:hAnsi="Verdana" w:cs="Tahoma"/>
          <w:sz w:val="28"/>
          <w:szCs w:val="28"/>
        </w:rPr>
        <w:t xml:space="preserve"> na fotografie</w:t>
      </w:r>
      <w:r w:rsidR="009D6CAA">
        <w:rPr>
          <w:rFonts w:ascii="Verdana" w:hAnsi="Verdana" w:cs="Tahoma"/>
          <w:sz w:val="28"/>
          <w:szCs w:val="28"/>
        </w:rPr>
        <w:t xml:space="preserve"> z</w:t>
      </w:r>
      <w:r w:rsidRPr="0004772E">
        <w:rPr>
          <w:rFonts w:ascii="Verdana" w:hAnsi="Verdana" w:cs="Tahoma"/>
          <w:sz w:val="28"/>
          <w:szCs w:val="28"/>
        </w:rPr>
        <w:t xml:space="preserve"> akcí minulého</w:t>
      </w:r>
      <w:r w:rsidR="0004772E">
        <w:rPr>
          <w:rFonts w:ascii="Verdana" w:hAnsi="Verdana" w:cs="Tahoma"/>
          <w:sz w:val="28"/>
          <w:szCs w:val="28"/>
        </w:rPr>
        <w:t xml:space="preserve"> </w:t>
      </w:r>
      <w:r w:rsidRPr="0004772E">
        <w:rPr>
          <w:rFonts w:ascii="Verdana" w:hAnsi="Verdana" w:cs="Tahoma"/>
          <w:sz w:val="28"/>
          <w:szCs w:val="28"/>
        </w:rPr>
        <w:t>roku i let předchozích a zavzpomínáme na vydařené akce. Kdo bude mít zájem, bude si moci fotografie objednat.</w:t>
      </w:r>
    </w:p>
    <w:p w14:paraId="639761E6" w14:textId="6F83B1CA"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29</w:t>
      </w:r>
      <w:r w:rsidRPr="007A4CFB">
        <w:rPr>
          <w:rFonts w:ascii="Verdana" w:hAnsi="Verdana" w:cs="Tahoma"/>
          <w:b/>
          <w:sz w:val="28"/>
          <w:szCs w:val="28"/>
        </w:rPr>
        <w:t xml:space="preserve">. </w:t>
      </w:r>
      <w:r>
        <w:rPr>
          <w:rFonts w:ascii="Verdana" w:hAnsi="Verdana" w:cs="Tahoma"/>
          <w:b/>
          <w:sz w:val="28"/>
          <w:szCs w:val="28"/>
        </w:rPr>
        <w:t>ledna 2025 – od 9:</w:t>
      </w:r>
      <w:r w:rsidRPr="00A101AE">
        <w:rPr>
          <w:rFonts w:ascii="Verdana" w:hAnsi="Verdana" w:cs="Tahoma"/>
          <w:b/>
          <w:sz w:val="28"/>
          <w:szCs w:val="28"/>
        </w:rPr>
        <w:t>00</w:t>
      </w:r>
      <w:r w:rsidR="009D6CAA" w:rsidRPr="009D6CAA">
        <w:rPr>
          <w:rFonts w:ascii="Verdana" w:hAnsi="Verdana" w:cs="Tahoma"/>
          <w:b/>
          <w:sz w:val="28"/>
          <w:szCs w:val="28"/>
        </w:rPr>
        <w:t xml:space="preserve"> </w:t>
      </w:r>
      <w:r w:rsidR="009D6CAA" w:rsidRPr="00A101AE">
        <w:rPr>
          <w:rFonts w:ascii="Verdana" w:hAnsi="Verdana" w:cs="Tahoma"/>
          <w:b/>
          <w:sz w:val="28"/>
          <w:szCs w:val="28"/>
        </w:rPr>
        <w:t>hod</w:t>
      </w:r>
      <w:r w:rsidR="009D6CAA">
        <w:rPr>
          <w:rFonts w:ascii="Verdana" w:hAnsi="Verdana" w:cs="Tahoma"/>
          <w:b/>
          <w:sz w:val="28"/>
          <w:szCs w:val="28"/>
        </w:rPr>
        <w:t>in</w:t>
      </w:r>
      <w:r w:rsidRPr="00A101AE">
        <w:rPr>
          <w:rFonts w:ascii="Verdana" w:hAnsi="Verdana" w:cs="Tahoma"/>
          <w:b/>
          <w:sz w:val="28"/>
          <w:szCs w:val="28"/>
        </w:rPr>
        <w:t xml:space="preserve"> v klubovně odbočky</w:t>
      </w:r>
    </w:p>
    <w:p w14:paraId="5676D718" w14:textId="46D563B0" w:rsidR="009D6CAA" w:rsidRDefault="00B94190" w:rsidP="009D6CAA">
      <w:pPr>
        <w:pStyle w:val="Odstavecseseznamem"/>
        <w:numPr>
          <w:ilvl w:val="0"/>
          <w:numId w:val="47"/>
        </w:numPr>
        <w:spacing w:after="240" w:line="276" w:lineRule="auto"/>
        <w:ind w:left="567" w:hanging="283"/>
        <w:jc w:val="both"/>
        <w:rPr>
          <w:rFonts w:ascii="Verdana" w:hAnsi="Verdana"/>
          <w:color w:val="000000"/>
          <w:sz w:val="28"/>
          <w:szCs w:val="28"/>
        </w:rPr>
      </w:pPr>
      <w:r w:rsidRPr="009D6CAA">
        <w:rPr>
          <w:rFonts w:ascii="Verdana" w:hAnsi="Verdana" w:cs="Tahoma"/>
          <w:sz w:val="28"/>
          <w:szCs w:val="28"/>
          <w:u w:val="single"/>
        </w:rPr>
        <w:t xml:space="preserve">Středeční posezení u kávy či čaje </w:t>
      </w:r>
      <w:r w:rsidRPr="009D6CAA">
        <w:rPr>
          <w:rFonts w:ascii="Verdana" w:hAnsi="Verdana" w:cs="Tahoma"/>
          <w:sz w:val="28"/>
          <w:szCs w:val="28"/>
        </w:rPr>
        <w:t xml:space="preserve">– poslední středa v měsíci patří </w:t>
      </w:r>
      <w:r w:rsidRPr="009D6CAA">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14:paraId="035E405E" w14:textId="77777777" w:rsidR="009D6CAA" w:rsidRDefault="009D6CAA">
      <w:pPr>
        <w:rPr>
          <w:rFonts w:ascii="Verdana" w:hAnsi="Verdana"/>
          <w:color w:val="000000"/>
          <w:sz w:val="28"/>
          <w:szCs w:val="28"/>
        </w:rPr>
      </w:pPr>
      <w:r>
        <w:rPr>
          <w:rFonts w:ascii="Verdana" w:hAnsi="Verdana"/>
          <w:color w:val="000000"/>
          <w:sz w:val="28"/>
          <w:szCs w:val="28"/>
        </w:rPr>
        <w:br w:type="page"/>
      </w:r>
    </w:p>
    <w:p w14:paraId="28268CE3" w14:textId="13D484C1" w:rsidR="00B94190" w:rsidRDefault="00B94190" w:rsidP="003C6AE3">
      <w:pPr>
        <w:spacing w:line="276" w:lineRule="auto"/>
        <w:jc w:val="both"/>
        <w:rPr>
          <w:rFonts w:ascii="Verdana" w:hAnsi="Verdana" w:cs="Tahoma"/>
          <w:b/>
          <w:sz w:val="28"/>
          <w:szCs w:val="28"/>
        </w:rPr>
      </w:pPr>
      <w:r>
        <w:rPr>
          <w:rFonts w:ascii="Verdana" w:hAnsi="Verdana" w:cs="Tahoma"/>
          <w:b/>
          <w:sz w:val="28"/>
          <w:szCs w:val="28"/>
        </w:rPr>
        <w:lastRenderedPageBreak/>
        <w:t>10. února 2025 - od 9:</w:t>
      </w:r>
      <w:r w:rsidRPr="00A101AE">
        <w:rPr>
          <w:rFonts w:ascii="Verdana" w:hAnsi="Verdana" w:cs="Tahoma"/>
          <w:b/>
          <w:sz w:val="28"/>
          <w:szCs w:val="28"/>
        </w:rPr>
        <w:t xml:space="preserve">00 </w:t>
      </w:r>
      <w:r w:rsidR="009D6CAA" w:rsidRPr="00A101AE">
        <w:rPr>
          <w:rFonts w:ascii="Verdana" w:hAnsi="Verdana" w:cs="Tahoma"/>
          <w:b/>
          <w:sz w:val="28"/>
          <w:szCs w:val="28"/>
        </w:rPr>
        <w:t>hod</w:t>
      </w:r>
      <w:r w:rsidR="009D6CAA">
        <w:rPr>
          <w:rFonts w:ascii="Verdana" w:hAnsi="Verdana" w:cs="Tahoma"/>
          <w:b/>
          <w:sz w:val="28"/>
          <w:szCs w:val="28"/>
        </w:rPr>
        <w:t>in</w:t>
      </w:r>
      <w:r w:rsidR="009D6CAA" w:rsidRPr="00A101AE">
        <w:rPr>
          <w:rFonts w:ascii="Verdana" w:hAnsi="Verdana" w:cs="Tahoma"/>
          <w:b/>
          <w:sz w:val="28"/>
          <w:szCs w:val="28"/>
        </w:rPr>
        <w:t xml:space="preserve"> </w:t>
      </w:r>
      <w:r w:rsidRPr="00A101AE">
        <w:rPr>
          <w:rFonts w:ascii="Verdana" w:hAnsi="Verdana" w:cs="Tahoma"/>
          <w:b/>
          <w:sz w:val="28"/>
          <w:szCs w:val="28"/>
        </w:rPr>
        <w:t>v klubovně odbočky</w:t>
      </w:r>
    </w:p>
    <w:p w14:paraId="5AD38C22" w14:textId="4BA72E92" w:rsidR="00B94190" w:rsidRPr="009D6CAA" w:rsidRDefault="00B94190" w:rsidP="006B5114">
      <w:pPr>
        <w:pStyle w:val="Odstavecseseznamem"/>
        <w:numPr>
          <w:ilvl w:val="0"/>
          <w:numId w:val="47"/>
        </w:numPr>
        <w:spacing w:line="276" w:lineRule="auto"/>
        <w:ind w:left="567" w:hanging="283"/>
        <w:jc w:val="both"/>
        <w:rPr>
          <w:rFonts w:ascii="Verdana" w:hAnsi="Verdana" w:cs="Tahoma"/>
          <w:b/>
          <w:sz w:val="28"/>
          <w:szCs w:val="28"/>
        </w:rPr>
      </w:pPr>
      <w:r w:rsidRPr="009D6CAA">
        <w:rPr>
          <w:rFonts w:ascii="Verdana" w:hAnsi="Verdana" w:cs="Tahoma"/>
          <w:sz w:val="28"/>
          <w:szCs w:val="28"/>
          <w:u w:val="single"/>
        </w:rPr>
        <w:t>Komentované promítání fotografií „Ze života odbočky II.“</w:t>
      </w:r>
    </w:p>
    <w:p w14:paraId="08DFE2B0" w14:textId="77777777" w:rsidR="009D6CAA" w:rsidRPr="009D6CAA" w:rsidRDefault="009D6CAA" w:rsidP="009D6CAA">
      <w:pPr>
        <w:pStyle w:val="Odstavecseseznamem"/>
        <w:spacing w:line="276" w:lineRule="auto"/>
        <w:ind w:left="567"/>
        <w:jc w:val="both"/>
        <w:rPr>
          <w:rFonts w:ascii="Verdana" w:hAnsi="Verdana" w:cs="Tahoma"/>
          <w:sz w:val="28"/>
          <w:szCs w:val="28"/>
        </w:rPr>
      </w:pPr>
      <w:r w:rsidRPr="009D6CAA">
        <w:rPr>
          <w:rFonts w:ascii="Verdana" w:hAnsi="Verdana" w:cs="Tahoma"/>
          <w:sz w:val="28"/>
          <w:szCs w:val="28"/>
        </w:rPr>
        <w:t>Pomocí dataprojektoru zhlédneme a okomentujeme fotografie</w:t>
      </w:r>
    </w:p>
    <w:p w14:paraId="4587038E" w14:textId="2614C0F0" w:rsidR="009D6CAA" w:rsidRPr="009D6CAA" w:rsidRDefault="009D6CAA" w:rsidP="00327B5D">
      <w:pPr>
        <w:pStyle w:val="Odstavecseseznamem"/>
        <w:spacing w:after="240" w:line="276" w:lineRule="auto"/>
        <w:ind w:left="567"/>
        <w:jc w:val="both"/>
        <w:rPr>
          <w:rFonts w:ascii="Verdana" w:hAnsi="Verdana" w:cs="Tahoma"/>
          <w:sz w:val="28"/>
          <w:szCs w:val="28"/>
        </w:rPr>
      </w:pPr>
      <w:r w:rsidRPr="009D6CAA">
        <w:rPr>
          <w:rFonts w:ascii="Verdana" w:hAnsi="Verdana" w:cs="Tahoma"/>
          <w:sz w:val="28"/>
          <w:szCs w:val="28"/>
        </w:rPr>
        <w:t>ze života odbočky. Podíváme se na fotografie z akcí minulého roku i let předchozích a zavzpomínáme na vydařené akce. Kdo bude mít zájem, bude si moci fotografie objednat.</w:t>
      </w:r>
    </w:p>
    <w:p w14:paraId="00B3E593" w14:textId="0D79D0B4"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26. února 2025 -</w:t>
      </w:r>
      <w:r w:rsidRPr="00757C1F">
        <w:rPr>
          <w:rFonts w:ascii="Verdana" w:hAnsi="Verdana" w:cs="Tahoma"/>
          <w:b/>
          <w:sz w:val="28"/>
          <w:szCs w:val="28"/>
        </w:rPr>
        <w:t xml:space="preserve"> </w:t>
      </w:r>
      <w:r>
        <w:rPr>
          <w:rFonts w:ascii="Verdana" w:hAnsi="Verdana" w:cs="Tahoma"/>
          <w:b/>
          <w:sz w:val="28"/>
          <w:szCs w:val="28"/>
        </w:rPr>
        <w:t>od 9:</w:t>
      </w:r>
      <w:r w:rsidRPr="00A101AE">
        <w:rPr>
          <w:rFonts w:ascii="Verdana" w:hAnsi="Verdana" w:cs="Tahoma"/>
          <w:b/>
          <w:sz w:val="28"/>
          <w:szCs w:val="28"/>
        </w:rPr>
        <w:t xml:space="preserve">00 </w:t>
      </w:r>
      <w:r w:rsidR="009D6CAA" w:rsidRPr="00A101AE">
        <w:rPr>
          <w:rFonts w:ascii="Verdana" w:hAnsi="Verdana" w:cs="Tahoma"/>
          <w:b/>
          <w:sz w:val="28"/>
          <w:szCs w:val="28"/>
        </w:rPr>
        <w:t>hod</w:t>
      </w:r>
      <w:r w:rsidR="009D6CAA">
        <w:rPr>
          <w:rFonts w:ascii="Verdana" w:hAnsi="Verdana" w:cs="Tahoma"/>
          <w:b/>
          <w:sz w:val="28"/>
          <w:szCs w:val="28"/>
        </w:rPr>
        <w:t>in</w:t>
      </w:r>
      <w:r w:rsidR="009D6CAA" w:rsidRPr="00A101AE">
        <w:rPr>
          <w:rFonts w:ascii="Verdana" w:hAnsi="Verdana" w:cs="Tahoma"/>
          <w:b/>
          <w:sz w:val="28"/>
          <w:szCs w:val="28"/>
        </w:rPr>
        <w:t xml:space="preserve"> </w:t>
      </w:r>
      <w:r w:rsidRPr="00A101AE">
        <w:rPr>
          <w:rFonts w:ascii="Verdana" w:hAnsi="Verdana" w:cs="Tahoma"/>
          <w:b/>
          <w:sz w:val="28"/>
          <w:szCs w:val="28"/>
        </w:rPr>
        <w:t>v klubovně odbočky</w:t>
      </w:r>
    </w:p>
    <w:p w14:paraId="539BAC3C" w14:textId="3D2B3368" w:rsidR="00B94190" w:rsidRPr="009D6CAA" w:rsidRDefault="00B94190" w:rsidP="009D6CAA">
      <w:pPr>
        <w:pStyle w:val="Odstavecseseznamem"/>
        <w:numPr>
          <w:ilvl w:val="0"/>
          <w:numId w:val="47"/>
        </w:numPr>
        <w:spacing w:after="240" w:line="276" w:lineRule="auto"/>
        <w:jc w:val="both"/>
        <w:rPr>
          <w:rFonts w:ascii="Verdana" w:hAnsi="Verdana"/>
          <w:color w:val="000000"/>
          <w:sz w:val="28"/>
          <w:szCs w:val="28"/>
        </w:rPr>
      </w:pPr>
      <w:r w:rsidRPr="009D6CAA">
        <w:rPr>
          <w:rFonts w:ascii="Verdana" w:hAnsi="Verdana" w:cs="Tahoma"/>
          <w:sz w:val="28"/>
          <w:szCs w:val="28"/>
          <w:u w:val="single"/>
        </w:rPr>
        <w:t xml:space="preserve">Středeční posezení u kávy či čaje </w:t>
      </w:r>
      <w:r w:rsidRPr="009D6CAA">
        <w:rPr>
          <w:rFonts w:ascii="Verdana" w:hAnsi="Verdana" w:cs="Tahoma"/>
          <w:sz w:val="28"/>
          <w:szCs w:val="28"/>
        </w:rPr>
        <w:t xml:space="preserve">– poslední středa v měsíci patří </w:t>
      </w:r>
      <w:r w:rsidRPr="009D6CAA">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14:paraId="162B5553" w14:textId="1CC328B6" w:rsidR="00B94190" w:rsidRDefault="00B94190" w:rsidP="003C6AE3">
      <w:pPr>
        <w:spacing w:line="276" w:lineRule="auto"/>
        <w:jc w:val="both"/>
        <w:rPr>
          <w:rFonts w:ascii="Verdana" w:hAnsi="Verdana" w:cs="Tahoma"/>
          <w:b/>
          <w:sz w:val="28"/>
          <w:szCs w:val="28"/>
        </w:rPr>
      </w:pPr>
      <w:r w:rsidRPr="00FC13B8">
        <w:rPr>
          <w:rFonts w:ascii="Verdana" w:hAnsi="Verdana" w:cs="Tahoma"/>
          <w:b/>
          <w:sz w:val="28"/>
          <w:szCs w:val="28"/>
        </w:rPr>
        <w:t>10. března 2025</w:t>
      </w:r>
      <w:r w:rsidRPr="00FC13B8">
        <w:rPr>
          <w:rFonts w:ascii="Verdana" w:hAnsi="Verdana" w:cs="Tahoma"/>
          <w:sz w:val="28"/>
          <w:szCs w:val="28"/>
        </w:rPr>
        <w:t xml:space="preserve"> </w:t>
      </w:r>
      <w:r w:rsidRPr="00FC13B8">
        <w:rPr>
          <w:rFonts w:ascii="Verdana" w:hAnsi="Verdana" w:cs="Tahoma"/>
          <w:b/>
          <w:sz w:val="28"/>
          <w:szCs w:val="28"/>
        </w:rPr>
        <w:t xml:space="preserve">- </w:t>
      </w:r>
      <w:r>
        <w:rPr>
          <w:rFonts w:ascii="Verdana" w:hAnsi="Verdana" w:cs="Tahoma"/>
          <w:b/>
          <w:sz w:val="28"/>
          <w:szCs w:val="28"/>
        </w:rPr>
        <w:t>od 9:</w:t>
      </w:r>
      <w:r w:rsidRPr="00A101AE">
        <w:rPr>
          <w:rFonts w:ascii="Verdana" w:hAnsi="Verdana" w:cs="Tahoma"/>
          <w:b/>
          <w:sz w:val="28"/>
          <w:szCs w:val="28"/>
        </w:rPr>
        <w:t xml:space="preserve">00 </w:t>
      </w:r>
      <w:r w:rsidR="009D6CAA" w:rsidRPr="00A101AE">
        <w:rPr>
          <w:rFonts w:ascii="Verdana" w:hAnsi="Verdana" w:cs="Tahoma"/>
          <w:b/>
          <w:sz w:val="28"/>
          <w:szCs w:val="28"/>
        </w:rPr>
        <w:t>hod</w:t>
      </w:r>
      <w:r w:rsidR="009D6CAA">
        <w:rPr>
          <w:rFonts w:ascii="Verdana" w:hAnsi="Verdana" w:cs="Tahoma"/>
          <w:b/>
          <w:sz w:val="28"/>
          <w:szCs w:val="28"/>
        </w:rPr>
        <w:t>in</w:t>
      </w:r>
      <w:r w:rsidR="009D6CAA" w:rsidRPr="00A101AE">
        <w:rPr>
          <w:rFonts w:ascii="Verdana" w:hAnsi="Verdana" w:cs="Tahoma"/>
          <w:b/>
          <w:sz w:val="28"/>
          <w:szCs w:val="28"/>
        </w:rPr>
        <w:t xml:space="preserve"> </w:t>
      </w:r>
      <w:r w:rsidRPr="00A101AE">
        <w:rPr>
          <w:rFonts w:ascii="Verdana" w:hAnsi="Verdana" w:cs="Tahoma"/>
          <w:b/>
          <w:sz w:val="28"/>
          <w:szCs w:val="28"/>
        </w:rPr>
        <w:t>v klubovně odboč</w:t>
      </w:r>
      <w:r>
        <w:rPr>
          <w:rFonts w:ascii="Verdana" w:hAnsi="Verdana" w:cs="Tahoma"/>
          <w:b/>
          <w:sz w:val="28"/>
          <w:szCs w:val="28"/>
        </w:rPr>
        <w:t>ky</w:t>
      </w:r>
    </w:p>
    <w:p w14:paraId="01646D77" w14:textId="66BF8573" w:rsidR="00B94190" w:rsidRDefault="00B94190" w:rsidP="009D6CAA">
      <w:pPr>
        <w:pStyle w:val="Odstavecseseznamem"/>
        <w:numPr>
          <w:ilvl w:val="0"/>
          <w:numId w:val="47"/>
        </w:numPr>
        <w:spacing w:line="276" w:lineRule="auto"/>
        <w:ind w:left="567" w:hanging="283"/>
        <w:jc w:val="both"/>
        <w:rPr>
          <w:rFonts w:ascii="Verdana" w:hAnsi="Verdana" w:cs="Tahoma"/>
          <w:sz w:val="28"/>
          <w:szCs w:val="28"/>
        </w:rPr>
      </w:pPr>
      <w:r w:rsidRPr="00A101AE">
        <w:rPr>
          <w:rFonts w:ascii="Verdana" w:hAnsi="Verdana" w:cs="Tahoma"/>
          <w:sz w:val="28"/>
          <w:szCs w:val="28"/>
          <w:u w:val="single"/>
        </w:rPr>
        <w:t>Komentované promítání fotografií „Ze života odbočky I</w:t>
      </w:r>
      <w:r>
        <w:rPr>
          <w:rFonts w:ascii="Verdana" w:hAnsi="Verdana" w:cs="Tahoma"/>
          <w:sz w:val="28"/>
          <w:szCs w:val="28"/>
          <w:u w:val="single"/>
        </w:rPr>
        <w:t>II</w:t>
      </w:r>
      <w:r w:rsidRPr="00A101AE">
        <w:rPr>
          <w:rFonts w:ascii="Verdana" w:hAnsi="Verdana" w:cs="Tahoma"/>
          <w:sz w:val="28"/>
          <w:szCs w:val="28"/>
          <w:u w:val="single"/>
        </w:rPr>
        <w:t>.“</w:t>
      </w:r>
    </w:p>
    <w:p w14:paraId="2D9489E7" w14:textId="77777777" w:rsidR="009D6CAA" w:rsidRPr="009D6CAA" w:rsidRDefault="009D6CAA" w:rsidP="009D6CAA">
      <w:pPr>
        <w:pStyle w:val="Odstavecseseznamem"/>
        <w:spacing w:line="276" w:lineRule="auto"/>
        <w:ind w:left="567"/>
        <w:jc w:val="both"/>
        <w:rPr>
          <w:rFonts w:ascii="Verdana" w:hAnsi="Verdana" w:cs="Tahoma"/>
          <w:sz w:val="28"/>
          <w:szCs w:val="28"/>
        </w:rPr>
      </w:pPr>
      <w:r w:rsidRPr="009D6CAA">
        <w:rPr>
          <w:rFonts w:ascii="Verdana" w:hAnsi="Verdana" w:cs="Tahoma"/>
          <w:sz w:val="28"/>
          <w:szCs w:val="28"/>
        </w:rPr>
        <w:t>Pomocí dataprojektoru zhlédneme a okomentujeme fotografie</w:t>
      </w:r>
    </w:p>
    <w:p w14:paraId="39FF9EB7" w14:textId="16B70C0C" w:rsidR="009D6CAA" w:rsidRDefault="009D6CAA" w:rsidP="00327B5D">
      <w:pPr>
        <w:pStyle w:val="Odstavecseseznamem"/>
        <w:spacing w:after="240" w:line="276" w:lineRule="auto"/>
        <w:ind w:left="567"/>
        <w:jc w:val="both"/>
        <w:rPr>
          <w:rFonts w:ascii="Verdana" w:hAnsi="Verdana" w:cs="Tahoma"/>
          <w:sz w:val="28"/>
          <w:szCs w:val="28"/>
        </w:rPr>
      </w:pPr>
      <w:r w:rsidRPr="009D6CAA">
        <w:rPr>
          <w:rFonts w:ascii="Verdana" w:hAnsi="Verdana" w:cs="Tahoma"/>
          <w:sz w:val="28"/>
          <w:szCs w:val="28"/>
        </w:rPr>
        <w:t>ze života odbočky. Podíváme se na fotografie z akcí minulého roku i let předchozích a zavzpomínáme na vydařené akce. Kdo bude mít zájem, bude si moci fotografie objednat.</w:t>
      </w:r>
    </w:p>
    <w:p w14:paraId="04C80D68" w14:textId="77777777" w:rsidR="00B94190" w:rsidRDefault="00B94190" w:rsidP="003C6AE3">
      <w:pPr>
        <w:spacing w:line="276" w:lineRule="auto"/>
        <w:jc w:val="both"/>
        <w:rPr>
          <w:rFonts w:ascii="Verdana" w:hAnsi="Verdana" w:cs="Tahoma"/>
          <w:b/>
          <w:sz w:val="28"/>
          <w:szCs w:val="28"/>
        </w:rPr>
      </w:pPr>
      <w:r>
        <w:rPr>
          <w:rFonts w:ascii="Verdana" w:hAnsi="Verdana" w:cs="Tahoma"/>
          <w:b/>
          <w:sz w:val="28"/>
          <w:szCs w:val="28"/>
        </w:rPr>
        <w:t>26. března 2025 - od 9:</w:t>
      </w:r>
      <w:r w:rsidRPr="00A101AE">
        <w:rPr>
          <w:rFonts w:ascii="Verdana" w:hAnsi="Verdana" w:cs="Tahoma"/>
          <w:b/>
          <w:sz w:val="28"/>
          <w:szCs w:val="28"/>
        </w:rPr>
        <w:t>00 hod</w:t>
      </w:r>
      <w:r>
        <w:rPr>
          <w:rFonts w:ascii="Verdana" w:hAnsi="Verdana" w:cs="Tahoma"/>
          <w:b/>
          <w:sz w:val="28"/>
          <w:szCs w:val="28"/>
        </w:rPr>
        <w:t>.</w:t>
      </w:r>
      <w:r w:rsidRPr="00A101AE">
        <w:rPr>
          <w:rFonts w:ascii="Verdana" w:hAnsi="Verdana" w:cs="Tahoma"/>
          <w:b/>
          <w:sz w:val="28"/>
          <w:szCs w:val="28"/>
        </w:rPr>
        <w:t xml:space="preserve"> v klubovně odbočky</w:t>
      </w:r>
    </w:p>
    <w:p w14:paraId="4A5A981D" w14:textId="2D915EC6" w:rsidR="00B94190" w:rsidRPr="009D6CAA" w:rsidRDefault="00B94190" w:rsidP="009D6CAA">
      <w:pPr>
        <w:pStyle w:val="Odstavecseseznamem"/>
        <w:numPr>
          <w:ilvl w:val="0"/>
          <w:numId w:val="47"/>
        </w:numPr>
        <w:spacing w:after="240" w:line="276" w:lineRule="auto"/>
        <w:ind w:left="567" w:hanging="283"/>
        <w:jc w:val="both"/>
        <w:rPr>
          <w:rFonts w:ascii="Verdana" w:hAnsi="Verdana" w:cs="Tahoma"/>
          <w:sz w:val="28"/>
          <w:szCs w:val="28"/>
          <w:u w:val="single"/>
        </w:rPr>
      </w:pPr>
      <w:r w:rsidRPr="009D6CAA">
        <w:rPr>
          <w:rFonts w:ascii="Verdana" w:hAnsi="Verdana" w:cs="Tahoma"/>
          <w:sz w:val="28"/>
          <w:szCs w:val="28"/>
          <w:u w:val="single"/>
        </w:rPr>
        <w:t xml:space="preserve">Středeční posezení u kávy či čaje </w:t>
      </w:r>
      <w:r w:rsidRPr="009D6CAA">
        <w:rPr>
          <w:rFonts w:ascii="Verdana" w:hAnsi="Verdana" w:cs="Tahoma"/>
          <w:sz w:val="28"/>
          <w:szCs w:val="28"/>
        </w:rPr>
        <w:t xml:space="preserve">– poslední středa v měsíci patří </w:t>
      </w:r>
      <w:r w:rsidRPr="009D6CAA">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14:paraId="108A735A" w14:textId="77777777" w:rsidR="00B94190" w:rsidRDefault="00B94190" w:rsidP="009D6CAA">
      <w:pPr>
        <w:spacing w:after="240" w:line="276" w:lineRule="auto"/>
        <w:jc w:val="both"/>
        <w:rPr>
          <w:rFonts w:ascii="Verdana" w:hAnsi="Verdana" w:cs="Tahoma"/>
          <w:b/>
          <w:sz w:val="28"/>
          <w:szCs w:val="28"/>
        </w:rPr>
      </w:pPr>
      <w:r>
        <w:rPr>
          <w:rFonts w:ascii="Verdana" w:hAnsi="Verdana" w:cs="Tahoma"/>
          <w:b/>
          <w:sz w:val="28"/>
          <w:szCs w:val="28"/>
        </w:rPr>
        <w:t>V plánu jsou ještě:</w:t>
      </w:r>
    </w:p>
    <w:p w14:paraId="7FA06E3A" w14:textId="3569C0C8" w:rsidR="00B94190" w:rsidRPr="009D6CAA" w:rsidRDefault="00B94190" w:rsidP="003C6AE3">
      <w:pPr>
        <w:pStyle w:val="Odstavecseseznamem"/>
        <w:numPr>
          <w:ilvl w:val="0"/>
          <w:numId w:val="47"/>
        </w:numPr>
        <w:spacing w:after="240" w:line="276" w:lineRule="auto"/>
        <w:jc w:val="both"/>
        <w:rPr>
          <w:rFonts w:ascii="Verdana" w:hAnsi="Verdana" w:cs="Arial"/>
          <w:sz w:val="28"/>
          <w:szCs w:val="28"/>
        </w:rPr>
      </w:pPr>
      <w:r w:rsidRPr="00A84E37">
        <w:rPr>
          <w:rFonts w:ascii="Verdana" w:hAnsi="Verdana" w:cs="Arial"/>
          <w:sz w:val="28"/>
          <w:szCs w:val="28"/>
          <w:u w:val="single"/>
        </w:rPr>
        <w:t xml:space="preserve">Výlet do </w:t>
      </w:r>
      <w:r>
        <w:rPr>
          <w:rFonts w:ascii="Verdana" w:hAnsi="Verdana" w:cs="Arial"/>
          <w:sz w:val="28"/>
          <w:szCs w:val="28"/>
          <w:u w:val="single"/>
        </w:rPr>
        <w:t>Dobrušky</w:t>
      </w:r>
      <w:r w:rsidRPr="00A84E37">
        <w:rPr>
          <w:rFonts w:ascii="Verdana" w:hAnsi="Verdana" w:cs="Arial"/>
          <w:sz w:val="28"/>
          <w:szCs w:val="28"/>
          <w:u w:val="single"/>
        </w:rPr>
        <w:t xml:space="preserve"> </w:t>
      </w:r>
      <w:r w:rsidRPr="00A84E37">
        <w:rPr>
          <w:rFonts w:ascii="Verdana" w:hAnsi="Verdana" w:cs="Arial"/>
          <w:sz w:val="28"/>
          <w:szCs w:val="28"/>
        </w:rPr>
        <w:t>–</w:t>
      </w:r>
      <w:r>
        <w:rPr>
          <w:rFonts w:ascii="Verdana" w:hAnsi="Verdana" w:cs="Arial"/>
          <w:sz w:val="28"/>
          <w:szCs w:val="28"/>
        </w:rPr>
        <w:t xml:space="preserve"> návštěva přátel ze spolku Doteky naděje a</w:t>
      </w:r>
      <w:r w:rsidR="00CA58FB">
        <w:rPr>
          <w:rFonts w:ascii="Verdana" w:hAnsi="Verdana" w:cs="Arial"/>
          <w:sz w:val="28"/>
          <w:szCs w:val="28"/>
        </w:rPr>
        <w:t> </w:t>
      </w:r>
      <w:r>
        <w:rPr>
          <w:rFonts w:ascii="Verdana" w:hAnsi="Verdana" w:cs="Arial"/>
          <w:sz w:val="28"/>
          <w:szCs w:val="28"/>
        </w:rPr>
        <w:t>prohlídka jejich nových prostor s názvem Mozaika. Poté oběd v místní restauraci</w:t>
      </w:r>
      <w:r w:rsidR="009D6CAA">
        <w:rPr>
          <w:rFonts w:ascii="Verdana" w:hAnsi="Verdana" w:cs="Arial"/>
          <w:sz w:val="28"/>
          <w:szCs w:val="28"/>
        </w:rPr>
        <w:t>.</w:t>
      </w:r>
    </w:p>
    <w:p w14:paraId="48B1998F" w14:textId="77777777" w:rsidR="00B94190" w:rsidRPr="009D6CAA" w:rsidRDefault="00B94190" w:rsidP="009D6CAA">
      <w:pPr>
        <w:pStyle w:val="Normlnweb"/>
        <w:numPr>
          <w:ilvl w:val="0"/>
          <w:numId w:val="47"/>
        </w:numPr>
        <w:shd w:val="clear" w:color="auto" w:fill="FFFFFF"/>
        <w:spacing w:before="0" w:beforeAutospacing="0" w:after="150" w:afterAutospacing="0" w:line="276" w:lineRule="auto"/>
        <w:jc w:val="both"/>
        <w:rPr>
          <w:rFonts w:ascii="Verdana" w:hAnsi="Verdana"/>
          <w:color w:val="000000"/>
          <w:sz w:val="28"/>
          <w:szCs w:val="28"/>
        </w:rPr>
      </w:pPr>
      <w:r w:rsidRPr="009D6CAA">
        <w:rPr>
          <w:rStyle w:val="Siln"/>
          <w:rFonts w:ascii="Verdana" w:hAnsi="Verdana"/>
          <w:b w:val="0"/>
          <w:bCs w:val="0"/>
          <w:color w:val="000000"/>
          <w:sz w:val="28"/>
          <w:szCs w:val="28"/>
          <w:u w:val="single"/>
        </w:rPr>
        <w:t>Pokračování přednášky o historii města Náchod</w:t>
      </w:r>
      <w:r w:rsidRPr="009D6CAA">
        <w:rPr>
          <w:rStyle w:val="Siln"/>
          <w:rFonts w:ascii="Verdana" w:hAnsi="Verdana"/>
          <w:b w:val="0"/>
          <w:bCs w:val="0"/>
          <w:color w:val="000000"/>
          <w:sz w:val="28"/>
          <w:szCs w:val="28"/>
        </w:rPr>
        <w:t xml:space="preserve"> – přijďte</w:t>
      </w:r>
      <w:r w:rsidRPr="009D6CAA">
        <w:rPr>
          <w:rStyle w:val="Siln"/>
          <w:rFonts w:ascii="Verdana" w:hAnsi="Verdana"/>
          <w:color w:val="000000"/>
          <w:sz w:val="28"/>
          <w:szCs w:val="28"/>
        </w:rPr>
        <w:t xml:space="preserve"> </w:t>
      </w:r>
      <w:r w:rsidRPr="009D6CAA">
        <w:rPr>
          <w:rFonts w:ascii="Verdana" w:hAnsi="Verdana"/>
          <w:color w:val="000000"/>
          <w:sz w:val="28"/>
          <w:szCs w:val="28"/>
        </w:rPr>
        <w:t>si poslechnout pokračování zajímavé přednášky o historii města Náchod. Přednášet nám bude bývalý ředitel Muzea Náchodska pan PhDr. Václav Sádlo.</w:t>
      </w:r>
    </w:p>
    <w:p w14:paraId="605CF1C4" w14:textId="77777777" w:rsidR="00B94190" w:rsidRPr="009D6CAA" w:rsidRDefault="00B94190" w:rsidP="009D6CAA">
      <w:pPr>
        <w:pStyle w:val="Normlnweb"/>
        <w:numPr>
          <w:ilvl w:val="0"/>
          <w:numId w:val="47"/>
        </w:numPr>
        <w:shd w:val="clear" w:color="auto" w:fill="FFFFFF"/>
        <w:spacing w:before="0" w:beforeAutospacing="0" w:after="150" w:afterAutospacing="0" w:line="276" w:lineRule="auto"/>
        <w:jc w:val="both"/>
        <w:rPr>
          <w:rFonts w:ascii="Verdana" w:hAnsi="Verdana" w:cs="Arial"/>
          <w:sz w:val="28"/>
          <w:szCs w:val="28"/>
        </w:rPr>
      </w:pPr>
      <w:r w:rsidRPr="006214E3">
        <w:rPr>
          <w:rFonts w:ascii="Verdana" w:hAnsi="Verdana"/>
          <w:color w:val="000000"/>
          <w:sz w:val="28"/>
          <w:szCs w:val="28"/>
          <w:u w:val="single"/>
        </w:rPr>
        <w:lastRenderedPageBreak/>
        <w:t>Společné herní odpoledne</w:t>
      </w:r>
      <w:r>
        <w:rPr>
          <w:rFonts w:ascii="Verdana" w:hAnsi="Verdana"/>
          <w:color w:val="000000"/>
          <w:sz w:val="28"/>
          <w:szCs w:val="28"/>
          <w:u w:val="single"/>
        </w:rPr>
        <w:t xml:space="preserve"> </w:t>
      </w:r>
      <w:r w:rsidRPr="006214E3">
        <w:rPr>
          <w:rFonts w:ascii="Verdana" w:hAnsi="Verdana"/>
          <w:color w:val="000000"/>
          <w:sz w:val="28"/>
          <w:szCs w:val="28"/>
        </w:rPr>
        <w:t>–</w:t>
      </w:r>
      <w:r>
        <w:rPr>
          <w:rFonts w:ascii="Verdana" w:hAnsi="Verdana"/>
          <w:color w:val="000000"/>
          <w:sz w:val="28"/>
          <w:szCs w:val="28"/>
        </w:rPr>
        <w:t xml:space="preserve"> v</w:t>
      </w:r>
      <w:r w:rsidRPr="006214E3">
        <w:rPr>
          <w:rFonts w:ascii="Verdana" w:hAnsi="Verdana"/>
          <w:color w:val="000000"/>
          <w:sz w:val="28"/>
          <w:szCs w:val="28"/>
        </w:rPr>
        <w:t xml:space="preserve"> Trutnově se </w:t>
      </w:r>
      <w:r>
        <w:rPr>
          <w:rFonts w:ascii="Verdana" w:hAnsi="Verdana" w:cs="Arial"/>
          <w:color w:val="000000"/>
          <w:sz w:val="28"/>
          <w:szCs w:val="28"/>
        </w:rPr>
        <w:t>setkáme s přáteli z odbočky Trutnov a Vrchlabí</w:t>
      </w:r>
      <w:r>
        <w:rPr>
          <w:rFonts w:ascii="Verdana" w:hAnsi="Verdana"/>
          <w:color w:val="000000"/>
          <w:sz w:val="28"/>
          <w:szCs w:val="28"/>
        </w:rPr>
        <w:t xml:space="preserve"> a budeme hrát různé společenské hry, které pro nás připraví Adriana Teplá z OO SONS Trutnov.</w:t>
      </w:r>
    </w:p>
    <w:p w14:paraId="36C30713" w14:textId="77777777" w:rsidR="009D6CAA" w:rsidRDefault="009D6CAA" w:rsidP="009D6CAA">
      <w:pPr>
        <w:pStyle w:val="Normlnweb"/>
        <w:shd w:val="clear" w:color="auto" w:fill="FFFFFF"/>
        <w:spacing w:before="0" w:beforeAutospacing="0" w:after="150" w:afterAutospacing="0" w:line="276" w:lineRule="auto"/>
        <w:ind w:left="644"/>
        <w:jc w:val="both"/>
        <w:rPr>
          <w:rFonts w:ascii="Verdana" w:hAnsi="Verdana" w:cs="Arial"/>
          <w:sz w:val="28"/>
          <w:szCs w:val="28"/>
        </w:rPr>
      </w:pPr>
    </w:p>
    <w:p w14:paraId="68B3DED7" w14:textId="204A4B66" w:rsidR="00B94190" w:rsidRDefault="00B94190" w:rsidP="009D6CAA">
      <w:pPr>
        <w:spacing w:before="240" w:line="276" w:lineRule="auto"/>
        <w:ind w:left="284"/>
        <w:rPr>
          <w:rFonts w:ascii="Verdana" w:hAnsi="Verdana" w:cs="Tahoma"/>
          <w:b/>
          <w:sz w:val="32"/>
          <w:szCs w:val="32"/>
        </w:rPr>
      </w:pPr>
      <w:r>
        <w:rPr>
          <w:rFonts w:ascii="Verdana" w:hAnsi="Verdana" w:cs="Tahoma"/>
          <w:b/>
          <w:sz w:val="28"/>
          <w:szCs w:val="28"/>
        </w:rPr>
        <w:t xml:space="preserve">A další akce. </w:t>
      </w:r>
      <w:r w:rsidRPr="00865020">
        <w:rPr>
          <w:rFonts w:ascii="Verdana" w:hAnsi="Verdana" w:cs="Tahoma"/>
          <w:b/>
          <w:sz w:val="28"/>
          <w:szCs w:val="28"/>
        </w:rPr>
        <w:t>O konkrétním datu a času akce budete informováni telefonicky a e-mailem.</w:t>
      </w:r>
    </w:p>
    <w:p w14:paraId="509DE1D1" w14:textId="646F7F6C" w:rsidR="00B94190" w:rsidRDefault="00B94190" w:rsidP="003C6AE3">
      <w:pPr>
        <w:spacing w:line="276" w:lineRule="auto"/>
        <w:jc w:val="both"/>
        <w:rPr>
          <w:rFonts w:ascii="Verdana" w:hAnsi="Verdana" w:cs="Tahoma"/>
          <w:sz w:val="28"/>
          <w:szCs w:val="28"/>
        </w:rPr>
      </w:pPr>
      <w:r w:rsidRPr="002451D3">
        <w:rPr>
          <w:rFonts w:ascii="Verdana" w:hAnsi="Verdana" w:cs="Tahoma"/>
          <w:sz w:val="28"/>
          <w:szCs w:val="28"/>
        </w:rPr>
        <w:t xml:space="preserve">                                                 </w:t>
      </w:r>
      <w:r>
        <w:rPr>
          <w:rFonts w:ascii="Verdana" w:hAnsi="Verdana" w:cs="Tahoma"/>
          <w:sz w:val="28"/>
          <w:szCs w:val="28"/>
        </w:rPr>
        <w:t xml:space="preserve">                              </w:t>
      </w:r>
    </w:p>
    <w:p w14:paraId="53ECE338" w14:textId="77777777" w:rsidR="00B94190" w:rsidRPr="003614C3" w:rsidRDefault="00B94190" w:rsidP="009D6CAA">
      <w:pPr>
        <w:spacing w:line="276" w:lineRule="auto"/>
        <w:jc w:val="center"/>
        <w:rPr>
          <w:rFonts w:ascii="Verdana" w:hAnsi="Verdana" w:cs="Tahoma"/>
          <w:sz w:val="28"/>
          <w:szCs w:val="28"/>
          <w:u w:val="single"/>
        </w:rPr>
      </w:pPr>
      <w:r>
        <w:rPr>
          <w:rFonts w:ascii="Verdana" w:hAnsi="Verdana" w:cs="Tahoma"/>
          <w:sz w:val="28"/>
          <w:szCs w:val="28"/>
        </w:rPr>
        <w:t>Na setkání s Vámi se těší</w:t>
      </w:r>
    </w:p>
    <w:p w14:paraId="41D5C272" w14:textId="77777777" w:rsidR="00B94190" w:rsidRDefault="00B94190" w:rsidP="003C6AE3">
      <w:pPr>
        <w:spacing w:line="276" w:lineRule="auto"/>
        <w:rPr>
          <w:rFonts w:ascii="Verdana" w:hAnsi="Verdana" w:cs="Tahoma"/>
          <w:sz w:val="28"/>
          <w:szCs w:val="28"/>
        </w:rPr>
      </w:pPr>
    </w:p>
    <w:p w14:paraId="409166DB" w14:textId="77777777" w:rsidR="00B94190" w:rsidRDefault="00B94190" w:rsidP="003C6AE3">
      <w:pPr>
        <w:spacing w:line="276" w:lineRule="auto"/>
        <w:rPr>
          <w:rFonts w:ascii="Verdana" w:hAnsi="Verdana" w:cs="Tahoma"/>
          <w:sz w:val="28"/>
          <w:szCs w:val="28"/>
        </w:rPr>
      </w:pPr>
      <w:r>
        <w:rPr>
          <w:rFonts w:ascii="Verdana" w:hAnsi="Verdana" w:cs="Tahoma"/>
          <w:sz w:val="28"/>
          <w:szCs w:val="28"/>
        </w:rPr>
        <w:t>Aleš Podlešák</w:t>
      </w:r>
    </w:p>
    <w:p w14:paraId="2523B86D" w14:textId="77777777" w:rsidR="00B94190" w:rsidRDefault="00B94190" w:rsidP="003C6AE3">
      <w:pPr>
        <w:spacing w:line="276" w:lineRule="auto"/>
        <w:rPr>
          <w:rFonts w:ascii="Verdana" w:hAnsi="Verdana" w:cs="Tahoma"/>
          <w:sz w:val="28"/>
          <w:szCs w:val="28"/>
        </w:rPr>
      </w:pPr>
      <w:r>
        <w:rPr>
          <w:rFonts w:ascii="Verdana" w:hAnsi="Verdana" w:cs="Tahoma"/>
          <w:sz w:val="28"/>
          <w:szCs w:val="28"/>
        </w:rPr>
        <w:t>předseda OO SONS Náchod</w:t>
      </w:r>
    </w:p>
    <w:p w14:paraId="6666F168" w14:textId="779A6E2A" w:rsidR="00B94190" w:rsidRDefault="009D6CAA" w:rsidP="003C6AE3">
      <w:pPr>
        <w:spacing w:line="276" w:lineRule="auto"/>
        <w:rPr>
          <w:rFonts w:ascii="Verdana" w:hAnsi="Verdana" w:cs="Tahoma"/>
          <w:sz w:val="28"/>
          <w:szCs w:val="28"/>
        </w:rPr>
      </w:pPr>
      <w:r>
        <w:rPr>
          <w:rFonts w:ascii="Verdana" w:hAnsi="Verdana" w:cs="Tahoma"/>
          <w:sz w:val="28"/>
          <w:szCs w:val="28"/>
        </w:rPr>
        <w:t>T</w:t>
      </w:r>
      <w:r w:rsidR="00B94190">
        <w:rPr>
          <w:rFonts w:ascii="Verdana" w:hAnsi="Verdana" w:cs="Tahoma"/>
          <w:sz w:val="28"/>
          <w:szCs w:val="28"/>
        </w:rPr>
        <w:t>el</w:t>
      </w:r>
      <w:r>
        <w:rPr>
          <w:rFonts w:ascii="Verdana" w:hAnsi="Verdana" w:cs="Tahoma"/>
          <w:sz w:val="28"/>
          <w:szCs w:val="28"/>
        </w:rPr>
        <w:t>efon:</w:t>
      </w:r>
      <w:r w:rsidR="00B94190">
        <w:rPr>
          <w:rFonts w:ascii="Verdana" w:hAnsi="Verdana" w:cs="Tahoma"/>
          <w:sz w:val="28"/>
          <w:szCs w:val="28"/>
        </w:rPr>
        <w:t xml:space="preserve"> 604 972 632</w:t>
      </w:r>
    </w:p>
    <w:p w14:paraId="16480B62" w14:textId="180C67EC" w:rsidR="00B94190" w:rsidRDefault="009D6CAA" w:rsidP="003C6AE3">
      <w:pPr>
        <w:spacing w:line="276" w:lineRule="auto"/>
        <w:rPr>
          <w:rFonts w:ascii="Verdana" w:hAnsi="Verdana" w:cs="Tahoma"/>
          <w:sz w:val="28"/>
          <w:szCs w:val="28"/>
        </w:rPr>
      </w:pPr>
      <w:r>
        <w:rPr>
          <w:rFonts w:ascii="Verdana" w:hAnsi="Verdana" w:cs="Tahoma"/>
          <w:sz w:val="28"/>
          <w:szCs w:val="28"/>
        </w:rPr>
        <w:t>E-</w:t>
      </w:r>
      <w:r w:rsidR="00B94190">
        <w:rPr>
          <w:rFonts w:ascii="Verdana" w:hAnsi="Verdana" w:cs="Tahoma"/>
          <w:sz w:val="28"/>
          <w:szCs w:val="28"/>
        </w:rPr>
        <w:t xml:space="preserve">mail: </w:t>
      </w:r>
      <w:hyperlink r:id="rId17" w:history="1">
        <w:r w:rsidR="00B94190" w:rsidRPr="009D6CAA">
          <w:rPr>
            <w:rStyle w:val="Hypertextovodkaz"/>
            <w:rFonts w:ascii="Verdana" w:hAnsi="Verdana" w:cs="Tahoma"/>
            <w:i/>
            <w:iCs/>
            <w:color w:val="auto"/>
            <w:sz w:val="28"/>
            <w:szCs w:val="28"/>
          </w:rPr>
          <w:t>nachod-odbocka@sons.cz</w:t>
        </w:r>
      </w:hyperlink>
      <w:r w:rsidR="00B94190" w:rsidRPr="009D6CAA">
        <w:rPr>
          <w:rFonts w:ascii="Verdana" w:hAnsi="Verdana" w:cs="Tahoma"/>
          <w:i/>
          <w:iCs/>
          <w:sz w:val="28"/>
          <w:szCs w:val="28"/>
        </w:rPr>
        <w:t xml:space="preserve"> </w:t>
      </w:r>
    </w:p>
    <w:p w14:paraId="00B396F9" w14:textId="77777777" w:rsidR="009D6CAA" w:rsidRDefault="009D6CAA">
      <w:pPr>
        <w:rPr>
          <w:rFonts w:ascii="Verdana" w:hAnsi="Verdana" w:cs="Tahoma"/>
          <w:sz w:val="28"/>
          <w:szCs w:val="28"/>
        </w:rPr>
      </w:pPr>
      <w:r>
        <w:rPr>
          <w:rFonts w:ascii="Verdana" w:hAnsi="Verdana" w:cs="Tahoma"/>
          <w:sz w:val="28"/>
          <w:szCs w:val="28"/>
        </w:rPr>
        <w:br w:type="page"/>
      </w:r>
    </w:p>
    <w:p w14:paraId="5346BF95" w14:textId="54BE23D6" w:rsidR="009D6CAA" w:rsidRPr="00327B5D" w:rsidRDefault="009D6CAA" w:rsidP="009D6CAA">
      <w:pPr>
        <w:pStyle w:val="stripekNadpisy1"/>
        <w:rPr>
          <w:sz w:val="30"/>
          <w:szCs w:val="30"/>
        </w:rPr>
      </w:pPr>
      <w:r w:rsidRPr="00327B5D">
        <w:rPr>
          <w:sz w:val="30"/>
          <w:szCs w:val="30"/>
        </w:rPr>
        <w:lastRenderedPageBreak/>
        <w:t>Program činnosti OO SONS Trutnov na I. čtvrtletí 2025:</w:t>
      </w:r>
    </w:p>
    <w:p w14:paraId="10EEBBC4" w14:textId="77777777" w:rsidR="00A93413" w:rsidRDefault="009D6CAA" w:rsidP="00A93413">
      <w:pPr>
        <w:tabs>
          <w:tab w:val="right" w:pos="9072"/>
        </w:tabs>
        <w:spacing w:before="240" w:after="200" w:line="276" w:lineRule="auto"/>
        <w:ind w:firstLine="709"/>
        <w:jc w:val="both"/>
        <w:rPr>
          <w:rFonts w:ascii="Verdana" w:hAnsi="Verdana" w:cs="Arial"/>
          <w:b/>
          <w:sz w:val="28"/>
          <w:szCs w:val="28"/>
        </w:rPr>
      </w:pPr>
      <w:r w:rsidRPr="009D6CAA">
        <w:rPr>
          <w:rFonts w:ascii="Verdana" w:hAnsi="Verdana" w:cs="Arial"/>
          <w:b/>
          <w:sz w:val="28"/>
          <w:szCs w:val="28"/>
        </w:rPr>
        <w:tab/>
      </w:r>
      <w:r w:rsidR="00B94190" w:rsidRPr="009D6CAA">
        <w:rPr>
          <w:rFonts w:ascii="Verdana" w:hAnsi="Verdana" w:cs="Arial"/>
          <w:b/>
          <w:sz w:val="28"/>
          <w:szCs w:val="28"/>
        </w:rPr>
        <w:t>A rok 2024 je skoro za námi…. Jaký byl? Doufám, že pro naše klienty, kamarády, podporovatele, spolupracovníky byl příjemný, úspěšný, zdravý, veselý, činorodý, smysluplný, klidný, pohodový. A všem přejeme, aby takový byl i ten nadcházející rok 2025!!!</w:t>
      </w:r>
    </w:p>
    <w:p w14:paraId="485F5DD6" w14:textId="77777777" w:rsidR="00A93413" w:rsidRDefault="00B94190" w:rsidP="00A93413">
      <w:pPr>
        <w:tabs>
          <w:tab w:val="right" w:pos="9072"/>
        </w:tabs>
        <w:spacing w:before="240" w:line="276" w:lineRule="auto"/>
        <w:ind w:firstLine="709"/>
        <w:jc w:val="both"/>
        <w:rPr>
          <w:rFonts w:ascii="Verdana" w:hAnsi="Verdana" w:cs="Arial"/>
          <w:b/>
          <w:sz w:val="28"/>
          <w:szCs w:val="28"/>
        </w:rPr>
      </w:pPr>
      <w:r w:rsidRPr="009D6CAA">
        <w:rPr>
          <w:rFonts w:ascii="Verdana" w:hAnsi="Verdana" w:cs="Arial"/>
          <w:bCs/>
          <w:sz w:val="28"/>
          <w:szCs w:val="28"/>
        </w:rPr>
        <w:t xml:space="preserve">Dnes zde nenajdete výpis našich akcí, které proběhly a které nás čekají. Tyto informace si najdete na </w:t>
      </w:r>
      <w:hyperlink r:id="rId18" w:history="1">
        <w:r w:rsidRPr="00A93413">
          <w:rPr>
            <w:rStyle w:val="Hypertextovodkaz"/>
            <w:rFonts w:ascii="Verdana" w:hAnsi="Verdana" w:cs="Arial"/>
            <w:i/>
            <w:iCs/>
            <w:sz w:val="28"/>
            <w:szCs w:val="28"/>
          </w:rPr>
          <w:t>www.sons.cz/trutnov</w:t>
        </w:r>
      </w:hyperlink>
      <w:r w:rsidRPr="009D6CAA">
        <w:rPr>
          <w:rFonts w:ascii="Verdana" w:hAnsi="Verdana" w:cs="Arial"/>
          <w:bCs/>
          <w:sz w:val="28"/>
          <w:szCs w:val="28"/>
        </w:rPr>
        <w:t xml:space="preserve"> nebo nás kontaktujte telefonicky.</w:t>
      </w:r>
    </w:p>
    <w:p w14:paraId="0E58462E" w14:textId="77777777" w:rsidR="00A93413" w:rsidRDefault="00B94190" w:rsidP="00A93413">
      <w:pPr>
        <w:tabs>
          <w:tab w:val="right" w:pos="9072"/>
        </w:tabs>
        <w:spacing w:before="240" w:after="200" w:line="276" w:lineRule="auto"/>
        <w:ind w:firstLine="709"/>
        <w:jc w:val="both"/>
        <w:rPr>
          <w:rFonts w:ascii="Verdana" w:hAnsi="Verdana" w:cs="Arial"/>
          <w:b/>
          <w:sz w:val="28"/>
          <w:szCs w:val="28"/>
        </w:rPr>
      </w:pPr>
      <w:r w:rsidRPr="009D6CAA">
        <w:rPr>
          <w:rFonts w:ascii="Verdana" w:hAnsi="Verdana" w:cs="Arial"/>
          <w:bCs/>
          <w:sz w:val="28"/>
          <w:szCs w:val="28"/>
        </w:rPr>
        <w:t>Chtěli bychom pár řádků tentokrát věnovat naší spolupráci s náchodskou a vrchlabskou odbočkou. Známe se a komunikujeme již dlouhou dobu, předáváme si zkušenosti a dobré rady</w:t>
      </w:r>
      <w:r w:rsidR="00A93413">
        <w:rPr>
          <w:rFonts w:ascii="Verdana" w:hAnsi="Verdana" w:cs="Arial"/>
          <w:bCs/>
          <w:noProof/>
          <w:sz w:val="28"/>
          <w:szCs w:val="28"/>
        </w:rPr>
        <w:t xml:space="preserve"> </w:t>
      </w:r>
      <w:r w:rsidR="00A93413" w:rsidRPr="00A93413">
        <w:rPr>
          <mc:AlternateContent>
            <mc:Choice Requires="w16se">
              <w:rFonts w:ascii="Verdana" w:hAnsi="Verdana" w:cs="Arial"/>
            </mc:Choice>
            <mc:Fallback>
              <w:rFonts w:ascii="Segoe UI Emoji" w:eastAsia="Segoe UI Emoji" w:hAnsi="Segoe UI Emoji" w:cs="Segoe UI Emoji"/>
            </mc:Fallback>
          </mc:AlternateContent>
          <w:bCs/>
          <w:noProof/>
          <w:sz w:val="28"/>
          <w:szCs w:val="28"/>
        </w:rPr>
        <mc:AlternateContent>
          <mc:Choice Requires="w16se">
            <w16se:symEx w16se:font="Segoe UI Emoji" w16se:char="1F60A"/>
          </mc:Choice>
          <mc:Fallback>
            <w:t>😊</w:t>
          </mc:Fallback>
        </mc:AlternateContent>
      </w:r>
      <w:r w:rsidRPr="009D6CAA">
        <w:rPr>
          <w:rFonts w:ascii="Verdana" w:hAnsi="Verdana" w:cs="Arial"/>
          <w:bCs/>
          <w:sz w:val="28"/>
          <w:szCs w:val="28"/>
        </w:rPr>
        <w:t>, ale tento rok jsme podnikly mnohem více společných akcí. A bylo to moc fajn. Naši uživatelé a členové tak mají možnost seznámit se s jinými lidmi, jinými místy, vyměňují si vzájemně zkušenosti ze života lidí se zrakovým handicapem, navazují nová přátelství.</w:t>
      </w:r>
    </w:p>
    <w:p w14:paraId="052498E5" w14:textId="6B89018B" w:rsidR="00B94190" w:rsidRPr="00A93413" w:rsidRDefault="00B94190" w:rsidP="00A93413">
      <w:pPr>
        <w:tabs>
          <w:tab w:val="right" w:pos="9072"/>
        </w:tabs>
        <w:spacing w:before="240" w:after="200" w:line="276" w:lineRule="auto"/>
        <w:ind w:firstLine="709"/>
        <w:jc w:val="both"/>
        <w:rPr>
          <w:rFonts w:ascii="Verdana" w:hAnsi="Verdana" w:cs="Arial"/>
          <w:b/>
          <w:sz w:val="28"/>
          <w:szCs w:val="28"/>
        </w:rPr>
      </w:pPr>
      <w:r w:rsidRPr="009D6CAA">
        <w:rPr>
          <w:rFonts w:ascii="Verdana" w:hAnsi="Verdana" w:cs="Arial"/>
          <w:bCs/>
          <w:sz w:val="28"/>
          <w:szCs w:val="28"/>
        </w:rPr>
        <w:t>Takže Karolíno a Aleši! Doufáme, že se v roce 2025 budeme všichni nadále potkávat!!! A naši již trénují Člověče</w:t>
      </w:r>
      <w:r w:rsidR="00A93413">
        <w:rPr>
          <w:rFonts w:ascii="Verdana" w:hAnsi="Verdana" w:cs="Arial"/>
          <w:bCs/>
          <w:sz w:val="28"/>
          <w:szCs w:val="28"/>
        </w:rPr>
        <w:t xml:space="preserve">, </w:t>
      </w:r>
      <w:r w:rsidRPr="009D6CAA">
        <w:rPr>
          <w:rFonts w:ascii="Verdana" w:hAnsi="Verdana" w:cs="Arial"/>
          <w:bCs/>
          <w:sz w:val="28"/>
          <w:szCs w:val="28"/>
        </w:rPr>
        <w:t>nezlob se na odpoledne deskových her. Takže provětrejte také figurky, ať vše neprohrajete</w:t>
      </w:r>
      <w:r w:rsidR="00A93413">
        <w:rPr>
          <w:rFonts w:ascii="Verdana" w:hAnsi="Verdana" w:cs="Arial"/>
          <w:bCs/>
          <w:sz w:val="28"/>
          <w:szCs w:val="28"/>
        </w:rPr>
        <w:t xml:space="preserve"> </w:t>
      </w:r>
      <w:r w:rsidR="00A93413" w:rsidRPr="00A93413">
        <w:rPr>
          <mc:AlternateContent>
            <mc:Choice Requires="w16se">
              <w:rFonts w:ascii="Verdana" w:hAnsi="Verdana" w:cs="Arial"/>
            </mc:Choice>
            <mc:Fallback>
              <w:rFonts w:ascii="Segoe UI Emoji" w:eastAsia="Segoe UI Emoji" w:hAnsi="Segoe UI Emoji" w:cs="Segoe UI Emoji"/>
            </mc:Fallback>
          </mc:AlternateContent>
          <w:bCs/>
          <w:sz w:val="28"/>
          <w:szCs w:val="28"/>
        </w:rPr>
        <mc:AlternateContent>
          <mc:Choice Requires="w16se">
            <w16se:symEx w16se:font="Segoe UI Emoji" w16se:char="1F60A"/>
          </mc:Choice>
          <mc:Fallback>
            <w:t>😊</w:t>
          </mc:Fallback>
        </mc:AlternateContent>
      </w:r>
      <w:r w:rsidR="00A93413">
        <w:rPr>
          <w:rFonts w:ascii="Verdana" w:hAnsi="Verdana" w:cs="Arial"/>
          <w:bCs/>
          <w:sz w:val="28"/>
          <w:szCs w:val="28"/>
        </w:rPr>
        <w:t>.</w:t>
      </w:r>
    </w:p>
    <w:p w14:paraId="72405F0F" w14:textId="4F248D80" w:rsidR="00A93413" w:rsidRDefault="00A93413" w:rsidP="009D6CAA">
      <w:pPr>
        <w:spacing w:line="276" w:lineRule="auto"/>
        <w:jc w:val="both"/>
        <w:rPr>
          <w:rFonts w:ascii="Verdana" w:eastAsia="Calibri" w:hAnsi="Verdana" w:cs="Arial"/>
          <w:sz w:val="28"/>
          <w:szCs w:val="28"/>
          <w:lang w:eastAsia="en-US"/>
        </w:rPr>
      </w:pPr>
      <w:r>
        <w:rPr>
          <w:rFonts w:ascii="Verdana" w:eastAsia="Calibri" w:hAnsi="Verdana" w:cs="Arial"/>
          <w:sz w:val="28"/>
          <w:szCs w:val="28"/>
          <w:lang w:eastAsia="en-US"/>
        </w:rPr>
        <w:t xml:space="preserve">Telefon: </w:t>
      </w:r>
      <w:r w:rsidR="00B94190" w:rsidRPr="00A93413">
        <w:rPr>
          <w:rFonts w:ascii="Verdana" w:eastAsia="Calibri" w:hAnsi="Verdana" w:cs="Arial"/>
          <w:bCs/>
          <w:sz w:val="28"/>
          <w:szCs w:val="28"/>
          <w:lang w:eastAsia="en-US"/>
        </w:rPr>
        <w:t>778 702</w:t>
      </w:r>
      <w:r w:rsidRPr="00A93413">
        <w:rPr>
          <w:rFonts w:ascii="Verdana" w:eastAsia="Calibri" w:hAnsi="Verdana" w:cs="Arial"/>
          <w:bCs/>
          <w:sz w:val="28"/>
          <w:szCs w:val="28"/>
          <w:lang w:eastAsia="en-US"/>
        </w:rPr>
        <w:t> </w:t>
      </w:r>
      <w:r w:rsidR="00B94190" w:rsidRPr="00A93413">
        <w:rPr>
          <w:rFonts w:ascii="Verdana" w:eastAsia="Calibri" w:hAnsi="Verdana" w:cs="Arial"/>
          <w:bCs/>
          <w:sz w:val="28"/>
          <w:szCs w:val="28"/>
          <w:lang w:eastAsia="en-US"/>
        </w:rPr>
        <w:t>410</w:t>
      </w:r>
    </w:p>
    <w:p w14:paraId="6A958B80" w14:textId="6A15E0B1" w:rsidR="00B94190" w:rsidRPr="00A93413" w:rsidRDefault="00A93413" w:rsidP="009D6CAA">
      <w:pPr>
        <w:spacing w:line="276" w:lineRule="auto"/>
        <w:jc w:val="both"/>
        <w:rPr>
          <w:rFonts w:ascii="Verdana" w:eastAsia="Calibri" w:hAnsi="Verdana" w:cs="Arial"/>
          <w:bCs/>
          <w:i/>
          <w:iCs/>
          <w:sz w:val="28"/>
          <w:szCs w:val="28"/>
          <w:lang w:eastAsia="en-US"/>
        </w:rPr>
      </w:pPr>
      <w:r>
        <w:rPr>
          <w:rFonts w:ascii="Verdana" w:eastAsia="Calibri" w:hAnsi="Verdana" w:cs="Arial"/>
          <w:sz w:val="28"/>
          <w:szCs w:val="28"/>
          <w:lang w:eastAsia="en-US"/>
        </w:rPr>
        <w:t>E-mail:</w:t>
      </w:r>
      <w:r w:rsidR="00B94190" w:rsidRPr="009D6CAA">
        <w:rPr>
          <w:rFonts w:ascii="Verdana" w:eastAsia="Calibri" w:hAnsi="Verdana" w:cs="Arial"/>
          <w:sz w:val="28"/>
          <w:szCs w:val="28"/>
          <w:lang w:eastAsia="en-US"/>
        </w:rPr>
        <w:t xml:space="preserve"> </w:t>
      </w:r>
      <w:proofErr w:type="spellStart"/>
      <w:r w:rsidR="00B94190" w:rsidRPr="00A93413">
        <w:rPr>
          <w:rFonts w:ascii="Verdana" w:eastAsia="Calibri" w:hAnsi="Verdana" w:cs="Arial"/>
          <w:bCs/>
          <w:i/>
          <w:iCs/>
          <w:sz w:val="28"/>
          <w:szCs w:val="28"/>
          <w:lang w:eastAsia="en-US"/>
        </w:rPr>
        <w:t>trutnov-odbocka</w:t>
      </w:r>
      <w:proofErr w:type="spellEnd"/>
      <w:r w:rsidR="00B94190" w:rsidRPr="00A93413">
        <w:rPr>
          <w:rFonts w:ascii="Verdana" w:eastAsia="Calibri" w:hAnsi="Verdana" w:cs="Arial"/>
          <w:bCs/>
          <w:i/>
          <w:iCs/>
          <w:sz w:val="28"/>
          <w:szCs w:val="28"/>
          <w:lang w:val="en-US" w:eastAsia="en-US"/>
        </w:rPr>
        <w:t>@</w:t>
      </w:r>
      <w:r w:rsidR="00B94190" w:rsidRPr="00A93413">
        <w:rPr>
          <w:rFonts w:ascii="Verdana" w:eastAsia="Calibri" w:hAnsi="Verdana" w:cs="Arial"/>
          <w:bCs/>
          <w:i/>
          <w:iCs/>
          <w:sz w:val="28"/>
          <w:szCs w:val="28"/>
          <w:lang w:eastAsia="en-US"/>
        </w:rPr>
        <w:t>sons.cz</w:t>
      </w:r>
    </w:p>
    <w:p w14:paraId="061595BB" w14:textId="645CFA6A" w:rsidR="00B94190" w:rsidRPr="00A93413" w:rsidRDefault="00A93413" w:rsidP="009D6CAA">
      <w:pPr>
        <w:spacing w:line="276" w:lineRule="auto"/>
        <w:jc w:val="both"/>
        <w:rPr>
          <w:rFonts w:ascii="Verdana" w:eastAsia="Calibri" w:hAnsi="Verdana" w:cs="Arial"/>
          <w:i/>
          <w:iCs/>
          <w:sz w:val="28"/>
          <w:szCs w:val="28"/>
          <w:lang w:eastAsia="en-US"/>
        </w:rPr>
      </w:pPr>
      <w:r>
        <w:rPr>
          <w:rFonts w:ascii="Verdana" w:eastAsia="Calibri" w:hAnsi="Verdana" w:cs="Arial"/>
          <w:sz w:val="28"/>
          <w:szCs w:val="28"/>
          <w:lang w:eastAsia="en-US"/>
        </w:rPr>
        <w:t xml:space="preserve">Web: </w:t>
      </w:r>
      <w:hyperlink r:id="rId19" w:history="1">
        <w:r w:rsidR="00B94190" w:rsidRPr="00A93413">
          <w:rPr>
            <w:rStyle w:val="Hypertextovodkaz"/>
            <w:rFonts w:ascii="Verdana" w:eastAsia="Calibri" w:hAnsi="Verdana" w:cs="Arial"/>
            <w:i/>
            <w:iCs/>
            <w:sz w:val="28"/>
            <w:szCs w:val="28"/>
          </w:rPr>
          <w:t>www.sons.cz/trutnov</w:t>
        </w:r>
      </w:hyperlink>
    </w:p>
    <w:p w14:paraId="051DCD73" w14:textId="77777777" w:rsidR="00B94190" w:rsidRPr="009D6CAA" w:rsidRDefault="00B94190" w:rsidP="009D6CAA">
      <w:pPr>
        <w:spacing w:line="276" w:lineRule="auto"/>
        <w:jc w:val="both"/>
        <w:rPr>
          <w:rFonts w:ascii="Verdana" w:eastAsia="Calibri" w:hAnsi="Verdana" w:cs="Arial"/>
          <w:sz w:val="28"/>
          <w:szCs w:val="28"/>
          <w:lang w:eastAsia="en-US"/>
        </w:rPr>
      </w:pPr>
    </w:p>
    <w:p w14:paraId="2CD7A4C6" w14:textId="3205061D" w:rsidR="00A93413" w:rsidRDefault="00B94190" w:rsidP="00A93413">
      <w:pPr>
        <w:spacing w:after="240" w:line="276" w:lineRule="auto"/>
        <w:jc w:val="center"/>
        <w:rPr>
          <w:rFonts w:ascii="Verdana" w:eastAsia="Calibri" w:hAnsi="Verdana" w:cs="Arial"/>
          <w:sz w:val="28"/>
          <w:szCs w:val="28"/>
          <w:lang w:eastAsia="en-US"/>
        </w:rPr>
      </w:pPr>
      <w:r w:rsidRPr="009D6CAA">
        <w:rPr>
          <w:rFonts w:ascii="Verdana" w:eastAsia="Calibri" w:hAnsi="Verdana" w:cs="Arial"/>
          <w:sz w:val="28"/>
          <w:szCs w:val="28"/>
          <w:lang w:eastAsia="en-US"/>
        </w:rPr>
        <w:t>za OO SONS Trutnov</w:t>
      </w:r>
    </w:p>
    <w:p w14:paraId="6045FF3B" w14:textId="71117E8D" w:rsidR="00B94190" w:rsidRPr="00A93413" w:rsidRDefault="00B94190" w:rsidP="00A93413">
      <w:pPr>
        <w:spacing w:line="276" w:lineRule="auto"/>
        <w:jc w:val="center"/>
        <w:rPr>
          <w:rFonts w:ascii="Verdana" w:eastAsia="Calibri" w:hAnsi="Verdana" w:cs="Arial"/>
          <w:sz w:val="28"/>
          <w:szCs w:val="28"/>
          <w:lang w:eastAsia="en-US"/>
        </w:rPr>
      </w:pPr>
      <w:r w:rsidRPr="009D6CAA">
        <w:rPr>
          <w:rFonts w:ascii="Verdana" w:eastAsia="Calibri" w:hAnsi="Verdana" w:cs="Arial"/>
          <w:sz w:val="28"/>
          <w:szCs w:val="28"/>
          <w:lang w:eastAsia="en-US"/>
        </w:rPr>
        <w:t>Adriana Teplá</w:t>
      </w:r>
      <w:r w:rsidR="00A93413">
        <w:rPr>
          <w:rFonts w:ascii="Verdana" w:eastAsia="Calibri" w:hAnsi="Verdana" w:cs="Arial"/>
          <w:sz w:val="28"/>
          <w:szCs w:val="28"/>
          <w:lang w:eastAsia="en-US"/>
        </w:rPr>
        <w:t xml:space="preserve"> </w:t>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00A93413">
        <w:rPr>
          <w:rFonts w:ascii="Verdana" w:eastAsia="Calibri" w:hAnsi="Verdana" w:cs="Arial"/>
          <w:sz w:val="28"/>
          <w:szCs w:val="28"/>
          <w:lang w:eastAsia="en-US"/>
        </w:rPr>
        <w:tab/>
      </w:r>
      <w:r w:rsidRPr="009D6CAA">
        <w:rPr>
          <w:rFonts w:ascii="Verdana" w:eastAsia="Calibri" w:hAnsi="Verdana" w:cs="Arial"/>
          <w:sz w:val="28"/>
          <w:szCs w:val="28"/>
          <w:lang w:eastAsia="en-US"/>
        </w:rPr>
        <w:t>Kamil Studený</w:t>
      </w:r>
    </w:p>
    <w:p w14:paraId="785D5492" w14:textId="4730ECE5" w:rsidR="00A93413" w:rsidRDefault="00A93413">
      <w:r>
        <w:br w:type="page"/>
      </w:r>
    </w:p>
    <w:p w14:paraId="7FAD4183" w14:textId="77777777" w:rsidR="00935D37" w:rsidRPr="002C26EF" w:rsidRDefault="00935D37" w:rsidP="00D203EE">
      <w:pPr>
        <w:pStyle w:val="stripekNadpisy1"/>
        <w:spacing w:before="0"/>
      </w:pPr>
      <w:r w:rsidRPr="002C26EF">
        <w:lastRenderedPageBreak/>
        <w:t>Něco dobrého z naší kuchyně…</w:t>
      </w:r>
    </w:p>
    <w:p w14:paraId="2B680773" w14:textId="77777777" w:rsidR="00B94190" w:rsidRPr="00D203EE" w:rsidRDefault="00B94190" w:rsidP="00D203EE">
      <w:pPr>
        <w:spacing w:line="276" w:lineRule="auto"/>
        <w:jc w:val="both"/>
        <w:rPr>
          <w:rFonts w:ascii="Verdana" w:hAnsi="Verdana"/>
          <w:b/>
          <w:sz w:val="28"/>
          <w:szCs w:val="28"/>
          <w:u w:val="single"/>
        </w:rPr>
      </w:pPr>
      <w:r w:rsidRPr="00D203EE">
        <w:rPr>
          <w:rFonts w:ascii="Verdana" w:hAnsi="Verdana"/>
          <w:b/>
          <w:sz w:val="28"/>
          <w:szCs w:val="28"/>
          <w:u w:val="single"/>
        </w:rPr>
        <w:t>Treska s citrónovou omáčkou</w:t>
      </w:r>
    </w:p>
    <w:p w14:paraId="50F29B39" w14:textId="164EB312" w:rsidR="00B94190" w:rsidRPr="00D203EE" w:rsidRDefault="00B94190" w:rsidP="00D203EE">
      <w:pPr>
        <w:spacing w:line="276" w:lineRule="auto"/>
        <w:jc w:val="both"/>
        <w:rPr>
          <w:rFonts w:ascii="Verdana" w:hAnsi="Verdana"/>
          <w:sz w:val="28"/>
          <w:szCs w:val="28"/>
        </w:rPr>
      </w:pPr>
      <w:r w:rsidRPr="00D203EE">
        <w:rPr>
          <w:rFonts w:ascii="Verdana" w:hAnsi="Verdana"/>
          <w:b/>
          <w:bCs/>
          <w:sz w:val="28"/>
          <w:szCs w:val="28"/>
        </w:rPr>
        <w:t xml:space="preserve">Ingredience pro dvě </w:t>
      </w:r>
      <w:r w:rsidR="00D203EE">
        <w:rPr>
          <w:rFonts w:ascii="Verdana" w:hAnsi="Verdana"/>
          <w:b/>
          <w:bCs/>
          <w:sz w:val="28"/>
          <w:szCs w:val="28"/>
        </w:rPr>
        <w:t>porce</w:t>
      </w:r>
      <w:r w:rsidRPr="00D203EE">
        <w:rPr>
          <w:rFonts w:ascii="Verdana" w:hAnsi="Verdana"/>
          <w:b/>
          <w:bCs/>
          <w:sz w:val="28"/>
          <w:szCs w:val="28"/>
        </w:rPr>
        <w:t>:</w:t>
      </w:r>
      <w:r w:rsidRPr="00D203EE">
        <w:rPr>
          <w:rFonts w:ascii="Verdana" w:hAnsi="Verdana"/>
          <w:sz w:val="28"/>
          <w:szCs w:val="28"/>
        </w:rPr>
        <w:t xml:space="preserve"> filet z tresky 250 g (100-150g na osobu), 70g másla, 1 citron, 1 ks šalotky, 2 lžíce hladké mouky, půl lžičky mletého kmínu, papriky i drceného tymiánu, 200 ml vývaru, 1</w:t>
      </w:r>
      <w:r w:rsidR="00CA58FB">
        <w:rPr>
          <w:rFonts w:ascii="Verdana" w:hAnsi="Verdana"/>
          <w:sz w:val="28"/>
          <w:szCs w:val="28"/>
        </w:rPr>
        <w:t> </w:t>
      </w:r>
      <w:r w:rsidRPr="00D203EE">
        <w:rPr>
          <w:rFonts w:ascii="Verdana" w:hAnsi="Verdana"/>
          <w:sz w:val="28"/>
          <w:szCs w:val="28"/>
        </w:rPr>
        <w:t>stroužek česneku, 100 ml smetany ke šlehání, sůl, pepř, olej na smažení.</w:t>
      </w:r>
    </w:p>
    <w:p w14:paraId="0639A863" w14:textId="4D1B36BA" w:rsidR="00B94190" w:rsidRPr="00D203EE" w:rsidRDefault="00B94190" w:rsidP="00D203EE">
      <w:pPr>
        <w:spacing w:line="276" w:lineRule="auto"/>
        <w:jc w:val="both"/>
        <w:rPr>
          <w:rFonts w:ascii="Verdana" w:hAnsi="Verdana"/>
          <w:sz w:val="28"/>
          <w:szCs w:val="28"/>
        </w:rPr>
      </w:pPr>
      <w:r w:rsidRPr="00D203EE">
        <w:rPr>
          <w:rFonts w:ascii="Verdana" w:hAnsi="Verdana"/>
          <w:b/>
          <w:bCs/>
          <w:sz w:val="28"/>
          <w:szCs w:val="28"/>
        </w:rPr>
        <w:t>Postup</w:t>
      </w:r>
      <w:r w:rsidR="00D203EE">
        <w:rPr>
          <w:rFonts w:ascii="Verdana" w:hAnsi="Verdana"/>
          <w:b/>
          <w:bCs/>
          <w:sz w:val="28"/>
          <w:szCs w:val="28"/>
        </w:rPr>
        <w:t xml:space="preserve"> přípravy</w:t>
      </w:r>
      <w:r w:rsidRPr="00D203EE">
        <w:rPr>
          <w:rFonts w:ascii="Verdana" w:hAnsi="Verdana"/>
          <w:b/>
          <w:bCs/>
          <w:sz w:val="28"/>
          <w:szCs w:val="28"/>
        </w:rPr>
        <w:t xml:space="preserve">: </w:t>
      </w:r>
      <w:r w:rsidRPr="00D203EE">
        <w:rPr>
          <w:rFonts w:ascii="Verdana" w:hAnsi="Verdana"/>
          <w:sz w:val="28"/>
          <w:szCs w:val="28"/>
        </w:rPr>
        <w:t>Filety z tresky čerstvé nebo mražené zakápneme trochou citrónové šťávy. Smícháme mouku s kmínem, paprikou, tymiánem, solí, pepřem a v kořeněné moučné směsi tresku obalíme. V hrnci rozehřejeme máslo a opékáme dozlatova šalotku s česnekem. Přilijeme vývar (stačí z bujonu), osolíme, opepříme a</w:t>
      </w:r>
      <w:r w:rsidR="00D203EE">
        <w:rPr>
          <w:rFonts w:ascii="Verdana" w:hAnsi="Verdana"/>
          <w:sz w:val="28"/>
          <w:szCs w:val="28"/>
        </w:rPr>
        <w:t> </w:t>
      </w:r>
      <w:r w:rsidRPr="00D203EE">
        <w:rPr>
          <w:rFonts w:ascii="Verdana" w:hAnsi="Verdana"/>
          <w:sz w:val="28"/>
          <w:szCs w:val="28"/>
        </w:rPr>
        <w:t>přilíváme citrónovou šťávu podle chuti. Následně zjemníme smetanou. Filety z tresky smažíme na malém množství oleji na pánvi. Tresku s omáčkou lze podávat s bramborovou kaší nebo s</w:t>
      </w:r>
      <w:r w:rsidR="00D203EE">
        <w:rPr>
          <w:rFonts w:ascii="Verdana" w:hAnsi="Verdana"/>
          <w:sz w:val="28"/>
          <w:szCs w:val="28"/>
        </w:rPr>
        <w:t> </w:t>
      </w:r>
      <w:r w:rsidRPr="00D203EE">
        <w:rPr>
          <w:rFonts w:ascii="Verdana" w:hAnsi="Verdana"/>
          <w:sz w:val="28"/>
          <w:szCs w:val="28"/>
        </w:rPr>
        <w:t>restovanou zeleninou (fazolové lusky, kapustičky, hrášek apod).</w:t>
      </w:r>
    </w:p>
    <w:p w14:paraId="6CFD86CC" w14:textId="77777777" w:rsidR="00B94190" w:rsidRPr="00D203EE" w:rsidRDefault="00B94190" w:rsidP="00D203EE">
      <w:pPr>
        <w:spacing w:line="276" w:lineRule="auto"/>
        <w:jc w:val="both"/>
        <w:rPr>
          <w:rFonts w:ascii="Verdana" w:hAnsi="Verdana"/>
          <w:sz w:val="28"/>
          <w:szCs w:val="28"/>
        </w:rPr>
      </w:pPr>
    </w:p>
    <w:p w14:paraId="55294016" w14:textId="0D0E9198" w:rsidR="00B94190" w:rsidRPr="00D203EE" w:rsidRDefault="00B94190" w:rsidP="00D203EE">
      <w:pPr>
        <w:spacing w:line="276" w:lineRule="auto"/>
        <w:jc w:val="center"/>
        <w:rPr>
          <w:rFonts w:ascii="Verdana" w:hAnsi="Verdana"/>
          <w:b/>
          <w:bCs/>
          <w:sz w:val="28"/>
          <w:szCs w:val="28"/>
        </w:rPr>
      </w:pPr>
      <w:r w:rsidRPr="00D203EE">
        <w:rPr>
          <w:rFonts w:ascii="Verdana" w:hAnsi="Verdana"/>
          <w:b/>
          <w:bCs/>
          <w:sz w:val="28"/>
          <w:szCs w:val="28"/>
        </w:rPr>
        <w:t xml:space="preserve">Kolektiv pracovníků </w:t>
      </w:r>
      <w:r w:rsidR="007448C2" w:rsidRPr="002C26EF">
        <w:rPr>
          <w:rFonts w:ascii="Verdana" w:hAnsi="Verdana" w:cs="Arial"/>
          <w:b/>
          <w:sz w:val="28"/>
          <w:szCs w:val="28"/>
        </w:rPr>
        <w:t xml:space="preserve">TyfloCentra </w:t>
      </w:r>
      <w:r w:rsidRPr="00D203EE">
        <w:rPr>
          <w:rFonts w:ascii="Verdana" w:hAnsi="Verdana"/>
          <w:b/>
          <w:bCs/>
          <w:sz w:val="28"/>
          <w:szCs w:val="28"/>
        </w:rPr>
        <w:t>přeje dobrou chuť!</w:t>
      </w:r>
    </w:p>
    <w:p w14:paraId="20C98D38" w14:textId="77777777" w:rsidR="00DD25CB" w:rsidRDefault="00DD25CB" w:rsidP="003C6AE3">
      <w:pPr>
        <w:spacing w:line="276" w:lineRule="auto"/>
        <w:rPr>
          <w:rFonts w:ascii="Verdana" w:hAnsi="Verdana" w:cs="Arial"/>
          <w:sz w:val="28"/>
          <w:szCs w:val="28"/>
        </w:rPr>
      </w:pPr>
    </w:p>
    <w:p w14:paraId="2BC05FA5" w14:textId="77777777" w:rsidR="00B94190" w:rsidRDefault="00B94190" w:rsidP="003C6AE3">
      <w:pPr>
        <w:spacing w:line="276" w:lineRule="auto"/>
        <w:rPr>
          <w:rFonts w:ascii="Verdana" w:hAnsi="Verdana" w:cs="Arial"/>
          <w:sz w:val="28"/>
          <w:szCs w:val="28"/>
        </w:rPr>
      </w:pPr>
    </w:p>
    <w:p w14:paraId="47F9E011" w14:textId="77777777" w:rsidR="00B94190" w:rsidRDefault="00B94190" w:rsidP="003C6AE3">
      <w:pPr>
        <w:spacing w:line="276" w:lineRule="auto"/>
        <w:rPr>
          <w:rFonts w:ascii="Verdana" w:hAnsi="Verdana" w:cs="Arial"/>
          <w:sz w:val="28"/>
          <w:szCs w:val="28"/>
        </w:rPr>
      </w:pPr>
    </w:p>
    <w:p w14:paraId="5800E61D" w14:textId="77777777" w:rsidR="00B94190" w:rsidRDefault="00B94190" w:rsidP="003C6AE3">
      <w:pPr>
        <w:spacing w:line="276" w:lineRule="auto"/>
        <w:rPr>
          <w:rFonts w:ascii="Verdana" w:hAnsi="Verdana" w:cs="Arial"/>
          <w:sz w:val="28"/>
          <w:szCs w:val="28"/>
        </w:rPr>
      </w:pPr>
    </w:p>
    <w:p w14:paraId="5B6B477C" w14:textId="77777777" w:rsidR="00B94190" w:rsidRDefault="00B94190" w:rsidP="003C6AE3">
      <w:pPr>
        <w:spacing w:line="276" w:lineRule="auto"/>
        <w:rPr>
          <w:rFonts w:ascii="Verdana" w:hAnsi="Verdana" w:cs="Arial"/>
          <w:sz w:val="28"/>
          <w:szCs w:val="28"/>
        </w:rPr>
      </w:pPr>
    </w:p>
    <w:p w14:paraId="145FA1F5" w14:textId="77777777" w:rsidR="00B94190" w:rsidRDefault="00B94190" w:rsidP="003C6AE3">
      <w:pPr>
        <w:spacing w:line="276" w:lineRule="auto"/>
        <w:rPr>
          <w:rFonts w:ascii="Verdana" w:hAnsi="Verdana" w:cs="Arial"/>
          <w:sz w:val="28"/>
          <w:szCs w:val="28"/>
        </w:rPr>
      </w:pPr>
    </w:p>
    <w:p w14:paraId="0BD4F36F" w14:textId="77777777" w:rsidR="00B94190" w:rsidRDefault="00B94190" w:rsidP="003C6AE3">
      <w:pPr>
        <w:spacing w:line="276" w:lineRule="auto"/>
        <w:rPr>
          <w:rFonts w:ascii="Verdana" w:hAnsi="Verdana" w:cs="Arial"/>
          <w:sz w:val="28"/>
          <w:szCs w:val="28"/>
        </w:rPr>
      </w:pPr>
    </w:p>
    <w:p w14:paraId="1EB4CE84" w14:textId="77777777" w:rsidR="00B94190" w:rsidRDefault="00B94190" w:rsidP="003C6AE3">
      <w:pPr>
        <w:spacing w:line="276" w:lineRule="auto"/>
        <w:rPr>
          <w:rFonts w:ascii="Verdana" w:hAnsi="Verdana" w:cs="Arial"/>
          <w:sz w:val="28"/>
          <w:szCs w:val="28"/>
        </w:rPr>
      </w:pPr>
    </w:p>
    <w:p w14:paraId="534A666F" w14:textId="5CCEDD92" w:rsidR="00886211" w:rsidRDefault="00886211" w:rsidP="003C6AE3">
      <w:pPr>
        <w:spacing w:line="276" w:lineRule="auto"/>
        <w:rPr>
          <w:rFonts w:ascii="Verdana" w:hAnsi="Verdana" w:cs="Arial"/>
          <w:b/>
          <w:sz w:val="28"/>
          <w:szCs w:val="28"/>
        </w:rPr>
      </w:pPr>
    </w:p>
    <w:p w14:paraId="06DBDD72" w14:textId="77777777" w:rsidR="003C6AE3" w:rsidRPr="00E67554" w:rsidRDefault="003C6AE3" w:rsidP="003C6AE3">
      <w:pPr>
        <w:spacing w:line="276" w:lineRule="auto"/>
        <w:rPr>
          <w:rFonts w:ascii="Verdana" w:hAnsi="Verdana" w:cs="Arial"/>
          <w:b/>
          <w:sz w:val="28"/>
          <w:szCs w:val="28"/>
        </w:rPr>
      </w:pPr>
    </w:p>
    <w:p w14:paraId="3B0A3DCB" w14:textId="77777777" w:rsidR="007448C2" w:rsidRDefault="007448C2" w:rsidP="007448C2">
      <w:pPr>
        <w:rPr>
          <w:rFonts w:ascii="Verdana" w:eastAsiaTheme="minorHAnsi" w:hAnsi="Verdana" w:cstheme="minorBidi"/>
          <w:b/>
          <w:sz w:val="28"/>
          <w:szCs w:val="28"/>
        </w:rPr>
      </w:pPr>
    </w:p>
    <w:p w14:paraId="53FE18B9" w14:textId="77777777" w:rsidR="007448C2" w:rsidRDefault="007448C2" w:rsidP="007448C2">
      <w:pPr>
        <w:rPr>
          <w:rFonts w:ascii="Verdana" w:eastAsiaTheme="minorHAnsi" w:hAnsi="Verdana" w:cstheme="minorBidi"/>
          <w:b/>
          <w:sz w:val="28"/>
          <w:szCs w:val="28"/>
        </w:rPr>
      </w:pPr>
    </w:p>
    <w:p w14:paraId="71AE7354" w14:textId="77777777" w:rsidR="007448C2" w:rsidRDefault="007448C2" w:rsidP="007448C2">
      <w:pPr>
        <w:rPr>
          <w:rFonts w:ascii="Verdana" w:eastAsiaTheme="minorHAnsi" w:hAnsi="Verdana" w:cstheme="minorBidi"/>
          <w:b/>
          <w:sz w:val="28"/>
          <w:szCs w:val="28"/>
        </w:rPr>
      </w:pPr>
    </w:p>
    <w:p w14:paraId="1932920B" w14:textId="77777777" w:rsidR="007448C2" w:rsidRDefault="007448C2" w:rsidP="007448C2">
      <w:pPr>
        <w:rPr>
          <w:rFonts w:ascii="Verdana" w:eastAsiaTheme="minorHAnsi" w:hAnsi="Verdana" w:cstheme="minorBidi"/>
          <w:b/>
          <w:sz w:val="28"/>
          <w:szCs w:val="28"/>
        </w:rPr>
      </w:pPr>
    </w:p>
    <w:p w14:paraId="2156D919" w14:textId="77777777" w:rsidR="007448C2" w:rsidRDefault="007448C2" w:rsidP="007448C2">
      <w:pPr>
        <w:rPr>
          <w:rFonts w:ascii="Verdana" w:eastAsiaTheme="minorHAnsi" w:hAnsi="Verdana" w:cstheme="minorBidi"/>
          <w:b/>
          <w:sz w:val="28"/>
          <w:szCs w:val="28"/>
        </w:rPr>
      </w:pPr>
    </w:p>
    <w:p w14:paraId="1849B2A0" w14:textId="77777777" w:rsidR="007448C2" w:rsidRDefault="007448C2" w:rsidP="007448C2">
      <w:pPr>
        <w:rPr>
          <w:rFonts w:ascii="Verdana" w:eastAsiaTheme="minorHAnsi" w:hAnsi="Verdana" w:cstheme="minorBidi"/>
          <w:b/>
          <w:sz w:val="28"/>
          <w:szCs w:val="28"/>
        </w:rPr>
      </w:pPr>
    </w:p>
    <w:p w14:paraId="34260131" w14:textId="77777777" w:rsidR="007448C2" w:rsidRDefault="007448C2" w:rsidP="007448C2">
      <w:pPr>
        <w:rPr>
          <w:rFonts w:ascii="Verdana" w:eastAsiaTheme="minorHAnsi" w:hAnsi="Verdana" w:cstheme="minorBidi"/>
          <w:b/>
          <w:sz w:val="28"/>
          <w:szCs w:val="28"/>
        </w:rPr>
      </w:pPr>
    </w:p>
    <w:p w14:paraId="437C65DB" w14:textId="77777777" w:rsidR="007448C2" w:rsidRDefault="007448C2" w:rsidP="007448C2">
      <w:pPr>
        <w:rPr>
          <w:rFonts w:ascii="Verdana" w:eastAsiaTheme="minorHAnsi" w:hAnsi="Verdana" w:cstheme="minorBidi"/>
          <w:b/>
          <w:sz w:val="28"/>
          <w:szCs w:val="28"/>
        </w:rPr>
      </w:pPr>
      <w:r>
        <w:rPr>
          <w:rFonts w:ascii="Verdana" w:eastAsiaTheme="minorHAnsi" w:hAnsi="Verdana" w:cstheme="minorBidi"/>
          <w:b/>
          <w:sz w:val="28"/>
          <w:szCs w:val="28"/>
        </w:rPr>
        <w:br w:type="page"/>
      </w:r>
    </w:p>
    <w:p w14:paraId="1C052CB2" w14:textId="12EA4D27" w:rsidR="00912A0D" w:rsidRPr="007448C2" w:rsidRDefault="007448C2" w:rsidP="007448C2">
      <w:pPr>
        <w:rPr>
          <w:rFonts w:ascii="Verdana" w:eastAsiaTheme="minorHAnsi" w:hAnsi="Verdana" w:cstheme="minorBidi"/>
          <w:b/>
          <w:sz w:val="28"/>
          <w:szCs w:val="28"/>
        </w:rPr>
      </w:pPr>
      <w:r w:rsidRPr="002C26EF">
        <w:rPr>
          <w:rFonts w:ascii="Verdana" w:eastAsiaTheme="minorHAnsi" w:hAnsi="Verdana" w:cstheme="minorBidi"/>
          <w:b/>
          <w:noProof/>
          <w:sz w:val="28"/>
          <w:szCs w:val="28"/>
        </w:rPr>
        <w:lastRenderedPageBreak/>
        <mc:AlternateContent>
          <mc:Choice Requires="wpg">
            <w:drawing>
              <wp:anchor distT="0" distB="0" distL="114300" distR="114300" simplePos="0" relativeHeight="251666432" behindDoc="0" locked="0" layoutInCell="1" allowOverlap="1" wp14:anchorId="6775225C" wp14:editId="5FD438BD">
                <wp:simplePos x="0" y="0"/>
                <wp:positionH relativeFrom="column">
                  <wp:posOffset>-215900</wp:posOffset>
                </wp:positionH>
                <wp:positionV relativeFrom="paragraph">
                  <wp:posOffset>-295275</wp:posOffset>
                </wp:positionV>
                <wp:extent cx="6562090" cy="9462135"/>
                <wp:effectExtent l="0" t="0" r="0" b="5715"/>
                <wp:wrapNone/>
                <wp:docPr id="8" name="Skupina 8"/>
                <wp:cNvGraphicFramePr/>
                <a:graphic xmlns:a="http://schemas.openxmlformats.org/drawingml/2006/main">
                  <a:graphicData uri="http://schemas.microsoft.com/office/word/2010/wordprocessingGroup">
                    <wpg:wgp>
                      <wpg:cNvGrpSpPr/>
                      <wpg:grpSpPr>
                        <a:xfrm>
                          <a:off x="0" y="0"/>
                          <a:ext cx="6562090" cy="9462135"/>
                          <a:chOff x="277688" y="0"/>
                          <a:chExt cx="6562090" cy="9462135"/>
                        </a:xfrm>
                      </wpg:grpSpPr>
                      <wpg:grpSp>
                        <wpg:cNvPr id="7" name="Skupina 7"/>
                        <wpg:cNvGrpSpPr/>
                        <wpg:grpSpPr>
                          <a:xfrm>
                            <a:off x="277688" y="0"/>
                            <a:ext cx="6562090" cy="9462135"/>
                            <a:chOff x="-31750" y="346710"/>
                            <a:chExt cx="6562090" cy="9462135"/>
                          </a:xfrm>
                        </wpg:grpSpPr>
                        <wpg:grpSp>
                          <wpg:cNvPr id="1" name="Group 30"/>
                          <wpg:cNvGrpSpPr>
                            <a:grpSpLocks/>
                          </wpg:cNvGrpSpPr>
                          <wpg:grpSpPr bwMode="auto">
                            <a:xfrm>
                              <a:off x="-31750" y="346710"/>
                              <a:ext cx="6562090" cy="9462135"/>
                              <a:chOff x="707" y="1437"/>
                              <a:chExt cx="10334" cy="14901"/>
                            </a:xfrm>
                          </wpg:grpSpPr>
                          <pic:pic xmlns:pic="http://schemas.openxmlformats.org/drawingml/2006/picture">
                            <pic:nvPicPr>
                              <pic:cNvPr id="2" name="Obrázek 1"/>
                              <pic:cNvPicPr>
                                <a:picLocks noChangeAspect="1" noChangeArrowheads="1"/>
                              </pic:cNvPicPr>
                            </pic:nvPicPr>
                            <pic:blipFill>
                              <a:blip r:embed="rId20">
                                <a:extLst>
                                  <a:ext uri="{28A0092B-C50C-407E-A947-70E740481C1C}">
                                    <a14:useLocalDpi xmlns:a14="http://schemas.microsoft.com/office/drawing/2010/main" val="0"/>
                                  </a:ext>
                                </a:extLst>
                              </a:blip>
                              <a:srcRect t="7436" b="11411"/>
                              <a:stretch>
                                <a:fillRect/>
                              </a:stretch>
                            </pic:blipFill>
                            <pic:spPr bwMode="auto">
                              <a:xfrm>
                                <a:off x="707" y="1437"/>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635" y="794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41082" y="8116377"/>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81200" y="7134225"/>
                            <a:ext cx="1741170" cy="1407160"/>
                          </a:xfrm>
                          <a:prstGeom prst="rect">
                            <a:avLst/>
                          </a:prstGeom>
                          <a:noFill/>
                          <a:ln>
                            <a:noFill/>
                          </a:ln>
                        </pic:spPr>
                      </pic:pic>
                      <wps:wsp>
                        <wps:cNvPr id="13" name="Obdélník 13"/>
                        <wps:cNvSpPr/>
                        <wps:spPr>
                          <a:xfrm>
                            <a:off x="2752725" y="4000500"/>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82CCC" id="Skupina 8" o:spid="_x0000_s1026" style="position:absolute;margin-left:-17pt;margin-top:-23.25pt;width:516.7pt;height:745.05pt;z-index:251666432;mso-width-relative:margin;mso-height-relative:margin" coordorigin="2776" coordsize="65620,94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&#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&#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">
                <v:group id="Skupina 7" o:spid="_x0000_s1027" style="position:absolute;left:2776;width:65621;height:94621" coordorigin="-317,3467"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left:-317;top:3467;width:65620;height:94621" coordorigin="707,1437"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07;top:1437;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3" o:title="" croptop="4873f" cropbottom="7478f"/>
                    </v:shape>
                    <v:shape id="Picture 28" o:spid="_x0000_s1030" type="#_x0000_t75" alt="Screenshot_222" style="position:absolute;left:4635;top:794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4" o:title="Screenshot_222"/>
                    </v:shape>
                  </v:group>
                  <v:rect id="Obdélník 6" o:spid="_x0000_s1031" style="position:absolute;left:410;top:81163;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9812;top:71342;width:17411;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25" o:title=""/>
                </v:shape>
                <v:rect id="Obdélník 13" o:spid="_x0000_s1033" style="position:absolute;left:27527;top:40005;width:17652;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r w:rsidR="00CA58FB">
        <w:rPr>
          <w:rFonts w:ascii="Verdana" w:hAnsi="Verdana"/>
          <w:noProof/>
        </w:rPr>
        <w:pict w14:anchorId="00D0226A">
          <v:group id="_x0000_s1061" style="position:absolute;margin-left:27.55pt;margin-top:15.9pt;width:96.25pt;height:88.35pt;z-index:251656192;mso-position-horizontal-relative:text;mso-position-vertical-relative:text"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26" o:title="Screenshot_228"/>
            </v:shape>
            <v:shape id="_x0000_s1059" type="#_x0000_t75" style="position:absolute;left:2327;top:2061;width:1032;height:1060;mso-position-horizontal-relative:text;mso-position-vertical-relative:text">
              <v:imagedata r:id="rId27" o:title="MPSV_graficka_znacka_barva"/>
            </v:shape>
          </v:group>
        </w:pict>
      </w: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7A5C9F" w:rsidRPr="002C26EF" w14:paraId="7ACEDBB9" w14:textId="77777777" w:rsidTr="00842A57">
        <w:trPr>
          <w:trHeight w:val="547"/>
        </w:trPr>
        <w:tc>
          <w:tcPr>
            <w:tcW w:w="10337" w:type="dxa"/>
            <w:vAlign w:val="center"/>
          </w:tcPr>
          <w:p w14:paraId="0D907B17" w14:textId="7D6E7E25" w:rsidR="009F50C9" w:rsidRPr="002C26EF" w:rsidRDefault="009F50C9" w:rsidP="002C26EF">
            <w:pPr>
              <w:spacing w:line="276" w:lineRule="auto"/>
              <w:jc w:val="both"/>
              <w:rPr>
                <w:rFonts w:ascii="Verdana" w:hAnsi="Verdana"/>
                <w:noProof/>
                <w:sz w:val="28"/>
                <w:szCs w:val="28"/>
              </w:rPr>
            </w:pPr>
          </w:p>
        </w:tc>
      </w:tr>
      <w:tr w:rsidR="007A5C9F" w:rsidRPr="002C26EF" w14:paraId="0A93F735" w14:textId="77777777" w:rsidTr="00842A57">
        <w:trPr>
          <w:trHeight w:val="547"/>
        </w:trPr>
        <w:tc>
          <w:tcPr>
            <w:tcW w:w="10337" w:type="dxa"/>
            <w:vAlign w:val="center"/>
          </w:tcPr>
          <w:p w14:paraId="6CD03526" w14:textId="77777777" w:rsidR="009F50C9" w:rsidRPr="002C26EF" w:rsidRDefault="009F50C9" w:rsidP="002C26EF">
            <w:pPr>
              <w:spacing w:line="276" w:lineRule="auto"/>
              <w:jc w:val="both"/>
              <w:rPr>
                <w:rFonts w:ascii="Verdana" w:hAnsi="Verdana"/>
                <w:noProof/>
                <w:sz w:val="28"/>
                <w:szCs w:val="28"/>
              </w:rPr>
            </w:pPr>
          </w:p>
        </w:tc>
      </w:tr>
    </w:tbl>
    <w:p w14:paraId="697F5E3B" w14:textId="77777777" w:rsidR="009F50C9" w:rsidRPr="002C26EF" w:rsidRDefault="009F50C9" w:rsidP="002C26EF">
      <w:pPr>
        <w:spacing w:line="276" w:lineRule="auto"/>
        <w:jc w:val="both"/>
        <w:rPr>
          <w:rFonts w:ascii="Verdana" w:hAnsi="Verdana"/>
        </w:rPr>
      </w:pPr>
    </w:p>
    <w:p w14:paraId="564EDD31" w14:textId="77777777" w:rsidR="009F50C9" w:rsidRPr="002C26EF" w:rsidRDefault="009F50C9" w:rsidP="002C26EF">
      <w:pPr>
        <w:spacing w:line="276" w:lineRule="auto"/>
        <w:jc w:val="both"/>
        <w:rPr>
          <w:rFonts w:ascii="Verdana" w:hAnsi="Verdana"/>
        </w:rPr>
      </w:pPr>
    </w:p>
    <w:p w14:paraId="2A887FE3" w14:textId="77777777" w:rsidR="009F50C9" w:rsidRPr="002C26EF" w:rsidRDefault="009F50C9" w:rsidP="002C26EF">
      <w:pPr>
        <w:spacing w:line="276" w:lineRule="auto"/>
        <w:jc w:val="both"/>
        <w:rPr>
          <w:rFonts w:ascii="Verdana" w:hAnsi="Verdana"/>
        </w:rPr>
      </w:pPr>
    </w:p>
    <w:p w14:paraId="519EEE32" w14:textId="77777777" w:rsidR="009F50C9" w:rsidRPr="002C26EF" w:rsidRDefault="009F50C9" w:rsidP="002C26EF">
      <w:pPr>
        <w:spacing w:line="276" w:lineRule="auto"/>
        <w:jc w:val="both"/>
        <w:rPr>
          <w:rFonts w:ascii="Verdana" w:hAnsi="Verdana"/>
        </w:rPr>
      </w:pPr>
    </w:p>
    <w:p w14:paraId="5924DFFC" w14:textId="77777777" w:rsidR="009F50C9" w:rsidRPr="002C26EF" w:rsidRDefault="009F50C9" w:rsidP="002C26EF">
      <w:pPr>
        <w:spacing w:line="276" w:lineRule="auto"/>
        <w:jc w:val="both"/>
        <w:rPr>
          <w:rFonts w:ascii="Verdana" w:hAnsi="Verdana"/>
        </w:rPr>
      </w:pPr>
    </w:p>
    <w:p w14:paraId="76B1AEFE" w14:textId="77777777" w:rsidR="009F50C9" w:rsidRPr="002C26EF" w:rsidRDefault="009F50C9" w:rsidP="002C26EF">
      <w:pPr>
        <w:spacing w:line="276" w:lineRule="auto"/>
        <w:jc w:val="both"/>
        <w:rPr>
          <w:rFonts w:ascii="Verdana" w:hAnsi="Verdana"/>
        </w:rPr>
      </w:pPr>
    </w:p>
    <w:p w14:paraId="19934E6C" w14:textId="77777777" w:rsidR="009F50C9" w:rsidRPr="002C26EF" w:rsidRDefault="009F50C9" w:rsidP="002C26EF">
      <w:pPr>
        <w:spacing w:line="276" w:lineRule="auto"/>
        <w:jc w:val="both"/>
        <w:rPr>
          <w:rFonts w:ascii="Verdana" w:hAnsi="Verdana"/>
        </w:rPr>
      </w:pPr>
    </w:p>
    <w:p w14:paraId="43343A5C" w14:textId="77777777" w:rsidR="009F50C9" w:rsidRPr="002C26EF" w:rsidRDefault="009F50C9" w:rsidP="002C26EF">
      <w:pPr>
        <w:spacing w:line="276" w:lineRule="auto"/>
        <w:jc w:val="both"/>
        <w:rPr>
          <w:rFonts w:ascii="Verdana" w:hAnsi="Verdana"/>
        </w:rPr>
      </w:pPr>
    </w:p>
    <w:p w14:paraId="45AFACF2" w14:textId="77777777" w:rsidR="009F50C9" w:rsidRPr="002C26EF" w:rsidRDefault="009F50C9" w:rsidP="002C26EF">
      <w:pPr>
        <w:spacing w:line="276" w:lineRule="auto"/>
        <w:jc w:val="both"/>
        <w:rPr>
          <w:rFonts w:ascii="Verdana" w:hAnsi="Verdana"/>
        </w:rPr>
      </w:pPr>
    </w:p>
    <w:p w14:paraId="7F8A8B5D" w14:textId="77777777" w:rsidR="009F50C9" w:rsidRPr="002C26EF" w:rsidRDefault="009F50C9" w:rsidP="002C26EF">
      <w:pPr>
        <w:spacing w:line="276" w:lineRule="auto"/>
        <w:jc w:val="both"/>
        <w:rPr>
          <w:rFonts w:ascii="Verdana" w:hAnsi="Verdana"/>
        </w:rPr>
      </w:pPr>
    </w:p>
    <w:p w14:paraId="01116B9F" w14:textId="77777777" w:rsidR="009F50C9" w:rsidRPr="002C26EF" w:rsidRDefault="009F50C9" w:rsidP="002C26EF">
      <w:pPr>
        <w:spacing w:line="276" w:lineRule="auto"/>
        <w:jc w:val="both"/>
        <w:rPr>
          <w:rFonts w:ascii="Verdana" w:hAnsi="Verdana"/>
        </w:rPr>
      </w:pPr>
    </w:p>
    <w:p w14:paraId="145A578E" w14:textId="77777777" w:rsidR="00E1657C" w:rsidRPr="002C26EF" w:rsidRDefault="00E1657C" w:rsidP="002C26EF">
      <w:pPr>
        <w:pStyle w:val="Zpat"/>
        <w:jc w:val="both"/>
        <w:rPr>
          <w:rFonts w:ascii="Verdana" w:hAnsi="Verdana"/>
          <w:sz w:val="28"/>
          <w:szCs w:val="28"/>
        </w:rPr>
      </w:pPr>
    </w:p>
    <w:p w14:paraId="68DD9D2E" w14:textId="77777777" w:rsidR="001A75E2" w:rsidRPr="002C26EF" w:rsidRDefault="001A75E2" w:rsidP="002C26EF">
      <w:pPr>
        <w:pStyle w:val="Zpat"/>
        <w:jc w:val="both"/>
        <w:rPr>
          <w:rFonts w:ascii="Verdana" w:hAnsi="Verdana"/>
          <w:sz w:val="28"/>
          <w:szCs w:val="28"/>
        </w:rPr>
      </w:pPr>
    </w:p>
    <w:p w14:paraId="18E3D4B4" w14:textId="77777777" w:rsidR="001A75E2" w:rsidRPr="002C26EF" w:rsidRDefault="001A75E2" w:rsidP="002C26EF">
      <w:pPr>
        <w:pStyle w:val="Zpat"/>
        <w:jc w:val="both"/>
        <w:rPr>
          <w:rFonts w:ascii="Verdana" w:hAnsi="Verdana"/>
          <w:sz w:val="28"/>
          <w:szCs w:val="28"/>
        </w:rPr>
      </w:pPr>
    </w:p>
    <w:p w14:paraId="7763B73B" w14:textId="77777777" w:rsidR="007C26C4" w:rsidRPr="002C26EF" w:rsidRDefault="007C26C4" w:rsidP="002C26EF">
      <w:pPr>
        <w:pStyle w:val="Zpat"/>
        <w:jc w:val="both"/>
        <w:rPr>
          <w:rFonts w:ascii="Verdana" w:hAnsi="Verdana"/>
          <w:sz w:val="28"/>
          <w:szCs w:val="28"/>
        </w:rPr>
      </w:pPr>
    </w:p>
    <w:p w14:paraId="47795B54" w14:textId="77777777" w:rsidR="00BA10FB" w:rsidRPr="002C26EF" w:rsidRDefault="00BA10FB" w:rsidP="002C26EF">
      <w:pPr>
        <w:pStyle w:val="Zpat"/>
        <w:jc w:val="both"/>
        <w:rPr>
          <w:rFonts w:ascii="Verdana" w:hAnsi="Verdana"/>
          <w:sz w:val="28"/>
          <w:szCs w:val="28"/>
        </w:rPr>
      </w:pPr>
    </w:p>
    <w:p w14:paraId="15B179F6" w14:textId="77777777" w:rsidR="007C26C4" w:rsidRPr="002C26EF" w:rsidRDefault="007C26C4" w:rsidP="002C26EF">
      <w:pPr>
        <w:pStyle w:val="Zpat"/>
        <w:jc w:val="both"/>
        <w:rPr>
          <w:rFonts w:ascii="Verdana" w:hAnsi="Verdana"/>
          <w:sz w:val="28"/>
          <w:szCs w:val="28"/>
        </w:rPr>
      </w:pPr>
    </w:p>
    <w:p w14:paraId="54A0A10A" w14:textId="77777777" w:rsidR="001A75E2" w:rsidRPr="002C26EF" w:rsidRDefault="001A75E2" w:rsidP="002C26EF">
      <w:pPr>
        <w:pStyle w:val="Zpat"/>
        <w:jc w:val="both"/>
        <w:rPr>
          <w:rFonts w:ascii="Verdana" w:hAnsi="Verdana"/>
          <w:sz w:val="28"/>
          <w:szCs w:val="28"/>
        </w:rPr>
      </w:pPr>
    </w:p>
    <w:p w14:paraId="314EF232" w14:textId="77777777" w:rsidR="00873A61" w:rsidRPr="002C26EF" w:rsidRDefault="00873A61" w:rsidP="002C26EF">
      <w:pPr>
        <w:pStyle w:val="Zpat"/>
        <w:rPr>
          <w:rFonts w:ascii="Verdana" w:hAnsi="Verdana"/>
          <w:sz w:val="28"/>
          <w:szCs w:val="28"/>
        </w:rPr>
      </w:pPr>
    </w:p>
    <w:p w14:paraId="3CAE41C7" w14:textId="77777777" w:rsidR="00873A61" w:rsidRPr="002C26EF" w:rsidRDefault="00873A61" w:rsidP="002C26EF">
      <w:pPr>
        <w:pStyle w:val="Zpat"/>
        <w:rPr>
          <w:rFonts w:ascii="Verdana" w:hAnsi="Verdana"/>
          <w:sz w:val="28"/>
          <w:szCs w:val="28"/>
        </w:rPr>
      </w:pPr>
    </w:p>
    <w:p w14:paraId="041E526D" w14:textId="77777777" w:rsidR="00873A61" w:rsidRPr="002C26EF" w:rsidRDefault="00873A61" w:rsidP="002C26EF">
      <w:pPr>
        <w:pStyle w:val="Zpat"/>
        <w:rPr>
          <w:rFonts w:ascii="Verdana" w:hAnsi="Verdana"/>
          <w:sz w:val="28"/>
          <w:szCs w:val="28"/>
        </w:rPr>
      </w:pPr>
    </w:p>
    <w:p w14:paraId="1A4CDEFD" w14:textId="77777777" w:rsidR="00873A61" w:rsidRPr="002C26EF" w:rsidRDefault="00873A61" w:rsidP="002C26EF">
      <w:pPr>
        <w:pStyle w:val="Zpat"/>
        <w:rPr>
          <w:rFonts w:ascii="Verdana" w:hAnsi="Verdana"/>
          <w:sz w:val="28"/>
          <w:szCs w:val="28"/>
        </w:rPr>
      </w:pPr>
    </w:p>
    <w:p w14:paraId="12135D04" w14:textId="77777777" w:rsidR="00873A61" w:rsidRPr="002C26EF" w:rsidRDefault="00873A61" w:rsidP="002C26EF">
      <w:pPr>
        <w:pStyle w:val="Zpat"/>
        <w:rPr>
          <w:rFonts w:ascii="Verdana" w:hAnsi="Verdana"/>
          <w:sz w:val="28"/>
          <w:szCs w:val="28"/>
        </w:rPr>
      </w:pPr>
    </w:p>
    <w:p w14:paraId="0BE41269" w14:textId="77777777" w:rsidR="00873A61" w:rsidRPr="002C26EF" w:rsidRDefault="00873A61" w:rsidP="002C26EF">
      <w:pPr>
        <w:pStyle w:val="Zpat"/>
        <w:rPr>
          <w:rFonts w:ascii="Verdana" w:hAnsi="Verdana"/>
          <w:sz w:val="28"/>
          <w:szCs w:val="28"/>
        </w:rPr>
      </w:pPr>
    </w:p>
    <w:p w14:paraId="47A30336" w14:textId="77777777" w:rsidR="00873A61" w:rsidRPr="002C26EF" w:rsidRDefault="00873A61" w:rsidP="002C26EF">
      <w:pPr>
        <w:pStyle w:val="Zpat"/>
        <w:rPr>
          <w:rFonts w:ascii="Verdana" w:hAnsi="Verdana"/>
          <w:sz w:val="28"/>
          <w:szCs w:val="28"/>
        </w:rPr>
      </w:pPr>
    </w:p>
    <w:p w14:paraId="53BF09E1" w14:textId="77777777" w:rsidR="00873A61" w:rsidRPr="002C26EF" w:rsidRDefault="00873A61" w:rsidP="002C26EF">
      <w:pPr>
        <w:pStyle w:val="Zpat"/>
        <w:rPr>
          <w:rFonts w:ascii="Verdana" w:hAnsi="Verdana"/>
          <w:sz w:val="28"/>
          <w:szCs w:val="28"/>
        </w:rPr>
      </w:pPr>
    </w:p>
    <w:p w14:paraId="62EADFB7" w14:textId="77777777" w:rsidR="00873A61" w:rsidRPr="002C26EF" w:rsidRDefault="00873A61" w:rsidP="002C26EF">
      <w:pPr>
        <w:pStyle w:val="Zpat"/>
        <w:rPr>
          <w:rFonts w:ascii="Verdana" w:hAnsi="Verdana"/>
          <w:sz w:val="28"/>
          <w:szCs w:val="28"/>
        </w:rPr>
      </w:pPr>
    </w:p>
    <w:p w14:paraId="67956DA8" w14:textId="77777777" w:rsidR="00873A61" w:rsidRPr="002C26EF" w:rsidRDefault="00873A61" w:rsidP="002C26EF">
      <w:pPr>
        <w:pStyle w:val="Zpat"/>
        <w:rPr>
          <w:rFonts w:ascii="Verdana" w:hAnsi="Verdana"/>
          <w:sz w:val="28"/>
          <w:szCs w:val="28"/>
        </w:rPr>
      </w:pPr>
    </w:p>
    <w:p w14:paraId="6A9CC1BC" w14:textId="77777777" w:rsidR="00873A61" w:rsidRPr="002C26EF" w:rsidRDefault="00873A61" w:rsidP="002C26EF">
      <w:pPr>
        <w:pStyle w:val="Zpat"/>
        <w:rPr>
          <w:rFonts w:ascii="Verdana" w:hAnsi="Verdana"/>
          <w:sz w:val="28"/>
          <w:szCs w:val="28"/>
        </w:rPr>
      </w:pPr>
    </w:p>
    <w:p w14:paraId="1AC1453B" w14:textId="77777777" w:rsidR="00873A61" w:rsidRPr="002C26EF" w:rsidRDefault="00873A61" w:rsidP="002C26EF">
      <w:pPr>
        <w:pStyle w:val="Zpat"/>
        <w:rPr>
          <w:rFonts w:ascii="Verdana" w:hAnsi="Verdana"/>
          <w:sz w:val="28"/>
          <w:szCs w:val="28"/>
        </w:rPr>
      </w:pPr>
    </w:p>
    <w:p w14:paraId="0389AC8C" w14:textId="77777777" w:rsidR="00873A61" w:rsidRPr="002C26EF" w:rsidRDefault="00873A61" w:rsidP="002C26EF">
      <w:pPr>
        <w:pStyle w:val="Zpat"/>
        <w:rPr>
          <w:rFonts w:ascii="Verdana" w:hAnsi="Verdana"/>
          <w:sz w:val="28"/>
          <w:szCs w:val="28"/>
        </w:rPr>
      </w:pPr>
    </w:p>
    <w:p w14:paraId="53AD2E9B" w14:textId="77777777" w:rsidR="00873A61" w:rsidRPr="002C26EF" w:rsidRDefault="00873A61" w:rsidP="002C26EF">
      <w:pPr>
        <w:pStyle w:val="Zpat"/>
        <w:rPr>
          <w:rFonts w:ascii="Verdana" w:hAnsi="Verdana"/>
          <w:sz w:val="28"/>
          <w:szCs w:val="28"/>
        </w:rPr>
      </w:pPr>
    </w:p>
    <w:p w14:paraId="35E1CF8B" w14:textId="77777777" w:rsidR="00873A61" w:rsidRPr="002C26EF" w:rsidRDefault="00873A61" w:rsidP="002C26EF">
      <w:pPr>
        <w:pStyle w:val="Zpat"/>
        <w:rPr>
          <w:rFonts w:ascii="Verdana" w:hAnsi="Verdana"/>
          <w:sz w:val="28"/>
          <w:szCs w:val="28"/>
        </w:rPr>
      </w:pPr>
    </w:p>
    <w:p w14:paraId="32E3DC2B" w14:textId="77777777" w:rsidR="00873A61" w:rsidRPr="002C26EF" w:rsidRDefault="00873A61" w:rsidP="002C26EF">
      <w:pPr>
        <w:pStyle w:val="Zpat"/>
        <w:rPr>
          <w:rFonts w:ascii="Verdana" w:hAnsi="Verdana"/>
          <w:sz w:val="28"/>
          <w:szCs w:val="28"/>
        </w:rPr>
      </w:pPr>
    </w:p>
    <w:p w14:paraId="6A821AD6" w14:textId="77777777" w:rsidR="00873A61" w:rsidRPr="002C26EF" w:rsidRDefault="00873A61" w:rsidP="002C26EF">
      <w:pPr>
        <w:pStyle w:val="Zpat"/>
        <w:rPr>
          <w:rFonts w:ascii="Verdana" w:hAnsi="Verdana"/>
          <w:sz w:val="28"/>
          <w:szCs w:val="28"/>
        </w:rPr>
      </w:pPr>
    </w:p>
    <w:p w14:paraId="1C4C6CF2" w14:textId="77777777" w:rsidR="00873A61" w:rsidRPr="002C26EF" w:rsidRDefault="00873A61" w:rsidP="002C26EF">
      <w:pPr>
        <w:pStyle w:val="Zpat"/>
        <w:rPr>
          <w:rFonts w:ascii="Verdana" w:hAnsi="Verdana"/>
          <w:sz w:val="28"/>
          <w:szCs w:val="28"/>
        </w:rPr>
      </w:pPr>
    </w:p>
    <w:p w14:paraId="3AFC344A" w14:textId="77777777" w:rsidR="00D020C1" w:rsidRPr="002C26EF" w:rsidRDefault="00D020C1" w:rsidP="002C26EF">
      <w:pPr>
        <w:pStyle w:val="Zpat"/>
        <w:rPr>
          <w:rFonts w:ascii="Verdana" w:hAnsi="Verdana"/>
          <w:sz w:val="28"/>
          <w:szCs w:val="28"/>
        </w:rPr>
      </w:pPr>
    </w:p>
    <w:p w14:paraId="786ED372" w14:textId="77777777" w:rsidR="00873A61" w:rsidRDefault="00873A61" w:rsidP="002C26EF">
      <w:pPr>
        <w:pStyle w:val="Zpat"/>
        <w:rPr>
          <w:rFonts w:ascii="Verdana" w:hAnsi="Verdana"/>
          <w:sz w:val="28"/>
          <w:szCs w:val="28"/>
        </w:rPr>
      </w:pPr>
    </w:p>
    <w:p w14:paraId="48D71132" w14:textId="77777777" w:rsidR="007448C2" w:rsidRDefault="007448C2" w:rsidP="002C26EF">
      <w:pPr>
        <w:pStyle w:val="Zpat"/>
        <w:rPr>
          <w:rFonts w:ascii="Verdana" w:hAnsi="Verdana"/>
          <w:sz w:val="28"/>
          <w:szCs w:val="28"/>
        </w:rPr>
      </w:pPr>
    </w:p>
    <w:p w14:paraId="20E6E6A3" w14:textId="77777777" w:rsidR="007448C2" w:rsidRDefault="007448C2" w:rsidP="002C26EF">
      <w:pPr>
        <w:pStyle w:val="Zpat"/>
        <w:rPr>
          <w:rFonts w:ascii="Verdana" w:hAnsi="Verdana"/>
          <w:sz w:val="28"/>
          <w:szCs w:val="28"/>
        </w:rPr>
      </w:pPr>
    </w:p>
    <w:p w14:paraId="63DDF28E" w14:textId="77777777" w:rsidR="007448C2" w:rsidRDefault="007448C2" w:rsidP="002C26EF">
      <w:pPr>
        <w:pStyle w:val="Zpat"/>
        <w:rPr>
          <w:rFonts w:ascii="Verdana" w:hAnsi="Verdana"/>
          <w:sz w:val="28"/>
          <w:szCs w:val="28"/>
        </w:rPr>
      </w:pPr>
    </w:p>
    <w:p w14:paraId="5B92580B" w14:textId="77777777" w:rsidR="007448C2" w:rsidRDefault="007448C2" w:rsidP="002C26EF">
      <w:pPr>
        <w:pStyle w:val="Zpat"/>
        <w:rPr>
          <w:rFonts w:ascii="Verdana" w:hAnsi="Verdana"/>
          <w:sz w:val="28"/>
          <w:szCs w:val="28"/>
        </w:rPr>
      </w:pPr>
    </w:p>
    <w:p w14:paraId="30271309" w14:textId="77777777" w:rsidR="007448C2" w:rsidRDefault="007448C2" w:rsidP="002C26EF">
      <w:pPr>
        <w:pStyle w:val="Zpat"/>
        <w:rPr>
          <w:rFonts w:ascii="Verdana" w:hAnsi="Verdana"/>
          <w:sz w:val="28"/>
          <w:szCs w:val="28"/>
        </w:rPr>
      </w:pPr>
    </w:p>
    <w:p w14:paraId="5CD4549F" w14:textId="77777777" w:rsidR="007448C2" w:rsidRDefault="007448C2" w:rsidP="002C26EF">
      <w:pPr>
        <w:pStyle w:val="Zpat"/>
        <w:rPr>
          <w:rFonts w:ascii="Verdana" w:hAnsi="Verdana"/>
          <w:sz w:val="28"/>
          <w:szCs w:val="28"/>
        </w:rPr>
      </w:pPr>
    </w:p>
    <w:p w14:paraId="10E83202" w14:textId="77777777" w:rsidR="007448C2" w:rsidRDefault="007448C2" w:rsidP="002C26EF">
      <w:pPr>
        <w:pStyle w:val="Zpat"/>
        <w:rPr>
          <w:rFonts w:ascii="Verdana" w:hAnsi="Verdana"/>
          <w:sz w:val="28"/>
          <w:szCs w:val="28"/>
        </w:rPr>
      </w:pPr>
    </w:p>
    <w:p w14:paraId="5E519B33" w14:textId="77777777" w:rsidR="007448C2" w:rsidRPr="002C26EF" w:rsidRDefault="007448C2" w:rsidP="002C26EF">
      <w:pPr>
        <w:pStyle w:val="Zpat"/>
        <w:rPr>
          <w:rFonts w:ascii="Verdana" w:hAnsi="Verdana"/>
          <w:sz w:val="28"/>
          <w:szCs w:val="28"/>
        </w:rPr>
      </w:pPr>
    </w:p>
    <w:p w14:paraId="4EB2B114" w14:textId="77777777" w:rsidR="0093497D" w:rsidRPr="002C26EF" w:rsidRDefault="009F50C9" w:rsidP="002C26EF">
      <w:pPr>
        <w:pStyle w:val="Zpat"/>
        <w:spacing w:after="0"/>
        <w:jc w:val="both"/>
        <w:rPr>
          <w:rFonts w:ascii="Verdana" w:hAnsi="Verdana"/>
          <w:sz w:val="28"/>
          <w:szCs w:val="28"/>
        </w:rPr>
      </w:pPr>
      <w:r w:rsidRPr="002C26EF">
        <w:rPr>
          <w:rFonts w:ascii="Verdana" w:hAnsi="Verdana"/>
          <w:sz w:val="28"/>
          <w:szCs w:val="28"/>
        </w:rPr>
        <w:t>Střípek je vydáván pouze pro vnitřní potřebu klientů TyfloCentra Hradec Králové</w:t>
      </w:r>
      <w:r w:rsidR="004C39D1" w:rsidRPr="002C26EF">
        <w:rPr>
          <w:rFonts w:ascii="Verdana" w:hAnsi="Verdana"/>
          <w:sz w:val="28"/>
          <w:szCs w:val="28"/>
        </w:rPr>
        <w:t>,</w:t>
      </w:r>
      <w:r w:rsidRPr="002C26EF">
        <w:rPr>
          <w:rFonts w:ascii="Verdana" w:hAnsi="Verdana"/>
          <w:sz w:val="28"/>
          <w:szCs w:val="28"/>
        </w:rPr>
        <w:t xml:space="preserve"> o.</w:t>
      </w:r>
      <w:r w:rsidR="006A518F" w:rsidRPr="002C26EF">
        <w:rPr>
          <w:rFonts w:ascii="Verdana" w:hAnsi="Verdana"/>
          <w:sz w:val="28"/>
          <w:szCs w:val="28"/>
        </w:rPr>
        <w:t> </w:t>
      </w:r>
      <w:r w:rsidRPr="002C26EF">
        <w:rPr>
          <w:rFonts w:ascii="Verdana" w:hAnsi="Verdana"/>
          <w:sz w:val="28"/>
          <w:szCs w:val="28"/>
        </w:rPr>
        <w:t>p.</w:t>
      </w:r>
      <w:r w:rsidR="006A518F" w:rsidRPr="002C26EF">
        <w:rPr>
          <w:rFonts w:ascii="Verdana" w:hAnsi="Verdana"/>
          <w:sz w:val="28"/>
          <w:szCs w:val="28"/>
        </w:rPr>
        <w:t> </w:t>
      </w:r>
      <w:r w:rsidRPr="002C26EF">
        <w:rPr>
          <w:rFonts w:ascii="Verdana" w:hAnsi="Verdana"/>
          <w:sz w:val="28"/>
          <w:szCs w:val="28"/>
        </w:rPr>
        <w:t>s. a členů a příznivců Sjednocené organizace nevidomých a slabozrakých ČR.</w:t>
      </w:r>
    </w:p>
    <w:p w14:paraId="38401F10" w14:textId="77777777" w:rsidR="009F50C9" w:rsidRPr="002C26EF" w:rsidRDefault="009F50C9" w:rsidP="002C26EF">
      <w:pPr>
        <w:pStyle w:val="Zpat"/>
        <w:jc w:val="both"/>
        <w:rPr>
          <w:rFonts w:ascii="Verdana" w:hAnsi="Verdana"/>
          <w:sz w:val="28"/>
          <w:szCs w:val="28"/>
        </w:rPr>
      </w:pPr>
      <w:r w:rsidRPr="002C26EF">
        <w:rPr>
          <w:rFonts w:ascii="Verdana" w:hAnsi="Verdana"/>
          <w:sz w:val="28"/>
          <w:szCs w:val="28"/>
        </w:rPr>
        <w:t>Je neprodejný.</w:t>
      </w:r>
    </w:p>
    <w:p w14:paraId="0EF477A4" w14:textId="09DBAF6F" w:rsidR="006A0B8B" w:rsidRPr="002C26EF" w:rsidRDefault="009F50C9" w:rsidP="002C26EF">
      <w:pPr>
        <w:tabs>
          <w:tab w:val="left" w:pos="6108"/>
        </w:tabs>
        <w:spacing w:line="276" w:lineRule="auto"/>
        <w:jc w:val="both"/>
        <w:rPr>
          <w:rFonts w:ascii="Verdana" w:hAnsi="Verdana"/>
          <w:sz w:val="28"/>
          <w:szCs w:val="28"/>
        </w:rPr>
      </w:pPr>
      <w:r w:rsidRPr="002C26EF">
        <w:rPr>
          <w:rFonts w:ascii="Verdana" w:hAnsi="Verdana"/>
          <w:sz w:val="28"/>
          <w:szCs w:val="28"/>
        </w:rPr>
        <w:t xml:space="preserve">V Hradci Králové, </w:t>
      </w:r>
      <w:r w:rsidR="00B94190">
        <w:rPr>
          <w:rFonts w:ascii="Verdana" w:hAnsi="Verdana"/>
          <w:sz w:val="28"/>
          <w:szCs w:val="28"/>
        </w:rPr>
        <w:t>prosinec</w:t>
      </w:r>
      <w:r w:rsidR="007C26C4" w:rsidRPr="002C26EF">
        <w:rPr>
          <w:rFonts w:ascii="Verdana" w:hAnsi="Verdana"/>
          <w:sz w:val="28"/>
          <w:szCs w:val="28"/>
        </w:rPr>
        <w:t xml:space="preserve"> </w:t>
      </w:r>
      <w:r w:rsidR="008851B6" w:rsidRPr="002C26EF">
        <w:rPr>
          <w:rFonts w:ascii="Verdana" w:hAnsi="Verdana"/>
          <w:sz w:val="28"/>
          <w:szCs w:val="28"/>
        </w:rPr>
        <w:t>202</w:t>
      </w:r>
      <w:r w:rsidR="000C0DB2" w:rsidRPr="002C26EF">
        <w:rPr>
          <w:rFonts w:ascii="Verdana" w:hAnsi="Verdana"/>
          <w:sz w:val="28"/>
          <w:szCs w:val="28"/>
        </w:rPr>
        <w:t>4</w:t>
      </w:r>
      <w:r w:rsidRPr="002C26EF">
        <w:rPr>
          <w:rFonts w:ascii="Verdana" w:hAnsi="Verdana"/>
          <w:sz w:val="28"/>
          <w:szCs w:val="28"/>
        </w:rPr>
        <w:t>.</w:t>
      </w:r>
    </w:p>
    <w:sectPr w:rsidR="006A0B8B" w:rsidRPr="002C26EF" w:rsidSect="00CA58FB">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06F52" w14:textId="77777777" w:rsidR="00B147F6" w:rsidRDefault="00B147F6">
      <w:r>
        <w:separator/>
      </w:r>
    </w:p>
  </w:endnote>
  <w:endnote w:type="continuationSeparator" w:id="0">
    <w:p w14:paraId="52CC1BE9" w14:textId="77777777" w:rsidR="00B147F6" w:rsidRDefault="00B14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4BDE55" w14:textId="77777777" w:rsidR="00B147F6" w:rsidRDefault="00B147F6">
      <w:r>
        <w:separator/>
      </w:r>
    </w:p>
  </w:footnote>
  <w:footnote w:type="continuationSeparator" w:id="0">
    <w:p w14:paraId="16F50511" w14:textId="77777777" w:rsidR="00B147F6" w:rsidRDefault="00B14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AEF8FC88"/>
    <w:name w:val="WW8Num2"/>
    <w:lvl w:ilvl="0">
      <w:start w:val="1"/>
      <w:numFmt w:val="bullet"/>
      <w:lvlText w:val=""/>
      <w:lvlJc w:val="left"/>
      <w:pPr>
        <w:tabs>
          <w:tab w:val="num" w:pos="1326"/>
        </w:tabs>
        <w:ind w:left="993" w:hanging="283"/>
      </w:pPr>
      <w:rPr>
        <w:rFonts w:ascii="Wingdings" w:hAnsi="Wingdings" w:hint="default"/>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lvl w:ilvl="0">
      <w:start w:val="1"/>
      <w:numFmt w:val="bullet"/>
      <w:lvlText w:val=""/>
      <w:lvlJc w:val="left"/>
      <w:pPr>
        <w:ind w:left="72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8501805"/>
    <w:multiLevelType w:val="hybridMultilevel"/>
    <w:tmpl w:val="FE36E2C2"/>
    <w:lvl w:ilvl="0" w:tplc="7DE66E2E">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1FE7273"/>
    <w:multiLevelType w:val="hybridMultilevel"/>
    <w:tmpl w:val="C3169C86"/>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79C78E1"/>
    <w:multiLevelType w:val="hybridMultilevel"/>
    <w:tmpl w:val="5802B094"/>
    <w:name w:val="WW8Num22"/>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181A4304"/>
    <w:multiLevelType w:val="hybridMultilevel"/>
    <w:tmpl w:val="59EC228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13"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4" w15:restartNumberingAfterBreak="0">
    <w:nsid w:val="2DE563E6"/>
    <w:multiLevelType w:val="hybridMultilevel"/>
    <w:tmpl w:val="8FECF2C2"/>
    <w:lvl w:ilvl="0" w:tplc="BA32B2A4">
      <w:start w:val="1"/>
      <w:numFmt w:val="bullet"/>
      <w:lvlText w:val=""/>
      <w:lvlJc w:val="left"/>
      <w:pPr>
        <w:ind w:left="928" w:hanging="360"/>
      </w:pPr>
      <w:rPr>
        <w:rFonts w:ascii="Wingdings" w:hAnsi="Wingdings" w:hint="default"/>
        <w:color w:val="auto"/>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5" w15:restartNumberingAfterBreak="0">
    <w:nsid w:val="308F0F7F"/>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3A67415A"/>
    <w:multiLevelType w:val="hybridMultilevel"/>
    <w:tmpl w:val="E496E246"/>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 w15:restartNumberingAfterBreak="0">
    <w:nsid w:val="3E8360A2"/>
    <w:multiLevelType w:val="hybridMultilevel"/>
    <w:tmpl w:val="4B52FEB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0" w15:restartNumberingAfterBreak="0">
    <w:nsid w:val="459E7DCA"/>
    <w:multiLevelType w:val="hybridMultilevel"/>
    <w:tmpl w:val="0D1EBC2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1" w15:restartNumberingAfterBreak="0">
    <w:nsid w:val="4CC3290A"/>
    <w:multiLevelType w:val="hybridMultilevel"/>
    <w:tmpl w:val="77BE25D2"/>
    <w:lvl w:ilvl="0" w:tplc="C33440BA">
      <w:numFmt w:val="bullet"/>
      <w:lvlText w:val="•"/>
      <w:lvlJc w:val="left"/>
      <w:pPr>
        <w:ind w:left="1065" w:hanging="705"/>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9B636C"/>
    <w:multiLevelType w:val="hybridMultilevel"/>
    <w:tmpl w:val="B94C2238"/>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23"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CBF5D47"/>
    <w:multiLevelType w:val="hybridMultilevel"/>
    <w:tmpl w:val="DDB4C92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60E633F9"/>
    <w:multiLevelType w:val="hybridMultilevel"/>
    <w:tmpl w:val="2368AA58"/>
    <w:lvl w:ilvl="0" w:tplc="EA10E426">
      <w:numFmt w:val="bullet"/>
      <w:lvlText w:val="•"/>
      <w:lvlJc w:val="left"/>
      <w:pPr>
        <w:ind w:left="705" w:hanging="705"/>
      </w:pPr>
      <w:rPr>
        <w:rFonts w:ascii="Verdana" w:eastAsia="Times New Roman" w:hAnsi="Verdana"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2175501"/>
    <w:multiLevelType w:val="hybridMultilevel"/>
    <w:tmpl w:val="4ABC652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4960BD8"/>
    <w:multiLevelType w:val="hybridMultilevel"/>
    <w:tmpl w:val="359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C780068"/>
    <w:multiLevelType w:val="hybridMultilevel"/>
    <w:tmpl w:val="7254906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1"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FD50A49"/>
    <w:multiLevelType w:val="hybridMultilevel"/>
    <w:tmpl w:val="5896E484"/>
    <w:lvl w:ilvl="0" w:tplc="C9FAFCEA">
      <w:numFmt w:val="bullet"/>
      <w:lvlText w:val="-"/>
      <w:lvlJc w:val="left"/>
      <w:pPr>
        <w:ind w:left="720" w:hanging="360"/>
      </w:pPr>
      <w:rPr>
        <w:rFonts w:ascii="Verdana" w:eastAsia="Times New Roman" w:hAnsi="Verdan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26305AC"/>
    <w:multiLevelType w:val="hybridMultilevel"/>
    <w:tmpl w:val="BBE03618"/>
    <w:lvl w:ilvl="0" w:tplc="0405000B">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35" w15:restartNumberingAfterBreak="0">
    <w:nsid w:val="75AF0A1B"/>
    <w:multiLevelType w:val="hybridMultilevel"/>
    <w:tmpl w:val="613818F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16cid:durableId="1633514387">
    <w:abstractNumId w:val="17"/>
  </w:num>
  <w:num w:numId="2" w16cid:durableId="3168105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06252897">
    <w:abstractNumId w:val="6"/>
  </w:num>
  <w:num w:numId="4" w16cid:durableId="100804567">
    <w:abstractNumId w:val="33"/>
  </w:num>
  <w:num w:numId="5" w16cid:durableId="697584638">
    <w:abstractNumId w:val="2"/>
  </w:num>
  <w:num w:numId="6" w16cid:durableId="920215725">
    <w:abstractNumId w:val="12"/>
  </w:num>
  <w:num w:numId="7" w16cid:durableId="540246004">
    <w:abstractNumId w:val="29"/>
  </w:num>
  <w:num w:numId="8" w16cid:durableId="471094248">
    <w:abstractNumId w:val="1"/>
  </w:num>
  <w:num w:numId="9" w16cid:durableId="840240912">
    <w:abstractNumId w:val="22"/>
  </w:num>
  <w:num w:numId="10" w16cid:durableId="964120981">
    <w:abstractNumId w:val="0"/>
  </w:num>
  <w:num w:numId="11" w16cid:durableId="1194266934">
    <w:abstractNumId w:val="3"/>
  </w:num>
  <w:num w:numId="12" w16cid:durableId="1071388601">
    <w:abstractNumId w:val="5"/>
  </w:num>
  <w:num w:numId="13" w16cid:durableId="493112925">
    <w:abstractNumId w:val="16"/>
  </w:num>
  <w:num w:numId="14" w16cid:durableId="256523695">
    <w:abstractNumId w:val="3"/>
  </w:num>
  <w:num w:numId="15" w16cid:durableId="795756648">
    <w:abstractNumId w:val="5"/>
  </w:num>
  <w:num w:numId="16" w16cid:durableId="437257487">
    <w:abstractNumId w:val="13"/>
  </w:num>
  <w:num w:numId="17" w16cid:durableId="457530220">
    <w:abstractNumId w:val="28"/>
  </w:num>
  <w:num w:numId="18" w16cid:durableId="163328486">
    <w:abstractNumId w:val="23"/>
  </w:num>
  <w:num w:numId="19" w16cid:durableId="1746032537">
    <w:abstractNumId w:val="8"/>
  </w:num>
  <w:num w:numId="20" w16cid:durableId="282006958">
    <w:abstractNumId w:val="34"/>
  </w:num>
  <w:num w:numId="21" w16cid:durableId="1733231533">
    <w:abstractNumId w:val="19"/>
  </w:num>
  <w:num w:numId="22" w16cid:durableId="1866554630">
    <w:abstractNumId w:val="36"/>
  </w:num>
  <w:num w:numId="23" w16cid:durableId="1378773806">
    <w:abstractNumId w:val="21"/>
  </w:num>
  <w:num w:numId="24" w16cid:durableId="905871276">
    <w:abstractNumId w:val="3"/>
  </w:num>
  <w:num w:numId="25" w16cid:durableId="532232508">
    <w:abstractNumId w:val="5"/>
  </w:num>
  <w:num w:numId="26" w16cid:durableId="2035109116">
    <w:abstractNumId w:val="31"/>
  </w:num>
  <w:num w:numId="27" w16cid:durableId="531502311">
    <w:abstractNumId w:val="32"/>
  </w:num>
  <w:num w:numId="28" w16cid:durableId="2094667991">
    <w:abstractNumId w:val="24"/>
  </w:num>
  <w:num w:numId="29" w16cid:durableId="1536501796">
    <w:abstractNumId w:val="10"/>
  </w:num>
  <w:num w:numId="30" w16cid:durableId="1288659497">
    <w:abstractNumId w:val="3"/>
  </w:num>
  <w:num w:numId="31" w16cid:durableId="1318923542">
    <w:abstractNumId w:val="5"/>
  </w:num>
  <w:num w:numId="32" w16cid:durableId="853300136">
    <w:abstractNumId w:val="14"/>
  </w:num>
  <w:num w:numId="33" w16cid:durableId="850072620">
    <w:abstractNumId w:val="7"/>
  </w:num>
  <w:num w:numId="34" w16cid:durableId="891617423">
    <w:abstractNumId w:val="15"/>
  </w:num>
  <w:num w:numId="35" w16cid:durableId="647247479">
    <w:abstractNumId w:val="26"/>
  </w:num>
  <w:num w:numId="36" w16cid:durableId="169564276">
    <w:abstractNumId w:val="20"/>
  </w:num>
  <w:num w:numId="37" w16cid:durableId="1512720812">
    <w:abstractNumId w:val="27"/>
  </w:num>
  <w:num w:numId="38" w16cid:durableId="1070494483">
    <w:abstractNumId w:val="25"/>
  </w:num>
  <w:num w:numId="39" w16cid:durableId="1008601535">
    <w:abstractNumId w:val="3"/>
  </w:num>
  <w:num w:numId="40" w16cid:durableId="1845124996">
    <w:abstractNumId w:val="5"/>
  </w:num>
  <w:num w:numId="41" w16cid:durableId="152183718">
    <w:abstractNumId w:val="9"/>
  </w:num>
  <w:num w:numId="42" w16cid:durableId="600917988">
    <w:abstractNumId w:val="35"/>
  </w:num>
  <w:num w:numId="43" w16cid:durableId="1901868469">
    <w:abstractNumId w:val="18"/>
  </w:num>
  <w:num w:numId="44" w16cid:durableId="389959384">
    <w:abstractNumId w:val="11"/>
  </w:num>
  <w:num w:numId="45" w16cid:durableId="732386119">
    <w:abstractNumId w:val="3"/>
  </w:num>
  <w:num w:numId="46" w16cid:durableId="485978934">
    <w:abstractNumId w:val="5"/>
  </w:num>
  <w:num w:numId="47" w16cid:durableId="1150292641">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15A3D"/>
    <w:rsid w:val="00020823"/>
    <w:rsid w:val="00024E6A"/>
    <w:rsid w:val="00026F74"/>
    <w:rsid w:val="00036C52"/>
    <w:rsid w:val="00037FE8"/>
    <w:rsid w:val="000456E1"/>
    <w:rsid w:val="0004772E"/>
    <w:rsid w:val="00072563"/>
    <w:rsid w:val="0007399B"/>
    <w:rsid w:val="000777FD"/>
    <w:rsid w:val="00077DD9"/>
    <w:rsid w:val="00084E11"/>
    <w:rsid w:val="00087AD4"/>
    <w:rsid w:val="00087C82"/>
    <w:rsid w:val="00087D41"/>
    <w:rsid w:val="00090B63"/>
    <w:rsid w:val="000A2C04"/>
    <w:rsid w:val="000A3801"/>
    <w:rsid w:val="000A5C56"/>
    <w:rsid w:val="000A7F04"/>
    <w:rsid w:val="000B1184"/>
    <w:rsid w:val="000B13AA"/>
    <w:rsid w:val="000B60C8"/>
    <w:rsid w:val="000B60FA"/>
    <w:rsid w:val="000C0DB2"/>
    <w:rsid w:val="000C191B"/>
    <w:rsid w:val="000C1A44"/>
    <w:rsid w:val="000C30D3"/>
    <w:rsid w:val="000C47E4"/>
    <w:rsid w:val="000C69A8"/>
    <w:rsid w:val="000D08FC"/>
    <w:rsid w:val="000D0A7F"/>
    <w:rsid w:val="000D506C"/>
    <w:rsid w:val="000D6EA4"/>
    <w:rsid w:val="000D6FD1"/>
    <w:rsid w:val="000E3572"/>
    <w:rsid w:val="000E418B"/>
    <w:rsid w:val="000E557E"/>
    <w:rsid w:val="000F3CDE"/>
    <w:rsid w:val="00101B4F"/>
    <w:rsid w:val="00103E2A"/>
    <w:rsid w:val="001047EC"/>
    <w:rsid w:val="001055F6"/>
    <w:rsid w:val="001056E4"/>
    <w:rsid w:val="00106E6A"/>
    <w:rsid w:val="00107A10"/>
    <w:rsid w:val="0011145C"/>
    <w:rsid w:val="001118B5"/>
    <w:rsid w:val="00116361"/>
    <w:rsid w:val="00117B6D"/>
    <w:rsid w:val="00121D1B"/>
    <w:rsid w:val="0012244F"/>
    <w:rsid w:val="001234B6"/>
    <w:rsid w:val="00126610"/>
    <w:rsid w:val="00126C38"/>
    <w:rsid w:val="0012721D"/>
    <w:rsid w:val="0012741D"/>
    <w:rsid w:val="00130F79"/>
    <w:rsid w:val="0013168A"/>
    <w:rsid w:val="00131C09"/>
    <w:rsid w:val="00134587"/>
    <w:rsid w:val="00134A60"/>
    <w:rsid w:val="00137B98"/>
    <w:rsid w:val="001402B8"/>
    <w:rsid w:val="001502DE"/>
    <w:rsid w:val="00152B27"/>
    <w:rsid w:val="00154B62"/>
    <w:rsid w:val="00154C2C"/>
    <w:rsid w:val="001558DD"/>
    <w:rsid w:val="00161B7E"/>
    <w:rsid w:val="00162145"/>
    <w:rsid w:val="001703D5"/>
    <w:rsid w:val="001712B0"/>
    <w:rsid w:val="00171A70"/>
    <w:rsid w:val="001721B9"/>
    <w:rsid w:val="001748B5"/>
    <w:rsid w:val="0018029E"/>
    <w:rsid w:val="001820C0"/>
    <w:rsid w:val="001840D5"/>
    <w:rsid w:val="00187DEF"/>
    <w:rsid w:val="00190A2D"/>
    <w:rsid w:val="0019788E"/>
    <w:rsid w:val="001A07AE"/>
    <w:rsid w:val="001A1EEC"/>
    <w:rsid w:val="001A3BB8"/>
    <w:rsid w:val="001A45AC"/>
    <w:rsid w:val="001A547D"/>
    <w:rsid w:val="001A610B"/>
    <w:rsid w:val="001A759E"/>
    <w:rsid w:val="001A75E2"/>
    <w:rsid w:val="001A7E11"/>
    <w:rsid w:val="001B135B"/>
    <w:rsid w:val="001B4861"/>
    <w:rsid w:val="001B5545"/>
    <w:rsid w:val="001B727C"/>
    <w:rsid w:val="001C0F47"/>
    <w:rsid w:val="001C15F8"/>
    <w:rsid w:val="001C3D77"/>
    <w:rsid w:val="001C4A06"/>
    <w:rsid w:val="001C7224"/>
    <w:rsid w:val="001C76F5"/>
    <w:rsid w:val="001D677C"/>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5A8D"/>
    <w:rsid w:val="00226616"/>
    <w:rsid w:val="0023052A"/>
    <w:rsid w:val="002351A7"/>
    <w:rsid w:val="00235711"/>
    <w:rsid w:val="002358EF"/>
    <w:rsid w:val="00236489"/>
    <w:rsid w:val="002413FA"/>
    <w:rsid w:val="0024732F"/>
    <w:rsid w:val="00252554"/>
    <w:rsid w:val="00253D47"/>
    <w:rsid w:val="00255E61"/>
    <w:rsid w:val="00264375"/>
    <w:rsid w:val="0026443E"/>
    <w:rsid w:val="00265FC3"/>
    <w:rsid w:val="00267C4D"/>
    <w:rsid w:val="002737E2"/>
    <w:rsid w:val="00275532"/>
    <w:rsid w:val="0027606F"/>
    <w:rsid w:val="00283997"/>
    <w:rsid w:val="0028486F"/>
    <w:rsid w:val="00284B62"/>
    <w:rsid w:val="00285F94"/>
    <w:rsid w:val="00286E53"/>
    <w:rsid w:val="0029217E"/>
    <w:rsid w:val="00295542"/>
    <w:rsid w:val="0029653F"/>
    <w:rsid w:val="002A49C5"/>
    <w:rsid w:val="002B1851"/>
    <w:rsid w:val="002B43D7"/>
    <w:rsid w:val="002C26EF"/>
    <w:rsid w:val="002D5BE8"/>
    <w:rsid w:val="002E1C63"/>
    <w:rsid w:val="002E26AA"/>
    <w:rsid w:val="002E4AEC"/>
    <w:rsid w:val="002E6033"/>
    <w:rsid w:val="002E65ED"/>
    <w:rsid w:val="002E793F"/>
    <w:rsid w:val="002F685F"/>
    <w:rsid w:val="003020B4"/>
    <w:rsid w:val="0030340C"/>
    <w:rsid w:val="00306E1F"/>
    <w:rsid w:val="0031027D"/>
    <w:rsid w:val="00313450"/>
    <w:rsid w:val="00313BF2"/>
    <w:rsid w:val="00313CEA"/>
    <w:rsid w:val="003266DE"/>
    <w:rsid w:val="00327B5D"/>
    <w:rsid w:val="00334288"/>
    <w:rsid w:val="003352B4"/>
    <w:rsid w:val="003354CC"/>
    <w:rsid w:val="00337045"/>
    <w:rsid w:val="003418B3"/>
    <w:rsid w:val="003426CD"/>
    <w:rsid w:val="0034342C"/>
    <w:rsid w:val="003449B7"/>
    <w:rsid w:val="00347969"/>
    <w:rsid w:val="00354BAD"/>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3B73"/>
    <w:rsid w:val="003C6AE3"/>
    <w:rsid w:val="003C70C9"/>
    <w:rsid w:val="003D06A6"/>
    <w:rsid w:val="003D1D34"/>
    <w:rsid w:val="003D2781"/>
    <w:rsid w:val="003D3332"/>
    <w:rsid w:val="003D6BDA"/>
    <w:rsid w:val="003E15EA"/>
    <w:rsid w:val="003E1857"/>
    <w:rsid w:val="003F07A6"/>
    <w:rsid w:val="003F17C3"/>
    <w:rsid w:val="003F210E"/>
    <w:rsid w:val="003F23C9"/>
    <w:rsid w:val="003F312A"/>
    <w:rsid w:val="003F3A9C"/>
    <w:rsid w:val="003F5D33"/>
    <w:rsid w:val="0040106D"/>
    <w:rsid w:val="0040171C"/>
    <w:rsid w:val="00404471"/>
    <w:rsid w:val="004104F5"/>
    <w:rsid w:val="00411A23"/>
    <w:rsid w:val="00412921"/>
    <w:rsid w:val="00413EE9"/>
    <w:rsid w:val="00414AF7"/>
    <w:rsid w:val="00421982"/>
    <w:rsid w:val="00426941"/>
    <w:rsid w:val="0042752D"/>
    <w:rsid w:val="00431E52"/>
    <w:rsid w:val="00432C73"/>
    <w:rsid w:val="004357BE"/>
    <w:rsid w:val="00435B2B"/>
    <w:rsid w:val="00436737"/>
    <w:rsid w:val="00437C57"/>
    <w:rsid w:val="00440E84"/>
    <w:rsid w:val="00441D88"/>
    <w:rsid w:val="004443BF"/>
    <w:rsid w:val="00447516"/>
    <w:rsid w:val="00451187"/>
    <w:rsid w:val="004516BE"/>
    <w:rsid w:val="00453AD6"/>
    <w:rsid w:val="00456B61"/>
    <w:rsid w:val="00456DB3"/>
    <w:rsid w:val="00462901"/>
    <w:rsid w:val="00463A9F"/>
    <w:rsid w:val="0046436E"/>
    <w:rsid w:val="00464F4B"/>
    <w:rsid w:val="004737B2"/>
    <w:rsid w:val="004746F1"/>
    <w:rsid w:val="00475C51"/>
    <w:rsid w:val="0048091C"/>
    <w:rsid w:val="00487CB5"/>
    <w:rsid w:val="00490B5C"/>
    <w:rsid w:val="00490B61"/>
    <w:rsid w:val="00493129"/>
    <w:rsid w:val="00496351"/>
    <w:rsid w:val="004A62C8"/>
    <w:rsid w:val="004B01C1"/>
    <w:rsid w:val="004B07F0"/>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5031"/>
    <w:rsid w:val="004E6DD3"/>
    <w:rsid w:val="004F17C8"/>
    <w:rsid w:val="004F3481"/>
    <w:rsid w:val="004F4FD1"/>
    <w:rsid w:val="004F61C9"/>
    <w:rsid w:val="004F66DE"/>
    <w:rsid w:val="0050390B"/>
    <w:rsid w:val="00510F2F"/>
    <w:rsid w:val="005150DD"/>
    <w:rsid w:val="00515AED"/>
    <w:rsid w:val="00516841"/>
    <w:rsid w:val="00522ED6"/>
    <w:rsid w:val="00523714"/>
    <w:rsid w:val="00523F0F"/>
    <w:rsid w:val="00531C62"/>
    <w:rsid w:val="00532DBD"/>
    <w:rsid w:val="005357CF"/>
    <w:rsid w:val="00537AC3"/>
    <w:rsid w:val="005430FC"/>
    <w:rsid w:val="00550D05"/>
    <w:rsid w:val="0056169C"/>
    <w:rsid w:val="00561829"/>
    <w:rsid w:val="00565236"/>
    <w:rsid w:val="00566710"/>
    <w:rsid w:val="00570FFE"/>
    <w:rsid w:val="0057540D"/>
    <w:rsid w:val="00575CFE"/>
    <w:rsid w:val="0057623E"/>
    <w:rsid w:val="00581A7B"/>
    <w:rsid w:val="00584AE1"/>
    <w:rsid w:val="005850DE"/>
    <w:rsid w:val="00585AC7"/>
    <w:rsid w:val="00585ED3"/>
    <w:rsid w:val="005873D3"/>
    <w:rsid w:val="005916FC"/>
    <w:rsid w:val="00594AE5"/>
    <w:rsid w:val="00595263"/>
    <w:rsid w:val="005959D3"/>
    <w:rsid w:val="00596116"/>
    <w:rsid w:val="005A03B6"/>
    <w:rsid w:val="005A0FB2"/>
    <w:rsid w:val="005A3F40"/>
    <w:rsid w:val="005A3F79"/>
    <w:rsid w:val="005B0552"/>
    <w:rsid w:val="005B0B12"/>
    <w:rsid w:val="005B26FF"/>
    <w:rsid w:val="005B576D"/>
    <w:rsid w:val="005C34C8"/>
    <w:rsid w:val="005C557E"/>
    <w:rsid w:val="005D489C"/>
    <w:rsid w:val="005D48C4"/>
    <w:rsid w:val="005D720E"/>
    <w:rsid w:val="005E2EA2"/>
    <w:rsid w:val="005E2F71"/>
    <w:rsid w:val="005E6D74"/>
    <w:rsid w:val="005E775D"/>
    <w:rsid w:val="005F120D"/>
    <w:rsid w:val="005F37B2"/>
    <w:rsid w:val="00612A9C"/>
    <w:rsid w:val="00613BB6"/>
    <w:rsid w:val="006155FB"/>
    <w:rsid w:val="00620230"/>
    <w:rsid w:val="00620852"/>
    <w:rsid w:val="006211B1"/>
    <w:rsid w:val="00626893"/>
    <w:rsid w:val="00631E3E"/>
    <w:rsid w:val="006321D9"/>
    <w:rsid w:val="00632F90"/>
    <w:rsid w:val="0063436B"/>
    <w:rsid w:val="006428F6"/>
    <w:rsid w:val="00644CD9"/>
    <w:rsid w:val="006509A8"/>
    <w:rsid w:val="006517AE"/>
    <w:rsid w:val="00653E8D"/>
    <w:rsid w:val="00654C9A"/>
    <w:rsid w:val="00657CC6"/>
    <w:rsid w:val="0066738F"/>
    <w:rsid w:val="00673BBF"/>
    <w:rsid w:val="006768C3"/>
    <w:rsid w:val="00680E3F"/>
    <w:rsid w:val="00681C03"/>
    <w:rsid w:val="0068253F"/>
    <w:rsid w:val="00686036"/>
    <w:rsid w:val="00687315"/>
    <w:rsid w:val="00691A69"/>
    <w:rsid w:val="00695F11"/>
    <w:rsid w:val="006A0A3A"/>
    <w:rsid w:val="006A0B8B"/>
    <w:rsid w:val="006A0ECC"/>
    <w:rsid w:val="006A2D87"/>
    <w:rsid w:val="006A518F"/>
    <w:rsid w:val="006B10BF"/>
    <w:rsid w:val="006B2E3E"/>
    <w:rsid w:val="006B7128"/>
    <w:rsid w:val="006B76BB"/>
    <w:rsid w:val="006C013D"/>
    <w:rsid w:val="006D1075"/>
    <w:rsid w:val="006D2A1C"/>
    <w:rsid w:val="006D3110"/>
    <w:rsid w:val="006D387C"/>
    <w:rsid w:val="006D3963"/>
    <w:rsid w:val="006E3A85"/>
    <w:rsid w:val="006E3B80"/>
    <w:rsid w:val="006E3D45"/>
    <w:rsid w:val="006F28F7"/>
    <w:rsid w:val="006F4746"/>
    <w:rsid w:val="006F7340"/>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48C2"/>
    <w:rsid w:val="00746752"/>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186E"/>
    <w:rsid w:val="00796665"/>
    <w:rsid w:val="00797C06"/>
    <w:rsid w:val="007A0189"/>
    <w:rsid w:val="007A1B15"/>
    <w:rsid w:val="007A2C19"/>
    <w:rsid w:val="007A4149"/>
    <w:rsid w:val="007A58E3"/>
    <w:rsid w:val="007A5C9F"/>
    <w:rsid w:val="007A7795"/>
    <w:rsid w:val="007B2ED7"/>
    <w:rsid w:val="007B4818"/>
    <w:rsid w:val="007B6857"/>
    <w:rsid w:val="007B6EBB"/>
    <w:rsid w:val="007B7499"/>
    <w:rsid w:val="007C0AA0"/>
    <w:rsid w:val="007C26C4"/>
    <w:rsid w:val="007C513F"/>
    <w:rsid w:val="007C7E14"/>
    <w:rsid w:val="007D1AC0"/>
    <w:rsid w:val="007D343E"/>
    <w:rsid w:val="007D6A73"/>
    <w:rsid w:val="007D6F58"/>
    <w:rsid w:val="007D7AA6"/>
    <w:rsid w:val="007E18C7"/>
    <w:rsid w:val="007E1EED"/>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272E9"/>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39D0"/>
    <w:rsid w:val="00873A61"/>
    <w:rsid w:val="008740F3"/>
    <w:rsid w:val="00874717"/>
    <w:rsid w:val="00874951"/>
    <w:rsid w:val="008824B2"/>
    <w:rsid w:val="008851B6"/>
    <w:rsid w:val="00886211"/>
    <w:rsid w:val="00886D1C"/>
    <w:rsid w:val="00887EB5"/>
    <w:rsid w:val="00890D61"/>
    <w:rsid w:val="00891A58"/>
    <w:rsid w:val="008979C8"/>
    <w:rsid w:val="008A19AF"/>
    <w:rsid w:val="008A7661"/>
    <w:rsid w:val="008A7E4C"/>
    <w:rsid w:val="008B3DC2"/>
    <w:rsid w:val="008B4204"/>
    <w:rsid w:val="008B6F71"/>
    <w:rsid w:val="008C29DD"/>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3497D"/>
    <w:rsid w:val="00935D37"/>
    <w:rsid w:val="00941D91"/>
    <w:rsid w:val="00944414"/>
    <w:rsid w:val="009451E8"/>
    <w:rsid w:val="00947DD4"/>
    <w:rsid w:val="00950588"/>
    <w:rsid w:val="00950A2E"/>
    <w:rsid w:val="00950E46"/>
    <w:rsid w:val="009528A9"/>
    <w:rsid w:val="0095394B"/>
    <w:rsid w:val="00954DC7"/>
    <w:rsid w:val="009550BB"/>
    <w:rsid w:val="00955906"/>
    <w:rsid w:val="00960253"/>
    <w:rsid w:val="00960CB8"/>
    <w:rsid w:val="00962829"/>
    <w:rsid w:val="00965D6C"/>
    <w:rsid w:val="00966ED9"/>
    <w:rsid w:val="00970562"/>
    <w:rsid w:val="00972D92"/>
    <w:rsid w:val="00973614"/>
    <w:rsid w:val="00974C2A"/>
    <w:rsid w:val="00975968"/>
    <w:rsid w:val="0098593F"/>
    <w:rsid w:val="00986E03"/>
    <w:rsid w:val="00987492"/>
    <w:rsid w:val="0099136F"/>
    <w:rsid w:val="009A014E"/>
    <w:rsid w:val="009A0F1E"/>
    <w:rsid w:val="009A1848"/>
    <w:rsid w:val="009A6B8B"/>
    <w:rsid w:val="009B1717"/>
    <w:rsid w:val="009B2DC6"/>
    <w:rsid w:val="009B4622"/>
    <w:rsid w:val="009B6E9B"/>
    <w:rsid w:val="009C1B97"/>
    <w:rsid w:val="009C26BD"/>
    <w:rsid w:val="009C6145"/>
    <w:rsid w:val="009C677F"/>
    <w:rsid w:val="009C6C2A"/>
    <w:rsid w:val="009C753E"/>
    <w:rsid w:val="009D0479"/>
    <w:rsid w:val="009D2014"/>
    <w:rsid w:val="009D493D"/>
    <w:rsid w:val="009D6CAA"/>
    <w:rsid w:val="009D6F32"/>
    <w:rsid w:val="009D739B"/>
    <w:rsid w:val="009E727A"/>
    <w:rsid w:val="009F0836"/>
    <w:rsid w:val="009F3ADD"/>
    <w:rsid w:val="009F50C9"/>
    <w:rsid w:val="009F6C18"/>
    <w:rsid w:val="00A00381"/>
    <w:rsid w:val="00A037CF"/>
    <w:rsid w:val="00A0604C"/>
    <w:rsid w:val="00A10DAD"/>
    <w:rsid w:val="00A11446"/>
    <w:rsid w:val="00A127B0"/>
    <w:rsid w:val="00A13573"/>
    <w:rsid w:val="00A15C25"/>
    <w:rsid w:val="00A15CEA"/>
    <w:rsid w:val="00A21042"/>
    <w:rsid w:val="00A316C4"/>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57BF"/>
    <w:rsid w:val="00A87062"/>
    <w:rsid w:val="00A92095"/>
    <w:rsid w:val="00A92361"/>
    <w:rsid w:val="00A92EC7"/>
    <w:rsid w:val="00A93413"/>
    <w:rsid w:val="00A93799"/>
    <w:rsid w:val="00A95237"/>
    <w:rsid w:val="00A956AF"/>
    <w:rsid w:val="00A95D20"/>
    <w:rsid w:val="00A96208"/>
    <w:rsid w:val="00A96B92"/>
    <w:rsid w:val="00AA0F93"/>
    <w:rsid w:val="00AA1000"/>
    <w:rsid w:val="00AA180D"/>
    <w:rsid w:val="00AA1C72"/>
    <w:rsid w:val="00AA1D1E"/>
    <w:rsid w:val="00AA5C43"/>
    <w:rsid w:val="00AA7C55"/>
    <w:rsid w:val="00AB388B"/>
    <w:rsid w:val="00AB44B7"/>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47F6"/>
    <w:rsid w:val="00B15F10"/>
    <w:rsid w:val="00B16292"/>
    <w:rsid w:val="00B169D5"/>
    <w:rsid w:val="00B16D54"/>
    <w:rsid w:val="00B216A4"/>
    <w:rsid w:val="00B22033"/>
    <w:rsid w:val="00B2331C"/>
    <w:rsid w:val="00B25F47"/>
    <w:rsid w:val="00B314A4"/>
    <w:rsid w:val="00B35F10"/>
    <w:rsid w:val="00B36A54"/>
    <w:rsid w:val="00B37ACD"/>
    <w:rsid w:val="00B414E6"/>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3AFA"/>
    <w:rsid w:val="00B74884"/>
    <w:rsid w:val="00B74C4A"/>
    <w:rsid w:val="00B75A0E"/>
    <w:rsid w:val="00B83538"/>
    <w:rsid w:val="00B85010"/>
    <w:rsid w:val="00B87ADC"/>
    <w:rsid w:val="00B9370F"/>
    <w:rsid w:val="00B94190"/>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4A9F"/>
    <w:rsid w:val="00BE7E3F"/>
    <w:rsid w:val="00BF0776"/>
    <w:rsid w:val="00C022C6"/>
    <w:rsid w:val="00C12946"/>
    <w:rsid w:val="00C136AD"/>
    <w:rsid w:val="00C1467B"/>
    <w:rsid w:val="00C16845"/>
    <w:rsid w:val="00C16F3F"/>
    <w:rsid w:val="00C17D49"/>
    <w:rsid w:val="00C2247A"/>
    <w:rsid w:val="00C30079"/>
    <w:rsid w:val="00C31A43"/>
    <w:rsid w:val="00C36BFB"/>
    <w:rsid w:val="00C42066"/>
    <w:rsid w:val="00C428EA"/>
    <w:rsid w:val="00C477C3"/>
    <w:rsid w:val="00C53ED4"/>
    <w:rsid w:val="00C54160"/>
    <w:rsid w:val="00C55F9B"/>
    <w:rsid w:val="00C562F4"/>
    <w:rsid w:val="00C60562"/>
    <w:rsid w:val="00C60F0B"/>
    <w:rsid w:val="00C619A2"/>
    <w:rsid w:val="00C64B17"/>
    <w:rsid w:val="00C70D19"/>
    <w:rsid w:val="00C7240C"/>
    <w:rsid w:val="00C72C88"/>
    <w:rsid w:val="00C72DDE"/>
    <w:rsid w:val="00C7325C"/>
    <w:rsid w:val="00C73D32"/>
    <w:rsid w:val="00C74B7E"/>
    <w:rsid w:val="00C81C5D"/>
    <w:rsid w:val="00C8398F"/>
    <w:rsid w:val="00C86724"/>
    <w:rsid w:val="00C867A8"/>
    <w:rsid w:val="00C87F6D"/>
    <w:rsid w:val="00C9032F"/>
    <w:rsid w:val="00C912B6"/>
    <w:rsid w:val="00C94747"/>
    <w:rsid w:val="00C95B15"/>
    <w:rsid w:val="00C96342"/>
    <w:rsid w:val="00C96925"/>
    <w:rsid w:val="00CA382A"/>
    <w:rsid w:val="00CA58FB"/>
    <w:rsid w:val="00CB0EDA"/>
    <w:rsid w:val="00CB43BF"/>
    <w:rsid w:val="00CB603D"/>
    <w:rsid w:val="00CB68D9"/>
    <w:rsid w:val="00CC017C"/>
    <w:rsid w:val="00CC7A14"/>
    <w:rsid w:val="00CD0CC3"/>
    <w:rsid w:val="00CD62D9"/>
    <w:rsid w:val="00CE1FF3"/>
    <w:rsid w:val="00CE20C9"/>
    <w:rsid w:val="00CE35AA"/>
    <w:rsid w:val="00CE3B55"/>
    <w:rsid w:val="00CE4C63"/>
    <w:rsid w:val="00CF10CB"/>
    <w:rsid w:val="00CF1AEA"/>
    <w:rsid w:val="00CF26F2"/>
    <w:rsid w:val="00CF3363"/>
    <w:rsid w:val="00CF4EA6"/>
    <w:rsid w:val="00CF59E8"/>
    <w:rsid w:val="00CF79A8"/>
    <w:rsid w:val="00D0087F"/>
    <w:rsid w:val="00D0177E"/>
    <w:rsid w:val="00D020C1"/>
    <w:rsid w:val="00D04ED1"/>
    <w:rsid w:val="00D0518B"/>
    <w:rsid w:val="00D07D6C"/>
    <w:rsid w:val="00D10671"/>
    <w:rsid w:val="00D11F4D"/>
    <w:rsid w:val="00D1235F"/>
    <w:rsid w:val="00D203EE"/>
    <w:rsid w:val="00D22F57"/>
    <w:rsid w:val="00D24941"/>
    <w:rsid w:val="00D25941"/>
    <w:rsid w:val="00D259C5"/>
    <w:rsid w:val="00D25C05"/>
    <w:rsid w:val="00D25F48"/>
    <w:rsid w:val="00D26989"/>
    <w:rsid w:val="00D26FC9"/>
    <w:rsid w:val="00D32220"/>
    <w:rsid w:val="00D331CB"/>
    <w:rsid w:val="00D34FB7"/>
    <w:rsid w:val="00D359AB"/>
    <w:rsid w:val="00D4051F"/>
    <w:rsid w:val="00D42F99"/>
    <w:rsid w:val="00D50FE8"/>
    <w:rsid w:val="00D54301"/>
    <w:rsid w:val="00D560BD"/>
    <w:rsid w:val="00D67D0F"/>
    <w:rsid w:val="00D7079D"/>
    <w:rsid w:val="00D72460"/>
    <w:rsid w:val="00D7541E"/>
    <w:rsid w:val="00D75924"/>
    <w:rsid w:val="00D81BA2"/>
    <w:rsid w:val="00D84C20"/>
    <w:rsid w:val="00D90BB2"/>
    <w:rsid w:val="00D91A9C"/>
    <w:rsid w:val="00D92A89"/>
    <w:rsid w:val="00D94256"/>
    <w:rsid w:val="00DA1E18"/>
    <w:rsid w:val="00DA2788"/>
    <w:rsid w:val="00DA3DB3"/>
    <w:rsid w:val="00DB0A64"/>
    <w:rsid w:val="00DB1A97"/>
    <w:rsid w:val="00DB22F8"/>
    <w:rsid w:val="00DB3A33"/>
    <w:rsid w:val="00DB7A9B"/>
    <w:rsid w:val="00DC1CC5"/>
    <w:rsid w:val="00DC4A1C"/>
    <w:rsid w:val="00DC5E80"/>
    <w:rsid w:val="00DC6AB0"/>
    <w:rsid w:val="00DD23EE"/>
    <w:rsid w:val="00DD25CB"/>
    <w:rsid w:val="00DD2CF6"/>
    <w:rsid w:val="00DD31CF"/>
    <w:rsid w:val="00DD344F"/>
    <w:rsid w:val="00DD37ED"/>
    <w:rsid w:val="00DD7361"/>
    <w:rsid w:val="00DE19BF"/>
    <w:rsid w:val="00DE5337"/>
    <w:rsid w:val="00DE7A68"/>
    <w:rsid w:val="00DF3591"/>
    <w:rsid w:val="00DF3C07"/>
    <w:rsid w:val="00DF3E92"/>
    <w:rsid w:val="00DF4891"/>
    <w:rsid w:val="00DF5231"/>
    <w:rsid w:val="00DF59A6"/>
    <w:rsid w:val="00DF79D3"/>
    <w:rsid w:val="00E00AED"/>
    <w:rsid w:val="00E04591"/>
    <w:rsid w:val="00E1061E"/>
    <w:rsid w:val="00E13030"/>
    <w:rsid w:val="00E1486E"/>
    <w:rsid w:val="00E15630"/>
    <w:rsid w:val="00E15D29"/>
    <w:rsid w:val="00E1657C"/>
    <w:rsid w:val="00E213C3"/>
    <w:rsid w:val="00E21B43"/>
    <w:rsid w:val="00E2288C"/>
    <w:rsid w:val="00E23B82"/>
    <w:rsid w:val="00E26EF5"/>
    <w:rsid w:val="00E30877"/>
    <w:rsid w:val="00E30C9A"/>
    <w:rsid w:val="00E33964"/>
    <w:rsid w:val="00E34026"/>
    <w:rsid w:val="00E34399"/>
    <w:rsid w:val="00E3444F"/>
    <w:rsid w:val="00E3578A"/>
    <w:rsid w:val="00E35D98"/>
    <w:rsid w:val="00E376D6"/>
    <w:rsid w:val="00E40F0D"/>
    <w:rsid w:val="00E412E8"/>
    <w:rsid w:val="00E4195D"/>
    <w:rsid w:val="00E41CB6"/>
    <w:rsid w:val="00E42DEE"/>
    <w:rsid w:val="00E5245A"/>
    <w:rsid w:val="00E546F6"/>
    <w:rsid w:val="00E54E65"/>
    <w:rsid w:val="00E558DB"/>
    <w:rsid w:val="00E57885"/>
    <w:rsid w:val="00E62509"/>
    <w:rsid w:val="00E67554"/>
    <w:rsid w:val="00E7522C"/>
    <w:rsid w:val="00E83661"/>
    <w:rsid w:val="00E8657D"/>
    <w:rsid w:val="00E95BB3"/>
    <w:rsid w:val="00E96DFA"/>
    <w:rsid w:val="00EA0423"/>
    <w:rsid w:val="00EA0424"/>
    <w:rsid w:val="00EA2E2F"/>
    <w:rsid w:val="00EA3996"/>
    <w:rsid w:val="00EA424C"/>
    <w:rsid w:val="00EA49B2"/>
    <w:rsid w:val="00EA4F4F"/>
    <w:rsid w:val="00EA7C99"/>
    <w:rsid w:val="00EB1912"/>
    <w:rsid w:val="00EB1BE6"/>
    <w:rsid w:val="00EB1ECC"/>
    <w:rsid w:val="00EB2B22"/>
    <w:rsid w:val="00EB786F"/>
    <w:rsid w:val="00EC6E6D"/>
    <w:rsid w:val="00EC7A0C"/>
    <w:rsid w:val="00ED4945"/>
    <w:rsid w:val="00EE4F63"/>
    <w:rsid w:val="00EF1FFE"/>
    <w:rsid w:val="00EF357A"/>
    <w:rsid w:val="00F046A1"/>
    <w:rsid w:val="00F067CF"/>
    <w:rsid w:val="00F106F0"/>
    <w:rsid w:val="00F10BF7"/>
    <w:rsid w:val="00F110E3"/>
    <w:rsid w:val="00F11183"/>
    <w:rsid w:val="00F1140C"/>
    <w:rsid w:val="00F14012"/>
    <w:rsid w:val="00F15119"/>
    <w:rsid w:val="00F16C50"/>
    <w:rsid w:val="00F20DA1"/>
    <w:rsid w:val="00F211D8"/>
    <w:rsid w:val="00F231A2"/>
    <w:rsid w:val="00F26C09"/>
    <w:rsid w:val="00F30D93"/>
    <w:rsid w:val="00F32707"/>
    <w:rsid w:val="00F32884"/>
    <w:rsid w:val="00F32A42"/>
    <w:rsid w:val="00F33314"/>
    <w:rsid w:val="00F34583"/>
    <w:rsid w:val="00F370BA"/>
    <w:rsid w:val="00F408B3"/>
    <w:rsid w:val="00F5379D"/>
    <w:rsid w:val="00F56B56"/>
    <w:rsid w:val="00F60BB2"/>
    <w:rsid w:val="00F6437D"/>
    <w:rsid w:val="00F645CD"/>
    <w:rsid w:val="00F64AD7"/>
    <w:rsid w:val="00F66BA6"/>
    <w:rsid w:val="00F67E26"/>
    <w:rsid w:val="00F67F38"/>
    <w:rsid w:val="00F72D48"/>
    <w:rsid w:val="00F743A2"/>
    <w:rsid w:val="00F82597"/>
    <w:rsid w:val="00F82DA7"/>
    <w:rsid w:val="00F8350B"/>
    <w:rsid w:val="00F839B2"/>
    <w:rsid w:val="00F84626"/>
    <w:rsid w:val="00F903E5"/>
    <w:rsid w:val="00F91097"/>
    <w:rsid w:val="00F92B81"/>
    <w:rsid w:val="00F951A4"/>
    <w:rsid w:val="00F9785D"/>
    <w:rsid w:val="00F97FA5"/>
    <w:rsid w:val="00FB2468"/>
    <w:rsid w:val="00FB334C"/>
    <w:rsid w:val="00FC402F"/>
    <w:rsid w:val="00FC5E1C"/>
    <w:rsid w:val="00FC7FDA"/>
    <w:rsid w:val="00FD2693"/>
    <w:rsid w:val="00FD4637"/>
    <w:rsid w:val="00FD658A"/>
    <w:rsid w:val="00FD76CE"/>
    <w:rsid w:val="00FD7B45"/>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046DEDF3"/>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D6CAA"/>
    <w:rPr>
      <w:sz w:val="24"/>
      <w:szCs w:val="24"/>
    </w:rPr>
  </w:style>
  <w:style w:type="paragraph" w:styleId="Nadpis1">
    <w:name w:val="heading 1"/>
    <w:aliases w:val="Střípek nadpis"/>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aliases w:val="Střípek nadpis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ZDENA">
    <w:name w:val="ZDENA"/>
    <w:basedOn w:val="Normln"/>
    <w:qFormat/>
    <w:rsid w:val="00C2247A"/>
    <w:pPr>
      <w:spacing w:after="120"/>
      <w:ind w:firstLine="340"/>
      <w:jc w:val="both"/>
    </w:pPr>
    <w:rPr>
      <w:rFonts w:ascii="Verdana" w:hAnsi="Verdana"/>
      <w:b/>
      <w:sz w:val="56"/>
      <w:szCs w:val="28"/>
    </w:rPr>
  </w:style>
  <w:style w:type="paragraph" w:customStyle="1" w:styleId="stripekNadpisy1">
    <w:name w:val="stripek_Nadpisy_1"/>
    <w:basedOn w:val="Normln"/>
    <w:qFormat/>
    <w:rsid w:val="003C6AE3"/>
    <w:pPr>
      <w:spacing w:before="120" w:after="120"/>
      <w:jc w:val="center"/>
    </w:pPr>
    <w:rPr>
      <w:rFonts w:ascii="Verdana" w:hAnsi="Verdana"/>
      <w:b/>
      <w:sz w:val="32"/>
      <w:szCs w:val="28"/>
    </w:rPr>
  </w:style>
  <w:style w:type="paragraph" w:customStyle="1" w:styleId="TEXTSTPEK">
    <w:name w:val="TEXT STŘÍPEK"/>
    <w:basedOn w:val="Nadpis1"/>
    <w:qFormat/>
    <w:rsid w:val="00C2247A"/>
    <w:pPr>
      <w:spacing w:before="120" w:after="120" w:line="276" w:lineRule="auto"/>
      <w:jc w:val="both"/>
    </w:pPr>
    <w:rPr>
      <w:rFonts w:ascii="Verdana" w:hAnsi="Verdana"/>
      <w:b w:val="0"/>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39"/>
    <w:rsid w:val="001274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Standardnpsmoodstavce"/>
    <w:rsid w:val="00225A8D"/>
  </w:style>
  <w:style w:type="paragraph" w:customStyle="1" w:styleId="b-parametersitem">
    <w:name w:val="b-parameters__item"/>
    <w:basedOn w:val="Normln"/>
    <w:rsid w:val="00935D37"/>
    <w:pPr>
      <w:spacing w:before="100" w:beforeAutospacing="1" w:after="100" w:afterAutospacing="1"/>
    </w:pPr>
  </w:style>
  <w:style w:type="paragraph" w:styleId="Nzev">
    <w:name w:val="Title"/>
    <w:aliases w:val="STŘÍPEK NADPIS"/>
    <w:basedOn w:val="Normln"/>
    <w:next w:val="Normln"/>
    <w:link w:val="NzevChar"/>
    <w:qFormat/>
    <w:rsid w:val="00C2247A"/>
    <w:pPr>
      <w:contextualSpacing/>
    </w:pPr>
    <w:rPr>
      <w:rFonts w:ascii="Verdana" w:eastAsiaTheme="majorEastAsia" w:hAnsi="Verdana" w:cstheme="majorBidi"/>
      <w:b/>
      <w:spacing w:val="-10"/>
      <w:kern w:val="28"/>
      <w:sz w:val="32"/>
      <w:szCs w:val="56"/>
    </w:rPr>
  </w:style>
  <w:style w:type="character" w:customStyle="1" w:styleId="NzevChar">
    <w:name w:val="Název Char"/>
    <w:aliases w:val="STŘÍPEK NADPIS Char"/>
    <w:basedOn w:val="Standardnpsmoodstavce"/>
    <w:link w:val="Nzev"/>
    <w:rsid w:val="00C2247A"/>
    <w:rPr>
      <w:rFonts w:ascii="Verdana" w:eastAsiaTheme="majorEastAsia" w:hAnsi="Verdana" w:cstheme="majorBidi"/>
      <w:b/>
      <w:spacing w:val="-10"/>
      <w:kern w:val="28"/>
      <w:sz w:val="32"/>
      <w:szCs w:val="56"/>
    </w:rPr>
  </w:style>
  <w:style w:type="paragraph" w:customStyle="1" w:styleId="stripekBeznytext">
    <w:name w:val="stripek_Bezny_text"/>
    <w:basedOn w:val="Normln"/>
    <w:qFormat/>
    <w:rsid w:val="00B94190"/>
    <w:pPr>
      <w:spacing w:after="120"/>
      <w:ind w:firstLine="340"/>
      <w:jc w:val="both"/>
    </w:pPr>
    <w:rPr>
      <w:rFonts w:ascii="Verdana" w:hAnsi="Verdana"/>
      <w:sz w:val="28"/>
      <w:szCs w:val="28"/>
    </w:rPr>
  </w:style>
  <w:style w:type="paragraph" w:customStyle="1" w:styleId="stripeknadpisy2">
    <w:name w:val="stripek_nadpisy_2"/>
    <w:basedOn w:val="Nadpis1"/>
    <w:qFormat/>
    <w:rsid w:val="00B94190"/>
    <w:pPr>
      <w:spacing w:before="120" w:after="120"/>
      <w:jc w:val="center"/>
    </w:pPr>
    <w:rPr>
      <w:rFonts w:ascii="Verdana" w:hAnsi="Verdan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54648041">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892737484">
      <w:bodyDiv w:val="1"/>
      <w:marLeft w:val="0"/>
      <w:marRight w:val="0"/>
      <w:marTop w:val="0"/>
      <w:marBottom w:val="0"/>
      <w:divBdr>
        <w:top w:val="none" w:sz="0" w:space="0" w:color="auto"/>
        <w:left w:val="none" w:sz="0" w:space="0" w:color="auto"/>
        <w:bottom w:val="none" w:sz="0" w:space="0" w:color="auto"/>
        <w:right w:val="none" w:sz="0" w:space="0" w:color="auto"/>
      </w:divBdr>
      <w:divsChild>
        <w:div w:id="1593779855">
          <w:marLeft w:val="0"/>
          <w:marRight w:val="0"/>
          <w:marTop w:val="0"/>
          <w:marBottom w:val="0"/>
          <w:divBdr>
            <w:top w:val="none" w:sz="0" w:space="0" w:color="auto"/>
            <w:left w:val="none" w:sz="0" w:space="0" w:color="auto"/>
            <w:bottom w:val="none" w:sz="0" w:space="0" w:color="auto"/>
            <w:right w:val="none" w:sz="0" w:space="0" w:color="auto"/>
          </w:divBdr>
          <w:divsChild>
            <w:div w:id="429131535">
              <w:marLeft w:val="0"/>
              <w:marRight w:val="0"/>
              <w:marTop w:val="0"/>
              <w:marBottom w:val="0"/>
              <w:divBdr>
                <w:top w:val="single" w:sz="24" w:space="6" w:color="auto"/>
                <w:left w:val="single" w:sz="24" w:space="9" w:color="auto"/>
                <w:bottom w:val="single" w:sz="24" w:space="6" w:color="auto"/>
                <w:right w:val="single" w:sz="24" w:space="9" w:color="auto"/>
              </w:divBdr>
              <w:divsChild>
                <w:div w:id="1761829605">
                  <w:marLeft w:val="0"/>
                  <w:marRight w:val="0"/>
                  <w:marTop w:val="0"/>
                  <w:marBottom w:val="0"/>
                  <w:divBdr>
                    <w:top w:val="none" w:sz="0" w:space="0" w:color="auto"/>
                    <w:left w:val="none" w:sz="0" w:space="0" w:color="auto"/>
                    <w:bottom w:val="none" w:sz="0" w:space="0" w:color="auto"/>
                    <w:right w:val="none" w:sz="0" w:space="0" w:color="auto"/>
                  </w:divBdr>
                  <w:divsChild>
                    <w:div w:id="133163783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13996123">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17873266">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59324150">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20497702">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yflocentrum-hk.cz" TargetMode="External"/><Relationship Id="rId18" Type="http://schemas.openxmlformats.org/officeDocument/2006/relationships/hyperlink" Target="http://www.sons.cz/trutnov"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nachod@tyflocentrum-hk.cz" TargetMode="External"/><Relationship Id="rId17" Type="http://schemas.openxmlformats.org/officeDocument/2006/relationships/hyperlink" Target="mailto:nachod-odbocka@sons.cz"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ons.cz/hradeckralove"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yflocentrum-hk.cz"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hrubes@sons.cz"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mailto:jicin@tyflocentrum.cz" TargetMode="External"/><Relationship Id="rId19" Type="http://schemas.openxmlformats.org/officeDocument/2006/relationships/hyperlink" Target="http://www.sons.cz/trutnov" TargetMode="External"/><Relationship Id="rId4" Type="http://schemas.openxmlformats.org/officeDocument/2006/relationships/settings" Target="settings.xml"/><Relationship Id="rId9" Type="http://schemas.openxmlformats.org/officeDocument/2006/relationships/hyperlink" Target="https://www.mpsv.cz/web/cz/-/zadost-o-priznani-prukazu-osoby-se-zdravotnim-postizenim" TargetMode="External"/><Relationship Id="rId14" Type="http://schemas.openxmlformats.org/officeDocument/2006/relationships/hyperlink" Target="mailto:hradeckralove-odbocka@sons.cz" TargetMode="External"/><Relationship Id="rId22" Type="http://schemas.openxmlformats.org/officeDocument/2006/relationships/image" Target="media/image4.jpeg"/><Relationship Id="rId27"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375F-E19A-4203-B559-8A69EC4B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7034</Words>
  <Characters>39658</Characters>
  <Application>Microsoft Office Word</Application>
  <DocSecurity>0</DocSecurity>
  <Lines>330</Lines>
  <Paragraphs>93</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46599</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7</cp:revision>
  <cp:lastPrinted>2024-09-23T09:46:00Z</cp:lastPrinted>
  <dcterms:created xsi:type="dcterms:W3CDTF">2024-12-16T11:43:00Z</dcterms:created>
  <dcterms:modified xsi:type="dcterms:W3CDTF">2024-12-17T14:13:00Z</dcterms:modified>
</cp:coreProperties>
</file>