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2C26EF" w:rsidRDefault="004C39D1"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rPr>
      </w:pPr>
      <w:r w:rsidRPr="002C26EF">
        <w:rPr>
          <w:rFonts w:ascii="Verdana" w:hAnsi="Verdana"/>
          <w:noProof/>
        </w:rPr>
        <mc:AlternateContent>
          <mc:Choice Requires="wps">
            <w:drawing>
              <wp:inline distT="0" distB="0" distL="0" distR="0" wp14:anchorId="2D0477FD" wp14:editId="1F7BF709">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rsidR="00B147F6" w:rsidRPr="006D4B05" w:rsidRDefault="00B147F6"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2D0477FD"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" filled="f" stroked="f">
                <o:lock v:ext="edit" shapetype="t"/>
                <v:textbox style="mso-fit-shape-to-text:t">
                  <w:txbxContent>
                    <w:p w:rsidR="00B147F6" w:rsidRPr="006D4B05" w:rsidRDefault="00B147F6"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rsidR="00F64AD7" w:rsidRPr="002C26EF" w:rsidRDefault="00F64AD7" w:rsidP="002C26EF">
      <w:pPr>
        <w:pBdr>
          <w:top w:val="single" w:sz="4" w:space="31" w:color="auto"/>
          <w:left w:val="single" w:sz="4" w:space="23" w:color="auto"/>
          <w:bottom w:val="single" w:sz="4" w:space="29" w:color="auto"/>
          <w:right w:val="single" w:sz="4" w:space="31" w:color="auto"/>
        </w:pBdr>
        <w:spacing w:before="1320" w:line="276" w:lineRule="auto"/>
        <w:ind w:left="-426"/>
        <w:jc w:val="center"/>
        <w:rPr>
          <w:rFonts w:ascii="Verdana" w:hAnsi="Verdana"/>
          <w:b/>
          <w:sz w:val="36"/>
          <w:szCs w:val="36"/>
        </w:rPr>
      </w:pPr>
      <w:r w:rsidRPr="002C26EF">
        <w:rPr>
          <w:rFonts w:ascii="Verdana" w:hAnsi="Verdana"/>
          <w:b/>
          <w:sz w:val="36"/>
          <w:szCs w:val="36"/>
        </w:rPr>
        <w:t>Info</w:t>
      </w:r>
      <w:r w:rsidR="009145C1" w:rsidRPr="002C26EF">
        <w:rPr>
          <w:rFonts w:ascii="Verdana" w:hAnsi="Verdana"/>
          <w:b/>
          <w:sz w:val="36"/>
          <w:szCs w:val="36"/>
        </w:rPr>
        <w:t>rmační zpravodaj pro nevidomé a </w:t>
      </w:r>
      <w:r w:rsidRPr="002C26EF">
        <w:rPr>
          <w:rFonts w:ascii="Verdana" w:hAnsi="Verdana"/>
          <w:b/>
          <w:sz w:val="36"/>
          <w:szCs w:val="36"/>
        </w:rPr>
        <w:t>slabozraké Královéhradeckého kraje</w:t>
      </w:r>
    </w:p>
    <w:p w:rsidR="00F64AD7" w:rsidRPr="002C26EF" w:rsidRDefault="00FF3B23" w:rsidP="002C26EF">
      <w:pPr>
        <w:pBdr>
          <w:top w:val="single" w:sz="4" w:space="31" w:color="auto"/>
          <w:left w:val="single" w:sz="4" w:space="23" w:color="auto"/>
          <w:bottom w:val="single" w:sz="4" w:space="29" w:color="auto"/>
          <w:right w:val="single" w:sz="4" w:space="31" w:color="auto"/>
        </w:pBdr>
        <w:spacing w:after="360" w:line="276" w:lineRule="auto"/>
        <w:ind w:left="-426"/>
        <w:jc w:val="center"/>
        <w:rPr>
          <w:rFonts w:ascii="Verdana" w:hAnsi="Verdana"/>
          <w:b/>
          <w:sz w:val="36"/>
          <w:szCs w:val="36"/>
        </w:rPr>
      </w:pPr>
      <w:r w:rsidRPr="002C26EF">
        <w:rPr>
          <w:rFonts w:ascii="Verdana" w:hAnsi="Verdana"/>
          <w:b/>
          <w:sz w:val="36"/>
          <w:szCs w:val="36"/>
        </w:rPr>
        <w:t>Č</w:t>
      </w:r>
      <w:r w:rsidR="00A0604C" w:rsidRPr="002C26EF">
        <w:rPr>
          <w:rFonts w:ascii="Verdana" w:hAnsi="Verdana"/>
          <w:b/>
          <w:sz w:val="36"/>
          <w:szCs w:val="36"/>
        </w:rPr>
        <w:t xml:space="preserve">íslo </w:t>
      </w:r>
      <w:r w:rsidR="00DD25CB" w:rsidRPr="002C26EF">
        <w:rPr>
          <w:rFonts w:ascii="Verdana" w:hAnsi="Verdana"/>
          <w:b/>
          <w:sz w:val="36"/>
          <w:szCs w:val="36"/>
        </w:rPr>
        <w:t>4</w:t>
      </w:r>
      <w:r w:rsidR="0048091C" w:rsidRPr="002C26EF">
        <w:rPr>
          <w:rFonts w:ascii="Verdana" w:hAnsi="Verdana"/>
          <w:b/>
          <w:sz w:val="36"/>
          <w:szCs w:val="36"/>
        </w:rPr>
        <w:t>/20</w:t>
      </w:r>
      <w:r w:rsidR="00706E92" w:rsidRPr="002C26EF">
        <w:rPr>
          <w:rFonts w:ascii="Verdana" w:hAnsi="Verdana"/>
          <w:b/>
          <w:sz w:val="36"/>
          <w:szCs w:val="36"/>
        </w:rPr>
        <w:t>2</w:t>
      </w:r>
      <w:r w:rsidR="00561829" w:rsidRPr="002C26EF">
        <w:rPr>
          <w:rFonts w:ascii="Verdana" w:hAnsi="Verdana"/>
          <w:b/>
          <w:sz w:val="36"/>
          <w:szCs w:val="36"/>
        </w:rPr>
        <w:t>4</w:t>
      </w:r>
    </w:p>
    <w:p w:rsidR="00F64AD7" w:rsidRPr="002C26EF" w:rsidRDefault="004C39D1"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2C26EF">
        <w:rPr>
          <w:rFonts w:ascii="Verdana" w:hAnsi="Verdana"/>
          <w:b/>
          <w:noProof/>
          <w:sz w:val="32"/>
          <w:szCs w:val="32"/>
        </w:rPr>
        <w:drawing>
          <wp:inline distT="0" distB="0" distL="0" distR="0" wp14:anchorId="71C0CABD" wp14:editId="0C2EB6E4">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2C26EF" w:rsidRDefault="00F64AD7" w:rsidP="002C26EF">
      <w:pPr>
        <w:pBdr>
          <w:top w:val="single" w:sz="4" w:space="31" w:color="auto"/>
          <w:left w:val="single" w:sz="4" w:space="23" w:color="auto"/>
          <w:bottom w:val="single" w:sz="4" w:space="29" w:color="auto"/>
          <w:right w:val="single" w:sz="4" w:space="31" w:color="auto"/>
        </w:pBdr>
        <w:spacing w:before="1200" w:line="276" w:lineRule="auto"/>
        <w:ind w:left="-426"/>
        <w:jc w:val="center"/>
        <w:outlineLvl w:val="0"/>
        <w:rPr>
          <w:rFonts w:ascii="Verdana" w:hAnsi="Verdana"/>
          <w:b/>
          <w:sz w:val="36"/>
          <w:szCs w:val="36"/>
        </w:rPr>
      </w:pPr>
      <w:r w:rsidRPr="002C26EF">
        <w:rPr>
          <w:rFonts w:ascii="Verdana" w:hAnsi="Verdana"/>
          <w:b/>
          <w:sz w:val="36"/>
          <w:szCs w:val="36"/>
        </w:rPr>
        <w:t>Vydá</w:t>
      </w:r>
      <w:r w:rsidR="00AF1C16" w:rsidRPr="002C26EF">
        <w:rPr>
          <w:rFonts w:ascii="Verdana" w:hAnsi="Verdana"/>
          <w:b/>
          <w:sz w:val="36"/>
          <w:szCs w:val="36"/>
        </w:rPr>
        <w:t>vá TyfloCentrum Hradec Králové, </w:t>
      </w:r>
      <w:r w:rsidRPr="002C26EF">
        <w:rPr>
          <w:rFonts w:ascii="Verdana" w:hAnsi="Verdana"/>
          <w:b/>
          <w:sz w:val="36"/>
          <w:szCs w:val="36"/>
        </w:rPr>
        <w:t>o.</w:t>
      </w:r>
      <w:r w:rsidR="00AF1C16" w:rsidRPr="002C26EF">
        <w:rPr>
          <w:rFonts w:ascii="Verdana" w:hAnsi="Verdana"/>
          <w:b/>
          <w:sz w:val="36"/>
          <w:szCs w:val="36"/>
        </w:rPr>
        <w:t> </w:t>
      </w:r>
      <w:r w:rsidRPr="002C26EF">
        <w:rPr>
          <w:rFonts w:ascii="Verdana" w:hAnsi="Verdana"/>
          <w:b/>
          <w:sz w:val="36"/>
          <w:szCs w:val="36"/>
        </w:rPr>
        <w:t>p.</w:t>
      </w:r>
      <w:r w:rsidR="00AF1C16" w:rsidRPr="002C26EF">
        <w:rPr>
          <w:rFonts w:ascii="Verdana" w:hAnsi="Verdana"/>
          <w:b/>
          <w:sz w:val="36"/>
          <w:szCs w:val="36"/>
        </w:rPr>
        <w:t> </w:t>
      </w:r>
      <w:r w:rsidRPr="002C26EF">
        <w:rPr>
          <w:rFonts w:ascii="Verdana" w:hAnsi="Verdana"/>
          <w:b/>
          <w:sz w:val="36"/>
          <w:szCs w:val="36"/>
        </w:rPr>
        <w:t>s.</w:t>
      </w:r>
    </w:p>
    <w:p w:rsidR="00F64AD7" w:rsidRPr="002C26EF" w:rsidRDefault="00F64AD7" w:rsidP="002C26EF">
      <w:pPr>
        <w:pBdr>
          <w:top w:val="single" w:sz="4" w:space="31" w:color="auto"/>
          <w:left w:val="single" w:sz="4" w:space="23" w:color="auto"/>
          <w:bottom w:val="single" w:sz="4" w:space="29" w:color="auto"/>
          <w:right w:val="single" w:sz="4" w:space="31" w:color="auto"/>
        </w:pBdr>
        <w:spacing w:after="240" w:line="276" w:lineRule="auto"/>
        <w:ind w:left="-426"/>
        <w:jc w:val="center"/>
        <w:rPr>
          <w:rFonts w:ascii="Verdana" w:hAnsi="Verdana"/>
          <w:b/>
          <w:sz w:val="32"/>
          <w:szCs w:val="32"/>
        </w:rPr>
      </w:pPr>
      <w:r w:rsidRPr="002C26EF">
        <w:rPr>
          <w:rFonts w:ascii="Verdana" w:hAnsi="Verdana"/>
          <w:b/>
          <w:sz w:val="32"/>
          <w:szCs w:val="32"/>
        </w:rPr>
        <w:t>ve spolupráci s OO SONS Hradec Králové</w:t>
      </w:r>
    </w:p>
    <w:p w:rsidR="00F64AD7" w:rsidRPr="002C26EF" w:rsidRDefault="00F64AD7" w:rsidP="002C26EF">
      <w:pPr>
        <w:pBdr>
          <w:top w:val="single" w:sz="4" w:space="31" w:color="auto"/>
          <w:left w:val="single" w:sz="4" w:space="23" w:color="auto"/>
          <w:bottom w:val="single" w:sz="4" w:space="29" w:color="auto"/>
          <w:right w:val="single" w:sz="4" w:space="31" w:color="auto"/>
        </w:pBdr>
        <w:spacing w:line="276" w:lineRule="auto"/>
        <w:ind w:left="-426"/>
        <w:jc w:val="center"/>
        <w:outlineLvl w:val="0"/>
        <w:rPr>
          <w:rFonts w:ascii="Verdana" w:hAnsi="Verdana"/>
          <w:sz w:val="32"/>
          <w:szCs w:val="32"/>
        </w:rPr>
      </w:pPr>
      <w:r w:rsidRPr="002C26EF">
        <w:rPr>
          <w:rFonts w:ascii="Verdana" w:hAnsi="Verdana"/>
          <w:sz w:val="32"/>
          <w:szCs w:val="32"/>
        </w:rPr>
        <w:t>Ul. Okružní 1135/15, 500 03 Hradec Králové</w:t>
      </w:r>
    </w:p>
    <w:p w:rsidR="00F64AD7" w:rsidRPr="002C26EF" w:rsidRDefault="00F64AD7"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2C26EF">
        <w:rPr>
          <w:rFonts w:ascii="Verdana" w:hAnsi="Verdana"/>
          <w:sz w:val="32"/>
          <w:szCs w:val="32"/>
        </w:rPr>
        <w:t xml:space="preserve">Tel.: </w:t>
      </w:r>
      <w:r w:rsidRPr="002C26EF">
        <w:rPr>
          <w:rFonts w:ascii="Verdana" w:hAnsi="Verdana"/>
          <w:b/>
          <w:sz w:val="32"/>
          <w:szCs w:val="32"/>
        </w:rPr>
        <w:t>495 523 729</w:t>
      </w:r>
    </w:p>
    <w:p w:rsidR="00F64AD7" w:rsidRPr="002C26EF" w:rsidRDefault="00F64AD7"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pPr>
      <w:r w:rsidRPr="002C26EF">
        <w:rPr>
          <w:rFonts w:ascii="Verdana" w:hAnsi="Verdana"/>
          <w:sz w:val="32"/>
          <w:szCs w:val="32"/>
        </w:rPr>
        <w:t xml:space="preserve">E-mail: </w:t>
      </w:r>
      <w:r w:rsidR="007A4149" w:rsidRPr="002C26EF">
        <w:rPr>
          <w:rFonts w:ascii="Verdana" w:hAnsi="Verdana"/>
          <w:i/>
          <w:sz w:val="32"/>
          <w:szCs w:val="32"/>
        </w:rPr>
        <w:t>hradec.kralove@tyflocentrum-hk.cz</w:t>
      </w:r>
    </w:p>
    <w:p w:rsidR="00F64AD7" w:rsidRPr="002C26EF" w:rsidRDefault="00C55F9B"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sectPr w:rsidR="00F64AD7" w:rsidRPr="002C26EF" w:rsidSect="00AF1C16">
          <w:pgSz w:w="11906" w:h="16838"/>
          <w:pgMar w:top="1417" w:right="1133" w:bottom="1417" w:left="1417" w:header="708" w:footer="708" w:gutter="0"/>
          <w:cols w:space="708"/>
          <w:docGrid w:linePitch="360"/>
        </w:sectPr>
      </w:pPr>
      <w:r w:rsidRPr="002C26EF">
        <w:rPr>
          <w:rFonts w:ascii="Verdana" w:hAnsi="Verdana"/>
          <w:sz w:val="32"/>
          <w:szCs w:val="32"/>
        </w:rPr>
        <w:t xml:space="preserve">Web: </w:t>
      </w:r>
      <w:r w:rsidR="00F64AD7" w:rsidRPr="002C26EF">
        <w:rPr>
          <w:rFonts w:ascii="Verdana" w:hAnsi="Verdana"/>
          <w:i/>
          <w:sz w:val="32"/>
          <w:szCs w:val="32"/>
        </w:rPr>
        <w:t>www.tyflocentrum-hk.cz</w:t>
      </w:r>
    </w:p>
    <w:p w:rsidR="001A610B" w:rsidRPr="002C26EF" w:rsidRDefault="001A610B" w:rsidP="002C26EF">
      <w:pPr>
        <w:spacing w:line="276" w:lineRule="auto"/>
        <w:jc w:val="both"/>
        <w:rPr>
          <w:rFonts w:ascii="Verdana" w:hAnsi="Verdana"/>
          <w:b/>
          <w:sz w:val="32"/>
          <w:szCs w:val="32"/>
        </w:rPr>
      </w:pPr>
      <w:r w:rsidRPr="002C26EF">
        <w:rPr>
          <w:rFonts w:ascii="Verdana" w:hAnsi="Verdana"/>
          <w:b/>
          <w:sz w:val="32"/>
          <w:szCs w:val="32"/>
        </w:rPr>
        <w:lastRenderedPageBreak/>
        <w:br w:type="page"/>
      </w:r>
    </w:p>
    <w:p w:rsidR="00E95BB3" w:rsidRPr="00C2247A" w:rsidRDefault="00E95BB3" w:rsidP="00C2247A">
      <w:pPr>
        <w:pStyle w:val="Nzev"/>
        <w:spacing w:after="240"/>
        <w:jc w:val="center"/>
      </w:pPr>
      <w:r w:rsidRPr="00C2247A">
        <w:lastRenderedPageBreak/>
        <w:t>Úvodník</w:t>
      </w:r>
    </w:p>
    <w:p w:rsidR="00CB0EDA" w:rsidRPr="002C26EF" w:rsidRDefault="00CB0EDA" w:rsidP="002C26EF">
      <w:pPr>
        <w:spacing w:line="276" w:lineRule="auto"/>
        <w:ind w:firstLine="708"/>
        <w:rPr>
          <w:rFonts w:ascii="Verdana" w:hAnsi="Verdana"/>
          <w:sz w:val="28"/>
          <w:szCs w:val="28"/>
        </w:rPr>
      </w:pPr>
      <w:r w:rsidRPr="002C26EF">
        <w:rPr>
          <w:rFonts w:ascii="Verdana" w:hAnsi="Verdana"/>
          <w:sz w:val="28"/>
          <w:szCs w:val="28"/>
        </w:rPr>
        <w:tab/>
        <w:t>Vážené čtenářky, vážení čtenáři!</w:t>
      </w:r>
    </w:p>
    <w:p w:rsidR="00CB0EDA" w:rsidRPr="002C26EF" w:rsidRDefault="00CB0EDA" w:rsidP="002C26EF">
      <w:pPr>
        <w:spacing w:line="276" w:lineRule="auto"/>
        <w:ind w:firstLine="708"/>
        <w:jc w:val="both"/>
        <w:rPr>
          <w:rFonts w:ascii="Verdana" w:hAnsi="Verdana"/>
          <w:sz w:val="28"/>
          <w:szCs w:val="28"/>
        </w:rPr>
      </w:pPr>
      <w:r w:rsidRPr="002C26EF">
        <w:rPr>
          <w:rFonts w:ascii="Verdana" w:hAnsi="Verdana"/>
          <w:sz w:val="28"/>
          <w:szCs w:val="28"/>
        </w:rPr>
        <w:t xml:space="preserve">Prudké deště a s nimi spojené záplavy nám všem rychle vysvětlily, že tropické léto skončilo. Snad se dočkáme ještě toho „babího“! </w:t>
      </w:r>
    </w:p>
    <w:p w:rsidR="00CB0EDA" w:rsidRPr="002C26EF" w:rsidRDefault="00CB0EDA" w:rsidP="002C26EF">
      <w:pPr>
        <w:spacing w:line="276" w:lineRule="auto"/>
        <w:ind w:firstLine="708"/>
        <w:jc w:val="both"/>
        <w:rPr>
          <w:rFonts w:ascii="Verdana" w:hAnsi="Verdana"/>
          <w:sz w:val="28"/>
          <w:szCs w:val="28"/>
        </w:rPr>
      </w:pPr>
      <w:r w:rsidRPr="002C26EF">
        <w:rPr>
          <w:rFonts w:ascii="Verdana" w:hAnsi="Verdana"/>
          <w:sz w:val="28"/>
          <w:szCs w:val="28"/>
        </w:rPr>
        <w:t>Ke konci června se TyfloCentrum účastnilo i tradičního závodu „vozítek s pedály“, který se tentokrát konal v Šimkových sadech. Spolujízdu na autíčku v podobě psa Fida si užili celkem čtyři zrakově postižení borci. Třebaže vozítko se dvoučlennou posádkou nevyniká v rychlosti, body sbírá např. v „uměleckém dojmu“, dokonce v tomto sm</w:t>
      </w:r>
      <w:r w:rsidR="003352B4">
        <w:rPr>
          <w:rFonts w:ascii="Verdana" w:hAnsi="Verdana"/>
          <w:sz w:val="28"/>
          <w:szCs w:val="28"/>
        </w:rPr>
        <w:t>ěru posádka obdržela 1. místo a </w:t>
      </w:r>
      <w:r w:rsidRPr="002C26EF">
        <w:rPr>
          <w:rFonts w:ascii="Verdana" w:hAnsi="Verdana"/>
          <w:sz w:val="28"/>
          <w:szCs w:val="28"/>
        </w:rPr>
        <w:t xml:space="preserve">krásný pohár. Hlavně však </w:t>
      </w:r>
      <w:r w:rsidR="003352B4">
        <w:rPr>
          <w:rFonts w:ascii="Verdana" w:hAnsi="Verdana"/>
          <w:sz w:val="28"/>
          <w:szCs w:val="28"/>
        </w:rPr>
        <w:t>vítězí svým nadšením, humorem a </w:t>
      </w:r>
      <w:r w:rsidRPr="002C26EF">
        <w:rPr>
          <w:rFonts w:ascii="Verdana" w:hAnsi="Verdana"/>
          <w:sz w:val="28"/>
          <w:szCs w:val="28"/>
        </w:rPr>
        <w:t xml:space="preserve">odhodláním zažít něco krásného i přes svůj handicap. </w:t>
      </w:r>
    </w:p>
    <w:p w:rsidR="00CB0EDA" w:rsidRPr="002C26EF" w:rsidRDefault="00CB0EDA" w:rsidP="002C26EF">
      <w:pPr>
        <w:spacing w:line="276" w:lineRule="auto"/>
        <w:ind w:firstLine="708"/>
        <w:jc w:val="both"/>
        <w:rPr>
          <w:rFonts w:ascii="Verdana" w:hAnsi="Verdana"/>
          <w:sz w:val="28"/>
          <w:szCs w:val="28"/>
        </w:rPr>
      </w:pPr>
      <w:r w:rsidRPr="002C26EF">
        <w:rPr>
          <w:rFonts w:ascii="Verdana" w:hAnsi="Verdana"/>
          <w:sz w:val="28"/>
          <w:szCs w:val="28"/>
        </w:rPr>
        <w:t xml:space="preserve">Podzimní nabídka našich akcí je pestrá, hned zpočátku října chystáme výlet vlastním autobusem do Kladrub. Cestovat s námi prostřednictvím přednášek můžete například v říjnu po Tanzánii s panem Jiřím Rosou. V listopadu zase se stomatologem MUDr. Vítem Hrubeckým, který se věnuje také cestování, a nám zprostředkuje zážitky ze svých cest po Íránu. Těšit se můžeme na něco k ohmatání, ale také na nahrávky některých rituálů! </w:t>
      </w:r>
    </w:p>
    <w:p w:rsidR="00CB0EDA" w:rsidRPr="002C26EF" w:rsidRDefault="00CB0EDA" w:rsidP="002C26EF">
      <w:pPr>
        <w:spacing w:line="276" w:lineRule="auto"/>
        <w:ind w:firstLine="708"/>
        <w:jc w:val="both"/>
        <w:rPr>
          <w:rFonts w:ascii="Verdana" w:hAnsi="Verdana"/>
          <w:sz w:val="28"/>
          <w:szCs w:val="28"/>
        </w:rPr>
      </w:pPr>
      <w:r w:rsidRPr="002C26EF">
        <w:rPr>
          <w:rFonts w:ascii="Verdana" w:hAnsi="Verdana"/>
          <w:sz w:val="28"/>
          <w:szCs w:val="28"/>
        </w:rPr>
        <w:t xml:space="preserve">Za zajímavostmi vyrazíme do Jaroměře i do Prahy, čeká nás povídání s fyzioterapeutkou i adventní tvoření. Chybět nebude ani sladké degustační dopoledne. Zkrátka všehochuť, aby si každý mohl vybrat podle svého. </w:t>
      </w:r>
    </w:p>
    <w:p w:rsidR="00CB0EDA" w:rsidRPr="002C26EF" w:rsidRDefault="00CB0EDA" w:rsidP="002C26EF">
      <w:pPr>
        <w:spacing w:line="276" w:lineRule="auto"/>
        <w:ind w:firstLine="708"/>
        <w:jc w:val="both"/>
        <w:rPr>
          <w:rFonts w:ascii="Verdana" w:hAnsi="Verdana"/>
          <w:sz w:val="28"/>
          <w:szCs w:val="28"/>
        </w:rPr>
      </w:pPr>
      <w:r w:rsidRPr="002C26EF">
        <w:rPr>
          <w:rFonts w:ascii="Verdana" w:hAnsi="Verdana"/>
          <w:sz w:val="28"/>
          <w:szCs w:val="28"/>
        </w:rPr>
        <w:t xml:space="preserve">Podzim se nám brzy překulí do vánočního času. Přeji vám, ať plyne hladce a přinese víc toho dobrého. Zahřát se na těle i na duši můžete přijít k nám do TyfloCentra! </w:t>
      </w:r>
    </w:p>
    <w:p w:rsidR="00CB0EDA" w:rsidRPr="002C26EF" w:rsidRDefault="00CB0EDA" w:rsidP="002C26EF">
      <w:pPr>
        <w:spacing w:line="276" w:lineRule="auto"/>
        <w:ind w:firstLine="708"/>
        <w:jc w:val="both"/>
        <w:rPr>
          <w:rFonts w:ascii="Verdana" w:hAnsi="Verdana"/>
          <w:sz w:val="28"/>
          <w:szCs w:val="28"/>
        </w:rPr>
      </w:pPr>
      <w:r w:rsidRPr="002C26EF">
        <w:rPr>
          <w:rFonts w:ascii="Verdana" w:hAnsi="Verdana"/>
          <w:sz w:val="28"/>
          <w:szCs w:val="28"/>
        </w:rPr>
        <w:t xml:space="preserve">Jako každý rok máme v období mezi svátky, tj. od 23. 12. do 31. 12. pro veřejnost zavřeno a naše služby Vám budou k dispozici zase od 2. ledna 2025. </w:t>
      </w:r>
    </w:p>
    <w:p w:rsidR="00CB0EDA" w:rsidRPr="002C26EF" w:rsidRDefault="00CB0EDA" w:rsidP="002C26EF">
      <w:pPr>
        <w:spacing w:line="276" w:lineRule="auto"/>
        <w:ind w:firstLine="708"/>
        <w:jc w:val="both"/>
        <w:rPr>
          <w:rFonts w:ascii="Verdana" w:hAnsi="Verdana"/>
          <w:sz w:val="28"/>
          <w:szCs w:val="28"/>
        </w:rPr>
      </w:pPr>
    </w:p>
    <w:p w:rsidR="00CB0EDA" w:rsidRPr="002C26EF" w:rsidRDefault="00CB0EDA" w:rsidP="002C26EF">
      <w:pPr>
        <w:spacing w:before="240" w:line="276" w:lineRule="auto"/>
        <w:ind w:firstLine="708"/>
        <w:jc w:val="right"/>
        <w:rPr>
          <w:rFonts w:ascii="Verdana" w:hAnsi="Verdana"/>
          <w:sz w:val="28"/>
          <w:szCs w:val="28"/>
        </w:rPr>
      </w:pPr>
      <w:r w:rsidRPr="002C26EF">
        <w:rPr>
          <w:rFonts w:ascii="Verdana" w:hAnsi="Verdana"/>
          <w:sz w:val="28"/>
          <w:szCs w:val="28"/>
        </w:rPr>
        <w:t>Dagmar Balcarová</w:t>
      </w:r>
    </w:p>
    <w:p w:rsidR="00AF1C16" w:rsidRPr="002C26EF" w:rsidRDefault="00AF1C16" w:rsidP="002C26EF">
      <w:pPr>
        <w:tabs>
          <w:tab w:val="left" w:pos="3012"/>
        </w:tabs>
        <w:spacing w:line="276" w:lineRule="auto"/>
        <w:jc w:val="both"/>
        <w:rPr>
          <w:rFonts w:ascii="Verdana" w:hAnsi="Verdana"/>
          <w:sz w:val="28"/>
          <w:szCs w:val="28"/>
        </w:rPr>
      </w:pPr>
    </w:p>
    <w:p w:rsidR="00874951" w:rsidRDefault="00874951" w:rsidP="002C26EF">
      <w:pPr>
        <w:spacing w:line="276" w:lineRule="auto"/>
        <w:jc w:val="center"/>
        <w:rPr>
          <w:rFonts w:ascii="Verdana" w:hAnsi="Verdana"/>
          <w:b/>
          <w:sz w:val="32"/>
          <w:szCs w:val="32"/>
        </w:rPr>
      </w:pPr>
    </w:p>
    <w:p w:rsidR="00972D92" w:rsidRPr="002C26EF" w:rsidRDefault="00972D92" w:rsidP="00972D92">
      <w:pPr>
        <w:pStyle w:val="Nzev"/>
        <w:spacing w:after="240"/>
        <w:jc w:val="center"/>
      </w:pPr>
      <w:r w:rsidRPr="002C26EF">
        <w:t>Vysílačka pro nevidomé v</w:t>
      </w:r>
      <w:r w:rsidR="005916FC">
        <w:t>e</w:t>
      </w:r>
      <w:r w:rsidRPr="002C26EF">
        <w:t xml:space="preserve"> vozidle MHD</w:t>
      </w:r>
    </w:p>
    <w:p w:rsidR="00972D92" w:rsidRPr="002C26EF" w:rsidRDefault="00972D92" w:rsidP="00972D92">
      <w:pPr>
        <w:spacing w:line="276" w:lineRule="auto"/>
        <w:jc w:val="both"/>
        <w:rPr>
          <w:rFonts w:ascii="Verdana" w:hAnsi="Verdana"/>
          <w:sz w:val="28"/>
          <w:szCs w:val="28"/>
        </w:rPr>
      </w:pPr>
      <w:r w:rsidRPr="002C26EF">
        <w:rPr>
          <w:rFonts w:ascii="Verdana" w:hAnsi="Verdana"/>
          <w:sz w:val="28"/>
          <w:szCs w:val="28"/>
        </w:rPr>
        <w:t>Informuji Vás, jaká jsou doporučení při použití tlačítek na vysílačce pro nevidomé (dále VPN) u vozidel městské hromadné dopravy v Hradci Králové.</w:t>
      </w:r>
    </w:p>
    <w:p w:rsidR="00972D92" w:rsidRPr="002C26EF" w:rsidRDefault="00972D92" w:rsidP="00972D92">
      <w:pPr>
        <w:spacing w:after="240" w:line="276" w:lineRule="auto"/>
        <w:jc w:val="both"/>
        <w:rPr>
          <w:rFonts w:ascii="Verdana" w:hAnsi="Verdana"/>
          <w:sz w:val="28"/>
          <w:szCs w:val="28"/>
        </w:rPr>
      </w:pPr>
      <w:r w:rsidRPr="002C26EF">
        <w:rPr>
          <w:rFonts w:ascii="Verdana" w:hAnsi="Verdana"/>
          <w:sz w:val="28"/>
          <w:szCs w:val="28"/>
        </w:rPr>
        <w:t>Povely jsou dálkově vysílány po stisknutí tlačítek 3 a 4.</w:t>
      </w:r>
    </w:p>
    <w:p w:rsidR="00972D92" w:rsidRPr="002C26EF" w:rsidRDefault="00972D92" w:rsidP="00972D92">
      <w:pPr>
        <w:spacing w:line="276" w:lineRule="auto"/>
        <w:jc w:val="both"/>
        <w:rPr>
          <w:rFonts w:ascii="Verdana" w:hAnsi="Verdana"/>
          <w:sz w:val="28"/>
          <w:szCs w:val="28"/>
        </w:rPr>
      </w:pPr>
      <w:r w:rsidRPr="002C26EF">
        <w:rPr>
          <w:rFonts w:ascii="Verdana" w:hAnsi="Verdana"/>
          <w:sz w:val="28"/>
          <w:szCs w:val="28"/>
        </w:rPr>
        <w:t>Tlačítko č. 3 - Vyvolání hlasové informace o číslu linky a směru jízdy vozidla MHD.</w:t>
      </w:r>
    </w:p>
    <w:p w:rsidR="00972D92" w:rsidRPr="002C26EF" w:rsidRDefault="00972D92" w:rsidP="00972D92">
      <w:pPr>
        <w:spacing w:after="240" w:line="276" w:lineRule="auto"/>
        <w:jc w:val="both"/>
        <w:rPr>
          <w:rFonts w:ascii="Verdana" w:hAnsi="Verdana"/>
          <w:sz w:val="28"/>
          <w:szCs w:val="28"/>
        </w:rPr>
      </w:pPr>
      <w:r w:rsidRPr="002C26EF">
        <w:rPr>
          <w:rFonts w:ascii="Verdana" w:hAnsi="Verdana"/>
          <w:sz w:val="28"/>
          <w:szCs w:val="28"/>
        </w:rPr>
        <w:t xml:space="preserve">Doporučení – Nevidomý používá </w:t>
      </w:r>
      <w:r w:rsidRPr="002C26EF">
        <w:rPr>
          <w:rFonts w:ascii="Verdana" w:hAnsi="Verdana"/>
          <w:sz w:val="28"/>
          <w:szCs w:val="28"/>
          <w:u w:val="single"/>
        </w:rPr>
        <w:t>po</w:t>
      </w:r>
      <w:r w:rsidRPr="002C26EF">
        <w:rPr>
          <w:rFonts w:ascii="Verdana" w:hAnsi="Verdana"/>
          <w:sz w:val="28"/>
          <w:szCs w:val="28"/>
        </w:rPr>
        <w:t xml:space="preserve"> zastavení vozidla u označníku zastávky.</w:t>
      </w:r>
    </w:p>
    <w:p w:rsidR="00972D92" w:rsidRPr="002C26EF" w:rsidRDefault="00972D92" w:rsidP="00972D92">
      <w:pPr>
        <w:spacing w:line="276" w:lineRule="auto"/>
        <w:jc w:val="both"/>
        <w:rPr>
          <w:rFonts w:ascii="Verdana" w:hAnsi="Verdana"/>
          <w:sz w:val="28"/>
          <w:szCs w:val="28"/>
        </w:rPr>
      </w:pPr>
      <w:r w:rsidRPr="002C26EF">
        <w:rPr>
          <w:rFonts w:ascii="Verdana" w:hAnsi="Verdana"/>
          <w:sz w:val="28"/>
          <w:szCs w:val="28"/>
        </w:rPr>
        <w:t>Tlačítko č. 4 - Potvrzení nástupu nevidomého do vozidla MHD.</w:t>
      </w:r>
    </w:p>
    <w:p w:rsidR="00972D92" w:rsidRPr="002C26EF" w:rsidRDefault="00972D92" w:rsidP="00972D92">
      <w:pPr>
        <w:spacing w:after="240" w:line="276" w:lineRule="auto"/>
        <w:jc w:val="both"/>
        <w:rPr>
          <w:rFonts w:ascii="Verdana" w:hAnsi="Verdana"/>
          <w:sz w:val="28"/>
          <w:szCs w:val="28"/>
        </w:rPr>
      </w:pPr>
      <w:r w:rsidRPr="002C26EF">
        <w:rPr>
          <w:rFonts w:ascii="Verdana" w:hAnsi="Verdana"/>
          <w:sz w:val="28"/>
          <w:szCs w:val="28"/>
        </w:rPr>
        <w:t>Doporučení – Nevidomý nastupuje předními dveřmi vozidla.</w:t>
      </w:r>
    </w:p>
    <w:p w:rsidR="00972D92" w:rsidRPr="002C26EF" w:rsidRDefault="00972D92" w:rsidP="00972D92">
      <w:pPr>
        <w:spacing w:line="276" w:lineRule="auto"/>
        <w:jc w:val="both"/>
        <w:rPr>
          <w:rFonts w:ascii="Verdana" w:hAnsi="Verdana"/>
          <w:sz w:val="28"/>
          <w:szCs w:val="28"/>
        </w:rPr>
      </w:pPr>
      <w:r w:rsidRPr="002C26EF">
        <w:rPr>
          <w:rFonts w:ascii="Verdana" w:hAnsi="Verdana"/>
          <w:sz w:val="28"/>
          <w:szCs w:val="28"/>
        </w:rPr>
        <w:t xml:space="preserve">Tlačítko č. 4 - Potvrzení otevření dveří </w:t>
      </w:r>
      <w:r w:rsidRPr="002C26EF">
        <w:rPr>
          <w:rFonts w:ascii="Verdana" w:hAnsi="Verdana"/>
          <w:sz w:val="28"/>
          <w:szCs w:val="28"/>
          <w:u w:val="single"/>
        </w:rPr>
        <w:t>před</w:t>
      </w:r>
      <w:r w:rsidRPr="002C26EF">
        <w:rPr>
          <w:rFonts w:ascii="Verdana" w:hAnsi="Verdana"/>
          <w:sz w:val="28"/>
          <w:szCs w:val="28"/>
        </w:rPr>
        <w:t xml:space="preserve"> výstupem nevidomého z vozidla MHD.</w:t>
      </w:r>
    </w:p>
    <w:p w:rsidR="00972D92" w:rsidRPr="002C26EF" w:rsidRDefault="00972D92" w:rsidP="00972D92">
      <w:pPr>
        <w:spacing w:line="276" w:lineRule="auto"/>
        <w:jc w:val="both"/>
        <w:rPr>
          <w:rFonts w:ascii="Verdana" w:hAnsi="Verdana"/>
          <w:sz w:val="28"/>
          <w:szCs w:val="28"/>
        </w:rPr>
      </w:pPr>
      <w:r w:rsidRPr="002C26EF">
        <w:rPr>
          <w:rFonts w:ascii="Verdana" w:hAnsi="Verdana"/>
          <w:sz w:val="28"/>
          <w:szCs w:val="28"/>
        </w:rPr>
        <w:t xml:space="preserve">Doporučení – Může nastat situace, kdy nevidomý sedí např. ve vozidle uprostřed, pak před výstupem potvrdí řidiči svůj úmysl otevřít dveře tím, že </w:t>
      </w:r>
      <w:r w:rsidRPr="002C26EF">
        <w:rPr>
          <w:rFonts w:ascii="Verdana" w:hAnsi="Verdana"/>
          <w:sz w:val="28"/>
          <w:szCs w:val="28"/>
          <w:u w:val="single"/>
        </w:rPr>
        <w:t>několikrát</w:t>
      </w:r>
      <w:r w:rsidRPr="002C26EF">
        <w:rPr>
          <w:rFonts w:ascii="Verdana" w:hAnsi="Verdana"/>
          <w:sz w:val="28"/>
          <w:szCs w:val="28"/>
        </w:rPr>
        <w:t xml:space="preserve"> stiskne výše uvedené tlačítko. Nejlépe dostatečně včas před zastavením vozidla v zastávce.</w:t>
      </w:r>
    </w:p>
    <w:p w:rsidR="00972D92" w:rsidRPr="002C26EF" w:rsidRDefault="00972D92" w:rsidP="00972D92">
      <w:pPr>
        <w:tabs>
          <w:tab w:val="right" w:pos="9072"/>
        </w:tabs>
        <w:spacing w:line="276" w:lineRule="auto"/>
        <w:jc w:val="both"/>
        <w:rPr>
          <w:rFonts w:ascii="Verdana" w:hAnsi="Verdana"/>
          <w:sz w:val="28"/>
          <w:szCs w:val="28"/>
        </w:rPr>
      </w:pPr>
      <w:r w:rsidRPr="002C26EF">
        <w:rPr>
          <w:rFonts w:ascii="Verdana" w:hAnsi="Verdana"/>
          <w:sz w:val="28"/>
          <w:szCs w:val="28"/>
        </w:rPr>
        <w:t>Řidič poté v zastávce otevírá všechny dveře ve vozidle.</w:t>
      </w:r>
      <w:r w:rsidRPr="002C26EF">
        <w:rPr>
          <w:rFonts w:ascii="Verdana" w:hAnsi="Verdana"/>
          <w:sz w:val="28"/>
          <w:szCs w:val="28"/>
        </w:rPr>
        <w:tab/>
      </w:r>
    </w:p>
    <w:p w:rsidR="00972D92" w:rsidRPr="002C26EF" w:rsidRDefault="00972D92" w:rsidP="00972D92">
      <w:pPr>
        <w:spacing w:before="240" w:line="276" w:lineRule="auto"/>
        <w:jc w:val="right"/>
        <w:rPr>
          <w:rFonts w:ascii="Verdana" w:hAnsi="Verdana"/>
          <w:sz w:val="28"/>
          <w:szCs w:val="28"/>
        </w:rPr>
      </w:pPr>
      <w:r w:rsidRPr="002C26EF">
        <w:rPr>
          <w:rFonts w:ascii="Verdana" w:hAnsi="Verdana"/>
          <w:sz w:val="28"/>
          <w:szCs w:val="28"/>
        </w:rPr>
        <w:t>Jarmil Moláček</w:t>
      </w:r>
    </w:p>
    <w:p w:rsidR="00972D92" w:rsidRPr="002C26EF" w:rsidRDefault="00972D92" w:rsidP="00972D92">
      <w:pPr>
        <w:spacing w:line="276" w:lineRule="auto"/>
        <w:jc w:val="both"/>
        <w:rPr>
          <w:rFonts w:ascii="Verdana" w:hAnsi="Verdana"/>
          <w:sz w:val="28"/>
          <w:szCs w:val="28"/>
        </w:rPr>
      </w:pPr>
    </w:p>
    <w:p w:rsidR="00972D92" w:rsidRPr="002C26EF" w:rsidRDefault="00972D92" w:rsidP="00972D92">
      <w:pPr>
        <w:spacing w:line="276" w:lineRule="auto"/>
        <w:jc w:val="center"/>
        <w:rPr>
          <w:rFonts w:ascii="Verdana" w:hAnsi="Verdana"/>
          <w:b/>
          <w:sz w:val="32"/>
        </w:rPr>
      </w:pPr>
    </w:p>
    <w:p w:rsidR="00972D92" w:rsidRPr="002C26EF" w:rsidRDefault="00972D92" w:rsidP="00972D92">
      <w:pPr>
        <w:spacing w:line="276" w:lineRule="auto"/>
        <w:rPr>
          <w:rFonts w:ascii="Verdana" w:hAnsi="Verdana"/>
          <w:b/>
          <w:sz w:val="32"/>
        </w:rPr>
      </w:pPr>
    </w:p>
    <w:p w:rsidR="00972D92" w:rsidRDefault="00972D92" w:rsidP="00972D92">
      <w:pPr>
        <w:spacing w:line="276" w:lineRule="auto"/>
        <w:jc w:val="center"/>
        <w:rPr>
          <w:rFonts w:ascii="Verdana" w:hAnsi="Verdana" w:cs="Arial"/>
          <w:b/>
          <w:i/>
          <w:sz w:val="32"/>
          <w:szCs w:val="28"/>
        </w:rPr>
      </w:pPr>
    </w:p>
    <w:p w:rsidR="00972D92" w:rsidRDefault="00972D92" w:rsidP="00972D92">
      <w:pPr>
        <w:spacing w:line="276" w:lineRule="auto"/>
        <w:jc w:val="center"/>
        <w:rPr>
          <w:rFonts w:ascii="Verdana" w:hAnsi="Verdana" w:cs="Arial"/>
          <w:b/>
          <w:i/>
          <w:sz w:val="32"/>
          <w:szCs w:val="28"/>
        </w:rPr>
      </w:pPr>
    </w:p>
    <w:p w:rsidR="00972D92" w:rsidRDefault="00972D92" w:rsidP="00972D92">
      <w:pPr>
        <w:spacing w:line="276" w:lineRule="auto"/>
        <w:jc w:val="center"/>
        <w:rPr>
          <w:rFonts w:ascii="Verdana" w:hAnsi="Verdana" w:cs="Arial"/>
          <w:b/>
          <w:i/>
          <w:sz w:val="32"/>
          <w:szCs w:val="28"/>
        </w:rPr>
      </w:pPr>
    </w:p>
    <w:p w:rsidR="00972D92" w:rsidRDefault="00972D92" w:rsidP="00972D92">
      <w:pPr>
        <w:spacing w:line="276" w:lineRule="auto"/>
        <w:jc w:val="center"/>
        <w:rPr>
          <w:rFonts w:ascii="Verdana" w:hAnsi="Verdana" w:cs="Arial"/>
          <w:b/>
          <w:i/>
          <w:sz w:val="32"/>
          <w:szCs w:val="28"/>
        </w:rPr>
      </w:pPr>
    </w:p>
    <w:p w:rsidR="00972D92" w:rsidRDefault="00972D92" w:rsidP="00972D92">
      <w:pPr>
        <w:spacing w:line="276" w:lineRule="auto"/>
        <w:jc w:val="center"/>
        <w:rPr>
          <w:rFonts w:ascii="Verdana" w:hAnsi="Verdana" w:cs="Arial"/>
          <w:b/>
          <w:i/>
          <w:sz w:val="32"/>
          <w:szCs w:val="28"/>
        </w:rPr>
      </w:pPr>
    </w:p>
    <w:p w:rsidR="00972D92" w:rsidRDefault="00972D92" w:rsidP="00972D92">
      <w:pPr>
        <w:spacing w:line="276" w:lineRule="auto"/>
        <w:jc w:val="center"/>
        <w:rPr>
          <w:rFonts w:ascii="Verdana" w:hAnsi="Verdana" w:cs="Arial"/>
          <w:b/>
          <w:i/>
          <w:sz w:val="32"/>
          <w:szCs w:val="28"/>
        </w:rPr>
      </w:pPr>
    </w:p>
    <w:p w:rsidR="00972D92" w:rsidRDefault="00972D92" w:rsidP="00972D92">
      <w:pPr>
        <w:spacing w:line="276" w:lineRule="auto"/>
        <w:jc w:val="center"/>
        <w:rPr>
          <w:rFonts w:ascii="Verdana" w:hAnsi="Verdana" w:cs="Arial"/>
          <w:b/>
          <w:i/>
          <w:sz w:val="32"/>
          <w:szCs w:val="28"/>
        </w:rPr>
      </w:pPr>
    </w:p>
    <w:p w:rsidR="00972D92" w:rsidRDefault="00972D92" w:rsidP="00972D92">
      <w:pPr>
        <w:spacing w:line="276" w:lineRule="auto"/>
        <w:outlineLvl w:val="0"/>
        <w:rPr>
          <w:rFonts w:ascii="Verdana" w:hAnsi="Verdana" w:cs="Arial"/>
          <w:b/>
          <w:i/>
          <w:sz w:val="32"/>
          <w:szCs w:val="28"/>
        </w:rPr>
      </w:pPr>
    </w:p>
    <w:p w:rsidR="00972D92" w:rsidRDefault="00972D92" w:rsidP="00C2247A">
      <w:pPr>
        <w:pStyle w:val="Nzev"/>
        <w:jc w:val="center"/>
      </w:pPr>
    </w:p>
    <w:p w:rsidR="00CB0EDA" w:rsidRPr="002C26EF" w:rsidRDefault="00CB0EDA" w:rsidP="00C2247A">
      <w:pPr>
        <w:pStyle w:val="Nzev"/>
        <w:jc w:val="center"/>
      </w:pPr>
      <w:r w:rsidRPr="002C26EF">
        <w:t>Tyflotoulky očima Zdeny</w:t>
      </w:r>
    </w:p>
    <w:p w:rsidR="00CB0EDA" w:rsidRPr="00874951" w:rsidRDefault="00CB0EDA" w:rsidP="00874951">
      <w:pPr>
        <w:spacing w:after="240" w:line="276" w:lineRule="auto"/>
        <w:jc w:val="center"/>
        <w:rPr>
          <w:rFonts w:ascii="Verdana" w:hAnsi="Verdana"/>
          <w:b/>
          <w:sz w:val="28"/>
        </w:rPr>
      </w:pPr>
      <w:r w:rsidRPr="00874951">
        <w:rPr>
          <w:rFonts w:ascii="Verdana" w:hAnsi="Verdana"/>
          <w:b/>
          <w:sz w:val="28"/>
        </w:rPr>
        <w:t>Všechny chutě léta</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Tropické teploty, přívalov</w:t>
      </w:r>
      <w:r w:rsidR="00DF59A6">
        <w:rPr>
          <w:rFonts w:ascii="Verdana" w:hAnsi="Verdana"/>
          <w:sz w:val="28"/>
        </w:rPr>
        <w:t>é deště, kroupy, bouřky, sucho. T</w:t>
      </w:r>
      <w:r w:rsidRPr="00874951">
        <w:rPr>
          <w:rFonts w:ascii="Verdana" w:hAnsi="Verdana"/>
          <w:sz w:val="28"/>
        </w:rPr>
        <w:t xml:space="preserve">ak by se dalo charakterizovat letošní léto. Měsíc srpen byl čtvrtým nejteplejším srpnem od doby měření v roce 1961. Potili jsme se i začátkem září. Neděle 8. září byla 53. tropickým dnem tohoto léta a zároveň posledním tropickým dnem. Vedra nás provázela při všech našich akcích. Ale my jsme si je přesto užili, nenechali jsme si je pokazit. </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 xml:space="preserve">Zašli jsme do Východočeského muzea v Hradci Králové na pokračování výstavy ´Cesty města´ s názvem K pevnosti. Výstavou nás provázel pan Šrámek, jeden ze spolutvůrců výstavy. Dozvěděli jsme se o historickém období Hradce Králové od baroka až po prusko-rakouskou válku (1866), kdy mělo město podobu pevnosti. A také, jak se měnil vliv města v tomto období, včetně soužití civilních obyvatel a vojenské posádky. V přední části expozice je imitace švédské fortifikace – opevnění připomínající dobu třicetileté války. Odtud jsme prošli replikou pevnostní brány ukotvené v pevnostní zdi do hlavní části expozice. Ústředním exponátem této části je model Hradce Králové od F. Žaloudka představující město v roce 1865. Pan Šrámek nám model popsal, aby měli lepší představu nejen koukavci, ale hlavně nevidomí. Osahali jsme si bodáky, vojenskou čepici, baret a čepici tzv. lodičku, železnou přezku pásku, patrontašku a malou taštičku na roznětky.  Hmatem jsme poznávali repliku brány, cihly z pevnosti </w:t>
      </w:r>
      <w:r w:rsidR="005916FC">
        <w:rPr>
          <w:rFonts w:ascii="Verdana" w:hAnsi="Verdana"/>
          <w:sz w:val="28"/>
        </w:rPr>
        <w:t>a mezník s vyrytými letopočty a</w:t>
      </w:r>
      <w:r w:rsidRPr="00874951">
        <w:rPr>
          <w:rFonts w:ascii="Verdana" w:hAnsi="Verdana"/>
          <w:sz w:val="28"/>
        </w:rPr>
        <w:t> </w:t>
      </w:r>
      <w:r w:rsidR="005916FC">
        <w:rPr>
          <w:rFonts w:ascii="Verdana" w:hAnsi="Verdana"/>
          <w:sz w:val="28"/>
        </w:rPr>
        <w:t>(podle pana Šrámka)</w:t>
      </w:r>
      <w:r w:rsidRPr="00874951">
        <w:rPr>
          <w:rFonts w:ascii="Verdana" w:hAnsi="Verdana"/>
          <w:sz w:val="28"/>
        </w:rPr>
        <w:t xml:space="preserve"> nejvzácnější exponát expozice – část dřevěné brány, pocházející pravděpodobně z obce Čistěvec s označenými dírkami </w:t>
      </w:r>
      <w:r w:rsidR="00DF59A6">
        <w:rPr>
          <w:rFonts w:ascii="Verdana" w:hAnsi="Verdana"/>
          <w:sz w:val="28"/>
        </w:rPr>
        <w:t>po nábojích z bitvy na Chlumu z </w:t>
      </w:r>
      <w:r w:rsidRPr="00874951">
        <w:rPr>
          <w:rFonts w:ascii="Verdana" w:hAnsi="Verdana"/>
          <w:sz w:val="28"/>
        </w:rPr>
        <w:t>prusko-rakouské války. Seznámil nás také se vzácnými exponáty – kávovým servisem z domácnosti Ladislava Jana Pospíšila, knihkupce, majitele knihtiskařství a náměstkem purkmistra – starosty Hradce Králové, který se především zasloužil o zboření hradeb. Také jsme si prohlédli skleněnou karafu dramatika Václava Klimenta Klicpery, obrazy s podobiznami rodičů spisovatele Ignáta Hermanna. Dozvěděli jsme se něco ze života hradecké smetánky. K obrazu podobizny spanilé dcery Marie L. J. Pospíšila nám vyprávěl o milostném vztahu krasavice se slovenským spisovatelem Ľudovítem Štúrem. Vztah neskončil svatbou, ale rozchodem. Štúr dal přednost svému poslání, dnes by se řeklo kariéře. Marie se vdala, ale její manželství nebylo šťastné. V muzeu bylo nesnesitelné dusno</w:t>
      </w:r>
      <w:r w:rsidR="005916FC">
        <w:rPr>
          <w:rFonts w:ascii="Verdana" w:hAnsi="Verdana"/>
          <w:sz w:val="28"/>
        </w:rPr>
        <w:t xml:space="preserve">, a tak jsme po </w:t>
      </w:r>
      <w:r w:rsidRPr="00874951">
        <w:rPr>
          <w:rFonts w:ascii="Verdana" w:hAnsi="Verdana"/>
          <w:sz w:val="28"/>
        </w:rPr>
        <w:t>výstav</w:t>
      </w:r>
      <w:r w:rsidR="005916FC">
        <w:rPr>
          <w:rFonts w:ascii="Verdana" w:hAnsi="Verdana"/>
          <w:sz w:val="28"/>
        </w:rPr>
        <w:t>ě</w:t>
      </w:r>
      <w:r w:rsidRPr="00874951">
        <w:rPr>
          <w:rFonts w:ascii="Verdana" w:hAnsi="Verdana"/>
          <w:sz w:val="28"/>
        </w:rPr>
        <w:t xml:space="preserve"> přivítali posezení na lavičce na čerstvém vzduchu. Na společný oběd jsme zašli do restaurace Atlanta. Jsem hradecký patriot, zajímá mě vše o městě. První části výstavy jsem se ze zdravotních důvodů nemohla zúčastnit, a tak jsem se na výstavu moc těšila a už se těším na třetí pokračování. </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 xml:space="preserve">Naše děvčata z TyfloCentra pro nás připravila nový program se sympatickým názvem pro milovníky sladkostí „Sladké degustační odpoledne“. Abychom si sladkou degustaci zasloužili, prošli jsme křížem krážem Šimkovými sady. Přešli jsme nejdražší lávku přes Labe. Jméno cukrárny nám děvčata neprozradila, bylo to pro nás překvapení. Naši procházku, při které jsme ušli tři kilometry, jsme ukončili návštěvou kavárny Náplavka v Novákových garážích. Poseděli jsme u dobré kávy a zákusku. Je to dobrý nápad, doufám, že </w:t>
      </w:r>
      <w:r w:rsidR="005916FC">
        <w:rPr>
          <w:rFonts w:ascii="Verdana" w:hAnsi="Verdana"/>
          <w:sz w:val="28"/>
        </w:rPr>
        <w:t>bude do programu zařazován častěji</w:t>
      </w:r>
      <w:r w:rsidRPr="00874951">
        <w:rPr>
          <w:rFonts w:ascii="Verdana" w:hAnsi="Verdana"/>
          <w:sz w:val="28"/>
        </w:rPr>
        <w:t xml:space="preserve">. </w:t>
      </w:r>
    </w:p>
    <w:p w:rsidR="00CB0EDA" w:rsidRPr="00874951" w:rsidRDefault="00CB0EDA" w:rsidP="006F28F7">
      <w:pPr>
        <w:spacing w:line="276" w:lineRule="auto"/>
        <w:ind w:firstLine="708"/>
        <w:jc w:val="both"/>
        <w:rPr>
          <w:rFonts w:ascii="Verdana" w:hAnsi="Verdana"/>
          <w:sz w:val="28"/>
        </w:rPr>
      </w:pPr>
      <w:r w:rsidRPr="00874951">
        <w:rPr>
          <w:rFonts w:ascii="Verdana" w:hAnsi="Verdana"/>
          <w:sz w:val="28"/>
        </w:rPr>
        <w:t>Zajeli jsme do Vysokého Mýta, kde jsme navštívili Muzeum karosářství. Expozice unikátního muzea je věnována českému karosářství, zejména významné vysokomýtské karosářské firmě Carrosserie Sodomka. Rodinná firma byla založena v roce 1895 a vyráběla kočáry. Ve 30. letech se firma proslavila výrobou elegantních karoserií pro nejrůznější světové a československé značky. Překvapením pro nás bylo, že před II. světovou válkou firma navrhla karosérie i pro známé značky Rolls-R</w:t>
      </w:r>
      <w:r w:rsidR="00613BB6">
        <w:rPr>
          <w:rFonts w:ascii="Verdana" w:hAnsi="Verdana"/>
          <w:sz w:val="28"/>
        </w:rPr>
        <w:t>oyse a </w:t>
      </w:r>
      <w:r w:rsidRPr="00874951">
        <w:rPr>
          <w:rFonts w:ascii="Verdana" w:hAnsi="Verdana"/>
          <w:sz w:val="28"/>
        </w:rPr>
        <w:t xml:space="preserve">Bugatti. V roce 1948 byl podnik znárodněn a pod názvem Karosa Vysoké Mýto se specializoval na výrobu karoserií pro autobusy. Muzeem nás provázel mladý průvodce Michal Šídlo, který se nám přiznal, že jsme první skupina, kterou muzeem provází. Jeho premiéra se povedla na výbornou. Nejprve jsme se dozvěděli pár informací z historie a následně se seznámili s firmou Sodomka. V expozici jsou k vidění vozy veteránů, většinou s nablýskanými karoseriemi v původním stavu. Průvodce nám jednotlivá auta popisoval. Zapůjčili jsme si rukavice, abychom si mohli karoserie osahat a přitom </w:t>
      </w:r>
      <w:r w:rsidR="00613BB6">
        <w:rPr>
          <w:rFonts w:ascii="Verdana" w:hAnsi="Verdana"/>
          <w:sz w:val="28"/>
        </w:rPr>
        <w:t xml:space="preserve">je </w:t>
      </w:r>
      <w:r w:rsidRPr="00874951">
        <w:rPr>
          <w:rFonts w:ascii="Verdana" w:hAnsi="Verdana"/>
          <w:sz w:val="28"/>
        </w:rPr>
        <w:t xml:space="preserve">nepoškodit. Tak jsme poznali proslulé Sodomkovy vozy jako je limuzína Tatra 57B, pokrokový kabriolet Aero 50, pancéřovaný vládní speciál VOS, Jawa Minor, Walter – jediný exemplář na světě, požární vůz z osobního automobilu, vyrobený v roce 1941, který byl používán až do roku 1975. Byl zde také vystaven první vůz firmy, dřevěná bryčka s dřevěnými koly s železnými obručemi a sedadly vypadající jako z kůže. Přešli jsme do budovy bývalé věznice, kde jsme poznali samotnou práci karosářů. V bývalých celách byl prezentován postup výroby karosérií. Rýsovna s rýsovacími prkny s nákresy. Truhlářská dílna s dřevěnými díly karoserie, </w:t>
      </w:r>
      <w:r w:rsidR="00613BB6">
        <w:rPr>
          <w:rFonts w:ascii="Verdana" w:hAnsi="Verdana"/>
          <w:sz w:val="28"/>
        </w:rPr>
        <w:t xml:space="preserve">s nástroji a </w:t>
      </w:r>
      <w:r w:rsidRPr="00874951">
        <w:rPr>
          <w:rFonts w:ascii="Verdana" w:hAnsi="Verdana"/>
          <w:sz w:val="28"/>
        </w:rPr>
        <w:t>s popisem dřev</w:t>
      </w:r>
      <w:r w:rsidR="00613BB6">
        <w:rPr>
          <w:rFonts w:ascii="Verdana" w:hAnsi="Verdana"/>
          <w:sz w:val="28"/>
        </w:rPr>
        <w:t xml:space="preserve"> </w:t>
      </w:r>
      <w:r w:rsidRPr="00874951">
        <w:rPr>
          <w:rFonts w:ascii="Verdana" w:hAnsi="Verdana"/>
          <w:sz w:val="28"/>
        </w:rPr>
        <w:t>používanými k</w:t>
      </w:r>
      <w:r w:rsidR="00613BB6">
        <w:rPr>
          <w:rFonts w:ascii="Verdana" w:hAnsi="Verdana"/>
          <w:sz w:val="28"/>
        </w:rPr>
        <w:t> </w:t>
      </w:r>
      <w:r w:rsidRPr="00874951">
        <w:rPr>
          <w:rFonts w:ascii="Verdana" w:hAnsi="Verdana"/>
          <w:sz w:val="28"/>
        </w:rPr>
        <w:t>výrobě. Díln</w:t>
      </w:r>
      <w:r w:rsidR="00613BB6">
        <w:rPr>
          <w:rFonts w:ascii="Verdana" w:hAnsi="Verdana"/>
          <w:sz w:val="28"/>
        </w:rPr>
        <w:t xml:space="preserve">a klempířská s díly ze železa, </w:t>
      </w:r>
      <w:r w:rsidR="00613BB6" w:rsidRPr="00874951">
        <w:rPr>
          <w:rFonts w:ascii="Verdana" w:hAnsi="Verdana"/>
          <w:sz w:val="28"/>
        </w:rPr>
        <w:t>kladívky</w:t>
      </w:r>
      <w:r w:rsidR="00613BB6">
        <w:rPr>
          <w:rFonts w:ascii="Verdana" w:hAnsi="Verdana"/>
          <w:sz w:val="28"/>
        </w:rPr>
        <w:t xml:space="preserve"> a</w:t>
      </w:r>
      <w:r w:rsidR="00613BB6" w:rsidRPr="00874951">
        <w:rPr>
          <w:rFonts w:ascii="Verdana" w:hAnsi="Verdana"/>
          <w:sz w:val="28"/>
        </w:rPr>
        <w:t xml:space="preserve"> </w:t>
      </w:r>
      <w:r w:rsidRPr="00874951">
        <w:rPr>
          <w:rFonts w:ascii="Verdana" w:hAnsi="Verdana"/>
          <w:sz w:val="28"/>
        </w:rPr>
        <w:t>názorným postupem vyklepávání železa. Lakovna s ukázkou barev.</w:t>
      </w:r>
      <w:r w:rsidR="00613BB6">
        <w:rPr>
          <w:rFonts w:ascii="Verdana" w:hAnsi="Verdana"/>
          <w:sz w:val="28"/>
        </w:rPr>
        <w:t xml:space="preserve"> </w:t>
      </w:r>
      <w:r w:rsidRPr="00874951">
        <w:rPr>
          <w:rFonts w:ascii="Verdana" w:hAnsi="Verdana"/>
          <w:sz w:val="28"/>
        </w:rPr>
        <w:t>Čalounická dílna se sedadly s péry a čalouněním. V poslední cele byla prezenta</w:t>
      </w:r>
      <w:r w:rsidR="00613BB6">
        <w:rPr>
          <w:rFonts w:ascii="Verdana" w:hAnsi="Verdana"/>
          <w:sz w:val="28"/>
        </w:rPr>
        <w:t>ce firmy s mnoha fotografiemi a </w:t>
      </w:r>
      <w:r w:rsidRPr="00874951">
        <w:rPr>
          <w:rFonts w:ascii="Verdana" w:hAnsi="Verdana"/>
          <w:sz w:val="28"/>
        </w:rPr>
        <w:t>panelem s informacemi pro porovnání  cen automobilů, platů různých profesí, a cen potravin a předmětů denní potřeby.  V celách byly původní dveře a kamna, do kterých se přikládalo z chodeb. Všechny předměty v dílnách, dveře a kamna jsme si mohli osahat. Po zhlédnutí expozice muzea jsme zašl</w:t>
      </w:r>
      <w:r w:rsidR="006F28F7">
        <w:rPr>
          <w:rFonts w:ascii="Verdana" w:hAnsi="Verdana"/>
          <w:sz w:val="28"/>
        </w:rPr>
        <w:t>i na oběd do restaurace Penzion</w:t>
      </w:r>
      <w:r w:rsidRPr="00874951">
        <w:rPr>
          <w:rFonts w:ascii="Verdana" w:hAnsi="Verdana"/>
          <w:sz w:val="28"/>
        </w:rPr>
        <w:t xml:space="preserve"> Tošovský. Zbývající čas do odjezdu autobusu jsme si zkrátili na zahrádce cukrárny U Hejhalů na náměstí. V cukrárně visely na stěně hodiny s římskými číslicemi, které byly nahrazeny obrázky sladkostí. Správné hodiny do cukrárny. A nakonec ještě jedna zajímavost z Vysokého Mýta. První autobus zde byl vyroben v roce 1928.</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Navštívili jsme Automatické mlýny v Pardubicích. Národní kulturní památka je jednou ze staveb architekta Josefa Gočára. Monumentální mlýnskou budovu na břehu Chrudimky v centru Pardubic navrhl Josef Gočár v roce 1909. Automatické mlýny fungovaly nepřetržitě více než 100 let, a to do roku 2013. Od roku 2016 prošel mlýnský komplex díky iniciativě manželů Smetanových proměnou na moderní kulturně-společenskou městkou čtvrť. V současnosti se zde nachází Gočárova galerie, interaktivně-vzdělávací centrum Sféra, galerie města Pardubic GAMPA a infocentrum. Měli jsme volnou půlhodinu před prohlídkou. Zašli jsme do místní kavárny na kávu, zákusek nebo studený osvěžující nápoj. S paní průvodkyní jsme si na břehu řeky Chrudimky povídali o architektuře mlýna. Podle popisu jednotlivých budov si mohli udělat dokonalou představu nejen ti co něco ukoukají, ale hlavně nevidomí. Budova mlýnice, která byla původně dřevěná, je postavena z červených režných cihel, což je typický znak staveb architekta Gočára. V budově je původní mlýnské zařízení opatřené transmisemi, kvůli vibraci strojů. Před budovou jsme si osahali vodní pumpu natřenou červenou barvou. Na budově je umístěn tobogán tzv. šnek, který se používal ke spouštění pytlů s moukou z mlýnice. Traduje se, že tímto tobogánem se projel každý nový zaměstnanec. Při pohledu na délku a výšku tobogánu jsem si říkala, že už kvůli té projížďce bych zde určitě zaměstnána nebyla. Nemusím mít všechno.</w:t>
      </w:r>
      <w:r w:rsidR="005959D3">
        <w:rPr>
          <w:rFonts w:ascii="Verdana" w:hAnsi="Verdana"/>
          <w:sz w:val="28"/>
        </w:rPr>
        <w:t xml:space="preserve"> </w:t>
      </w:r>
      <w:r w:rsidRPr="00874951">
        <w:rPr>
          <w:rFonts w:ascii="Verdana" w:hAnsi="Verdana"/>
          <w:sz w:val="28"/>
        </w:rPr>
        <w:t>Vedle mlýnice stála později postavená budova moučného sila. Prošli jsme pře</w:t>
      </w:r>
      <w:r w:rsidR="005959D3">
        <w:rPr>
          <w:rFonts w:ascii="Verdana" w:hAnsi="Verdana"/>
          <w:sz w:val="28"/>
        </w:rPr>
        <w:t>s velké nádvoří červené barvy a </w:t>
      </w:r>
      <w:r w:rsidRPr="00874951">
        <w:rPr>
          <w:rFonts w:ascii="Verdana" w:hAnsi="Verdana"/>
          <w:sz w:val="28"/>
        </w:rPr>
        <w:t>vystoupali do poschodí nové budovy. Cestou jsme si osahali dřevěné kostky s vyrytými písmeny AM, z kterých si děti staví různé stavby. Usadili jsme se na otevřené terase bez zábradlí, pouze s připevněnou umělohmotnou síťovinou. Paní průvodkyně nám vyprávěla o moderní budově. V patře se nacházejí polytechnické dílny, v přízemí galerie GAMPA. Prostranství před budovou slouží jako jeviště, hlediště z červených cihel vypadá spíše jako schody. Na budově je umístěn padací most, na kterém jsou další sedadla. Při jeho spuštění se tak zvýší počet míst v hledišti. Na budově je zabudována výsuvná střecha, která se v případě nepříznivého počasí vysune nad jeviště a hlediště. Další budovou je silo na obilí se čtyřmi násypkami do výše pátého poschodí. V přízemí jsme procházeli mezi výpustěmi sýpek. Výtahem jsme vyjeli do poschodí, kde jsme po železných chodnících procházeli sýpkami. Přes čtverce chodníků jsme viděli na dno sýpek. V silu jsou čtyři sýpky, do jedné sýpky se vešlo 10 vagonů obilí. Utajenými dveřmi jsme vešli na balkón. Na železných dveřích byly z venkovní strany cihly, tak jako na zdech, takže nebylo k poznání, že tam nějaké dveře jsou. Opět výtahem jsme vyjeli do posledního patra, kde jsme se v audiosále usadili na okraj jeviště a poslechli si vyprávění o historii mlýna. Koukavci si prohlédli několik historických fotografií. Ze sálu vedl vstup do prampouchu, což je zděný oblouk mezi dvěma budovami. Po zdolání vysokého schodu jsme si oblouk s okny prohlédli zevnitř. Prohlídku mlýna jsme zakončili na terase sila, odkud byl krásný výhled nejen na Pardubice, ale i</w:t>
      </w:r>
      <w:r w:rsidR="005959D3">
        <w:rPr>
          <w:rFonts w:ascii="Verdana" w:hAnsi="Verdana"/>
          <w:sz w:val="28"/>
        </w:rPr>
        <w:t> </w:t>
      </w:r>
      <w:r w:rsidRPr="00874951">
        <w:rPr>
          <w:rFonts w:ascii="Verdana" w:hAnsi="Verdana"/>
          <w:sz w:val="28"/>
        </w:rPr>
        <w:t>na Kunětickou horu, Orlické hory a Krkonoše. Při odchodu jsme prošli budoucím platanovým</w:t>
      </w:r>
      <w:r w:rsidR="005959D3">
        <w:rPr>
          <w:rFonts w:ascii="Verdana" w:hAnsi="Verdana"/>
          <w:sz w:val="28"/>
        </w:rPr>
        <w:t xml:space="preserve"> hájem, zatím s malými stromy a </w:t>
      </w:r>
      <w:r w:rsidRPr="00874951">
        <w:rPr>
          <w:rFonts w:ascii="Verdana" w:hAnsi="Verdana"/>
          <w:sz w:val="28"/>
        </w:rPr>
        <w:t>zavlažovacími kanálky před areálem mlýna. Společně jsme poobědvali v příjemném prostředí salonku Bohémské restaurace na Pernštýnském náměstí. Třešničkou na dortu našeho výletu bylo posezení u ledové kávy na zahrádce malé kavárny naproti restauraci. Procházkou jsme došli na vlakové nádraží. Výlet do Pardubic byl prima, moc jsme si to užili. A náš výlet nám nezkazilo ani úmorné vedro.</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Při první návštěvě Zahrady léčivých rostlin Farmaceutické fakulty UK v Hradci Králové jsme absolvovali odbornou přednášku pod vedením Ing. Chlebkové. Přáli jsme si zahradu navštívit ještě jednou, naše děvčata z Tyfla nám přání splnila. Při druhé návštěvě jsme si prošli naučnou stezku farmacie ve venkovním areálu věnované</w:t>
      </w:r>
      <w:r w:rsidR="001703D5">
        <w:rPr>
          <w:rFonts w:ascii="Verdana" w:hAnsi="Verdana"/>
          <w:sz w:val="28"/>
        </w:rPr>
        <w:t>mu</w:t>
      </w:r>
      <w:r w:rsidRPr="00874951">
        <w:rPr>
          <w:rFonts w:ascii="Verdana" w:hAnsi="Verdana"/>
          <w:sz w:val="28"/>
        </w:rPr>
        <w:t xml:space="preserve"> bylinám a botanickému systému léčivých rostlin. Naučná stezka má 13 zastavení, z nichž</w:t>
      </w:r>
      <w:r w:rsidR="002B43D7">
        <w:rPr>
          <w:rFonts w:ascii="Verdana" w:hAnsi="Verdana"/>
          <w:sz w:val="28"/>
        </w:rPr>
        <w:t xml:space="preserve"> úvodní se </w:t>
      </w:r>
      <w:r w:rsidRPr="00874951">
        <w:rPr>
          <w:rFonts w:ascii="Verdana" w:hAnsi="Verdana"/>
          <w:sz w:val="28"/>
        </w:rPr>
        <w:t>týká farmaceutického školství, poslední je věnována donátorovi - firmě Teva, bez jejíž pomoci by pravděpodobně vůbec nevznikla. Jedenáct ostatních zastavení nás seznamuje s jednotlivými vědními oblastmi farmacie. Vzhledem k tomu, že veškeré léčení má v podstatě svůj začátek v přírodě a</w:t>
      </w:r>
      <w:r w:rsidR="002B43D7">
        <w:rPr>
          <w:rFonts w:ascii="Verdana" w:hAnsi="Verdana"/>
          <w:sz w:val="28"/>
        </w:rPr>
        <w:t> </w:t>
      </w:r>
      <w:r w:rsidRPr="00874951">
        <w:rPr>
          <w:rFonts w:ascii="Verdana" w:hAnsi="Verdana"/>
          <w:sz w:val="28"/>
        </w:rPr>
        <w:t>v přírodních produktech – nejčastěji v léčivých rostlinách, má umístění tohoto naučného cyklu právě na botanické zahradě své hluboké opodstatnění. Je zde ukázáno, které rostliny jsou stále významné, které poskytly své obsahové látky chemikům pro další úpravy účinných substancí, jaké přírodní produkty jsou nezbytné pro tvorbu jednotlivých léčivých forem a pozorný „pochůzkář“ zde může zí</w:t>
      </w:r>
      <w:r w:rsidR="002B43D7">
        <w:rPr>
          <w:rFonts w:ascii="Verdana" w:hAnsi="Verdana"/>
          <w:sz w:val="28"/>
        </w:rPr>
        <w:t>skat spoustu dalších znalostí a </w:t>
      </w:r>
      <w:r w:rsidRPr="00874951">
        <w:rPr>
          <w:rFonts w:ascii="Verdana" w:hAnsi="Verdana"/>
          <w:sz w:val="28"/>
        </w:rPr>
        <w:t>souvislostí. Usadili jsme se v dřevěném altánu a pracovnice TC Vlaďka nás seznámila s organizací návštěvy a na úvod nám řekla pár slov k naučné stezce. Každý z nás měl svého průvodce, který nás zahradou provázel, předčítal nám informační tabule a tabulky s názvy rostlin na záhonech. Některé rostliny jsme si očichali, hmatem se seznámili s listy, květy nebo plody. První ani poslední zastavení jsme nenašli, al</w:t>
      </w:r>
      <w:r w:rsidR="002B43D7">
        <w:rPr>
          <w:rFonts w:ascii="Verdana" w:hAnsi="Verdana"/>
          <w:sz w:val="28"/>
        </w:rPr>
        <w:t>e z ostatních jsme se poučili a </w:t>
      </w:r>
      <w:r w:rsidRPr="00874951">
        <w:rPr>
          <w:rFonts w:ascii="Verdana" w:hAnsi="Verdana"/>
          <w:sz w:val="28"/>
        </w:rPr>
        <w:t>dozvěděli se mnoho zajímavostí. Byli tu známé rostliny, např. měsíček lékařský, divizna, heřmánek, máta, chrpa, náprstník, jitrocel, smetánka – pampeliška, kopřiva, rdesno hadí kořen, kterému jsme říkali jako děti kartáček, lopuch, jehož chlupaté plody jsme házeli kamarádům na oblečení. Kromě rostlin tu byly i plodiny, např. papriky, dýně, rajčata, reveň – rebarbora, petržel, celer, obiloviny. Vratič a pupavu znám ze zahrad a luk, ale nevěděla jsem jejich názvy</w:t>
      </w:r>
      <w:r w:rsidR="00437C57">
        <w:rPr>
          <w:rFonts w:ascii="Verdana" w:hAnsi="Verdana"/>
          <w:sz w:val="28"/>
        </w:rPr>
        <w:t>. A také tu byly byliny někdy i </w:t>
      </w:r>
      <w:r w:rsidRPr="00874951">
        <w:rPr>
          <w:rFonts w:ascii="Verdana" w:hAnsi="Verdana"/>
          <w:sz w:val="28"/>
        </w:rPr>
        <w:t xml:space="preserve">zvláštních jmen, které si ani nepamatuji. Uvádím jen pár – durman, kustovnice, echinacea, ostropestřec, routa, fenykl, řepík, meduňka, rulík. Na prohlídku jsme měli dvě hodiny, které mohl každý využít podle svého. Projít si stezku, prohlédnout si expozici s názvem Jedovatá sezóna, zakoupit si kávu, odpočinout si na lavičkách nebo na terase. Společně jsme poobědvali na zahrádce restaurace U Děravýho kotle. Strávili jsme příjemný den v zahradě plné zeleně a květin a ještě se poučili a dozvěděli se mnoho zajímavostí. </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Cestovatelky Pavla Tomášková a Lucka Čermáková, pracovnice TyfloCentra, se s námi podělily o své zážitky z návštěvy Nepálu. Nepál je vnitrozemský stát v jižní Asii. Nachází se převážně v pohoří Himalájí, ale zahrnuje také části Indoganžské nížiny. Nepál je tak trochu jiný svět než známe. Děvčata nám svým poutavým a zajímavým vyprávěním tento stát přiblížila. Se skupinou navštívili hlavní město Kathmándú, město Pókhara, národní park Čitvan, Opičí chrám a další vesničky. Poznali chudobu h</w:t>
      </w:r>
      <w:r w:rsidR="00437C57">
        <w:rPr>
          <w:rFonts w:ascii="Verdana" w:hAnsi="Verdana"/>
          <w:sz w:val="28"/>
        </w:rPr>
        <w:t>orských vesniček, tamní zvyky a </w:t>
      </w:r>
      <w:r w:rsidRPr="00874951">
        <w:rPr>
          <w:rFonts w:ascii="Verdana" w:hAnsi="Verdana"/>
          <w:sz w:val="28"/>
        </w:rPr>
        <w:t xml:space="preserve">tradice svateb a pohřbů. Z oken letadla obdivovali Himaláje, vyzkoušeli si jízdu na raftu, projeli se lodičkou po řece s krokodýli, nakupovali v malých krámcích, navštívili sloní porodnici, viděli slony, nosorožce, </w:t>
      </w:r>
      <w:r w:rsidR="00437C57">
        <w:rPr>
          <w:rFonts w:ascii="Verdana" w:hAnsi="Verdana"/>
          <w:sz w:val="28"/>
        </w:rPr>
        <w:t xml:space="preserve">velká termitiště, desetimetrovou liánu </w:t>
      </w:r>
      <w:r w:rsidRPr="00874951">
        <w:rPr>
          <w:rFonts w:ascii="Verdana" w:hAnsi="Verdana"/>
          <w:sz w:val="28"/>
        </w:rPr>
        <w:t>starou 150 let. Dokonce pojedli v české restauraci s</w:t>
      </w:r>
      <w:r w:rsidR="00437C57">
        <w:rPr>
          <w:rFonts w:ascii="Verdana" w:hAnsi="Verdana"/>
          <w:sz w:val="28"/>
        </w:rPr>
        <w:t xml:space="preserve"> </w:t>
      </w:r>
      <w:r w:rsidRPr="00874951">
        <w:rPr>
          <w:rFonts w:ascii="Verdana" w:hAnsi="Verdana"/>
          <w:sz w:val="28"/>
        </w:rPr>
        <w:t xml:space="preserve">plzeňským pivem. Tři dny strávili s horskými průvodci a nosiči v horách. Dva týdny, které strávili v Nepálu, byly pestré, dobrodružné, ale také náročné. Mně osobně stačilo toto vypravování, určitě bych návštěvu Nepálu nezvládla. Vyprávění děvčata doplnila fotografiemi promítanými na plátně. Ochutnali jsme čaj masala. Osahali jsme si drobné dovezené předměty: menší a větší rezonanční misku, mosazný talíř, malou misku na jídlo, měděnou vázičku a misku s úchyty na zavěšení, bankovky, korále a náramek, dřevěného nosorožce, hedvábnou šálu s potiskem, kalendář z ručního papíru, malé taštičky s očima Buddhy, malou hlavu čínského Buddhy vyjadřující čtyři emoce – radost, smutek, hněv a pohodu. Ovoněli jsme si eukalyptové dřevo. Děvčata měla přednášku perfektně připravenou. Vzájemně se vhodně doplňovala. Na závěr nás seznámila s informacemi např. ze zdravotnictví, školství nebo </w:t>
      </w:r>
      <w:r w:rsidR="001047EC">
        <w:rPr>
          <w:rFonts w:ascii="Verdana" w:hAnsi="Verdana"/>
          <w:sz w:val="28"/>
        </w:rPr>
        <w:t xml:space="preserve">s výdělky </w:t>
      </w:r>
      <w:r w:rsidRPr="00874951">
        <w:rPr>
          <w:rFonts w:ascii="Verdana" w:hAnsi="Verdana"/>
          <w:sz w:val="28"/>
        </w:rPr>
        <w:t>různých profesí. A jedna zajímavost na závěr. Na světě je 14 osmitísícovek, z toho 8 se nachází v Nepálu.</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Co je základem ekosystému naší planety? Co přestavuje 90% živých forem na Zemi? Je to hmyz. Fascinující svět hmyzu představuje světová výstava MegaBrouci. Unikátní výstava extrémně zvětšených exponátů hmyzu vznikala celých 10 let. Autora výstavy,</w:t>
      </w:r>
      <w:r w:rsidR="001047EC">
        <w:rPr>
          <w:rFonts w:ascii="Verdana" w:hAnsi="Verdana"/>
          <w:sz w:val="28"/>
        </w:rPr>
        <w:t xml:space="preserve"> </w:t>
      </w:r>
      <w:r w:rsidRPr="00874951">
        <w:rPr>
          <w:rFonts w:ascii="Verdana" w:hAnsi="Verdana"/>
          <w:sz w:val="28"/>
        </w:rPr>
        <w:t>výtvarníka Michala Olšiaka k tomu inspirovala koupě makrolupy. Práce na modelech byla velice detailní. V expozici je více než 20 exponátů, práce na nich zabrala více než 15 tisíc hodin. Exponáty měří kolem 5 metrů a váží kolem</w:t>
      </w:r>
      <w:r w:rsidR="001047EC">
        <w:rPr>
          <w:rFonts w:ascii="Verdana" w:hAnsi="Verdana"/>
          <w:sz w:val="28"/>
        </w:rPr>
        <w:t xml:space="preserve"> jedné </w:t>
      </w:r>
      <w:r w:rsidRPr="00874951">
        <w:rPr>
          <w:rFonts w:ascii="Verdana" w:hAnsi="Verdana"/>
          <w:sz w:val="28"/>
        </w:rPr>
        <w:t xml:space="preserve">tuny. Děvčata z Tyfla s námi zajela na tuto výstavu do Golf resortu v Dříteči. Výstava je umístěna ve </w:t>
      </w:r>
      <w:r w:rsidR="005916FC" w:rsidRPr="00874951">
        <w:rPr>
          <w:rFonts w:ascii="Verdana" w:hAnsi="Verdana"/>
          <w:sz w:val="28"/>
        </w:rPr>
        <w:t xml:space="preserve">velké </w:t>
      </w:r>
      <w:r w:rsidR="005916FC">
        <w:rPr>
          <w:rFonts w:ascii="Verdana" w:hAnsi="Verdana"/>
          <w:sz w:val="28"/>
        </w:rPr>
        <w:t xml:space="preserve">tenisové </w:t>
      </w:r>
      <w:r w:rsidRPr="00874951">
        <w:rPr>
          <w:rFonts w:ascii="Verdana" w:hAnsi="Verdana"/>
          <w:sz w:val="28"/>
        </w:rPr>
        <w:t>hale, kde jsou ve tmě osvíceny jednotlivé exponáty. Pracovnice Tyfla Vendula nám úvodem řekla pár slov o výstavě, a co bylo podnětem pro její vytvoření. Průvodce, který nás měl výstavou provázet, odcestoval do zahraničí. Ale vůbec nám nechyběl. Naši průvodci ho dostatečně nahradili. Obcházeli s námi exponáty</w:t>
      </w:r>
      <w:r w:rsidR="001047EC">
        <w:rPr>
          <w:rFonts w:ascii="Verdana" w:hAnsi="Verdana"/>
          <w:sz w:val="28"/>
        </w:rPr>
        <w:t xml:space="preserve">, upozorňovali nás, na detailně </w:t>
      </w:r>
      <w:r w:rsidRPr="00874951">
        <w:rPr>
          <w:rFonts w:ascii="Verdana" w:hAnsi="Verdana"/>
          <w:sz w:val="28"/>
        </w:rPr>
        <w:t xml:space="preserve">vypracované prvky na exponátech, které jsme si osahali. Předčítali nám popisky, z kterých jsme se dozvěděli mnoho zajímavostí. Osvícené obrovské exponáty působily strašidelně až hrůzostrašně. Jako monstra z filmů. Američtí režiséři by je jistě použili do jejich sci-fi filmů. Udělali jsme si dokonalou představu o tom, jak brouci vypadají. Tak jsme poznali mouchu, včelu, mravence, komára, mšici, kobylku, střevlíka, ale také skarabea s modrou </w:t>
      </w:r>
      <w:r w:rsidR="001047EC">
        <w:rPr>
          <w:rFonts w:ascii="Verdana" w:hAnsi="Verdana"/>
          <w:sz w:val="28"/>
        </w:rPr>
        <w:t>metalízovou barvou a </w:t>
      </w:r>
      <w:r w:rsidRPr="00874951">
        <w:rPr>
          <w:rFonts w:ascii="Verdana" w:hAnsi="Verdana"/>
          <w:sz w:val="28"/>
        </w:rPr>
        <w:t xml:space="preserve">kuličkou trusu. V té zvětšené podobě to byla pořádná koule. Kromě známého hmyzu tu byly zástupci cizokrajného hmyzu, ale také včelí žihadlo, komáří vajíčka a larva, hlava hmyzu s kusadly a sosákem. Mě zaujal hlemýžď, není to hmyz, ale plž. Ve skutečnosti je slizký, ale tento byl až roztomilý. Jak říkaly naše děti, když byly malé sneček. </w:t>
      </w:r>
      <w:r w:rsidR="001047EC">
        <w:rPr>
          <w:rFonts w:ascii="Verdana" w:hAnsi="Verdana"/>
          <w:sz w:val="28"/>
        </w:rPr>
        <w:t>Z popisků</w:t>
      </w:r>
      <w:r w:rsidRPr="00874951">
        <w:rPr>
          <w:rFonts w:ascii="Verdana" w:hAnsi="Verdana"/>
          <w:sz w:val="28"/>
        </w:rPr>
        <w:t xml:space="preserve"> jsme se dozvěděli mnoho zajímavostí např. o včelách. Ne nadarmo se říká: je pilný jako včelička. Za svůj krátký život vystřídá až čtyři zaměstnání. Nepochopitelné a zajímavé je pracovní rozdělení jak mezi včelami tak mravenci. Jak to v úlu i v mraveništi bez problémů funguje. Poobědvali jsme v restauraci v objektu golf resortu. Přesvědčili jsme se, že i v prestižní restauraci se může vloudit chybička. V jídelním lístku pečené kachní stehno, na talíři ale kachní stehýnko, řecký salát bez oliv, o které si Anička musela říct, ke kávě, kterou jsme si objednávali nadvakrát, zrovna d</w:t>
      </w:r>
      <w:r w:rsidR="001047EC">
        <w:rPr>
          <w:rFonts w:ascii="Verdana" w:hAnsi="Verdana"/>
          <w:sz w:val="28"/>
        </w:rPr>
        <w:t xml:space="preserve">ošly balené mandle v čokoládě i </w:t>
      </w:r>
      <w:r w:rsidRPr="001047EC">
        <w:rPr>
          <w:rFonts w:ascii="Verdana" w:hAnsi="Verdana"/>
          <w:sz w:val="28"/>
        </w:rPr>
        <w:t>závin</w:t>
      </w:r>
      <w:r w:rsidRPr="00874951">
        <w:rPr>
          <w:rFonts w:ascii="Verdana" w:hAnsi="Verdana"/>
          <w:sz w:val="28"/>
        </w:rPr>
        <w:t xml:space="preserve">, u kávy lungo chyběla voda. Byla to ostuda podniku. My jsme si to společně užili i přes tyto nedostatky. Poobědvali jsme </w:t>
      </w:r>
      <w:r w:rsidR="001047EC">
        <w:rPr>
          <w:rFonts w:ascii="Verdana" w:hAnsi="Verdana"/>
          <w:sz w:val="28"/>
        </w:rPr>
        <w:t>v příjemné stylové restauraci a </w:t>
      </w:r>
      <w:r w:rsidRPr="00874951">
        <w:rPr>
          <w:rFonts w:ascii="Verdana" w:hAnsi="Verdana"/>
          <w:sz w:val="28"/>
        </w:rPr>
        <w:t>kávu jsme si vychutnali na terase restaurace. I počasí nám přálo, nezmokli jsme, i když ráno před odjezdem lilo jako z konve. A tak zbývá jen říct, že výlet byl fantastický.</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 xml:space="preserve">Stalo se již tradicí, že se společně loučíme s létem v zahradní restauraci Hacienda. Příjemné odpoledne provázela srdečná a přátelská nálada, povídalo se, vzpomínalo. Pochutnali jsme si na výborné grilované klobáse, osvěžili se dobře vychlazeným pivem, vínem nebo nealkoholickým nápojem. </w:t>
      </w:r>
    </w:p>
    <w:p w:rsidR="00CB0EDA" w:rsidRPr="00874951" w:rsidRDefault="00CB0EDA" w:rsidP="00874951">
      <w:pPr>
        <w:spacing w:line="276" w:lineRule="auto"/>
        <w:ind w:firstLine="708"/>
        <w:jc w:val="both"/>
        <w:rPr>
          <w:rFonts w:ascii="Verdana" w:hAnsi="Verdana"/>
          <w:sz w:val="28"/>
        </w:rPr>
      </w:pPr>
      <w:r w:rsidRPr="00874951">
        <w:rPr>
          <w:rFonts w:ascii="Verdana" w:hAnsi="Verdana"/>
          <w:sz w:val="28"/>
        </w:rPr>
        <w:t>Po delší době jsme v TyfloCentru přivítali muzikoterapeuta Bc. Aleše Fuchse alias Aldaman. Poslechli jsme si o etnických nástrojích ze dřeva a kovů. Vyzkoušeli si osobně jejich zvuk. Tak jsme poznali kalimbo, tibetské mísy, didgeridoo – eukalyptovou větev vykousanou termity, rámový buben potažený jelení kůží, gong a djembe – velký pohárový buben. Vyzkoušeli jsme si ochutnávku muzikoterapie</w:t>
      </w:r>
      <w:r w:rsidR="001A1EEC">
        <w:rPr>
          <w:rFonts w:ascii="Verdana" w:hAnsi="Verdana"/>
          <w:sz w:val="28"/>
        </w:rPr>
        <w:t>. Zavřeli si oči, uvolnili se a </w:t>
      </w:r>
      <w:r w:rsidRPr="00874951">
        <w:rPr>
          <w:rFonts w:ascii="Verdana" w:hAnsi="Verdana"/>
          <w:sz w:val="28"/>
        </w:rPr>
        <w:t xml:space="preserve">zaposlouchali se do zvuků jednotlivých nástrojů doprovázené občasným tichým zpěvem připomínající mručení, od nejtišších zvuků až po nejhlučnější. Po skončení se každý z účastníků podělil o své dojmy, pocity a vnímání. Na závěr muzikoterapie jsme si všichni navzájem podali ruce. </w:t>
      </w:r>
    </w:p>
    <w:p w:rsidR="00CB0EDA" w:rsidRPr="00874951" w:rsidRDefault="00CB0EDA" w:rsidP="001A1EEC">
      <w:pPr>
        <w:spacing w:before="240" w:line="276" w:lineRule="auto"/>
        <w:jc w:val="right"/>
        <w:rPr>
          <w:rFonts w:ascii="Verdana" w:hAnsi="Verdana"/>
          <w:sz w:val="28"/>
        </w:rPr>
      </w:pPr>
      <w:r w:rsidRPr="00874951">
        <w:rPr>
          <w:rFonts w:ascii="Verdana" w:hAnsi="Verdana"/>
          <w:sz w:val="28"/>
        </w:rPr>
        <w:t>Zdena Gábelová</w:t>
      </w:r>
    </w:p>
    <w:p w:rsidR="00CB0EDA" w:rsidRPr="00874951" w:rsidRDefault="00CB0EDA" w:rsidP="001A1EEC">
      <w:pPr>
        <w:spacing w:line="276" w:lineRule="auto"/>
        <w:jc w:val="right"/>
        <w:rPr>
          <w:rFonts w:ascii="Verdana" w:hAnsi="Verdana"/>
          <w:sz w:val="28"/>
        </w:rPr>
      </w:pPr>
      <w:r w:rsidRPr="00874951">
        <w:rPr>
          <w:rFonts w:ascii="Verdana" w:hAnsi="Verdana"/>
          <w:sz w:val="28"/>
        </w:rPr>
        <w:t>Uživatelka TyfloCentra Hradec Králové</w:t>
      </w:r>
    </w:p>
    <w:p w:rsidR="00CB0EDA" w:rsidRPr="00874951" w:rsidRDefault="005916FC" w:rsidP="002C26EF">
      <w:pPr>
        <w:tabs>
          <w:tab w:val="left" w:pos="7956"/>
        </w:tabs>
        <w:spacing w:line="276" w:lineRule="auto"/>
        <w:rPr>
          <w:rFonts w:ascii="Verdana" w:hAnsi="Verdana"/>
          <w:sz w:val="28"/>
        </w:rPr>
      </w:pPr>
      <w:r w:rsidRPr="007A58E3">
        <w:rPr>
          <w:rFonts w:ascii="Verdana" w:hAnsi="Verdana"/>
          <w:b/>
          <w:noProof/>
          <w:sz w:val="32"/>
        </w:rPr>
        <w:drawing>
          <wp:anchor distT="0" distB="0" distL="114300" distR="114300" simplePos="0" relativeHeight="251672576" behindDoc="0" locked="0" layoutInCell="1" allowOverlap="1" wp14:anchorId="16B13924" wp14:editId="27E9E635">
            <wp:simplePos x="0" y="0"/>
            <wp:positionH relativeFrom="margin">
              <wp:align>center</wp:align>
            </wp:positionH>
            <wp:positionV relativeFrom="margin">
              <wp:posOffset>5545274</wp:posOffset>
            </wp:positionV>
            <wp:extent cx="4886325" cy="3664585"/>
            <wp:effectExtent l="0" t="0" r="9525" b="0"/>
            <wp:wrapSquare wrapText="bothSides"/>
            <wp:docPr id="12" name="Obrázek 12" descr="S:\Střípek\Střípek 2024\2024_04\foto zmenšené\448696820_493656469990529_70811476181707315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třípek\Střípek 2024\2024_04\foto zmenšené\448696820_493656469990529_7081147618170731567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6325" cy="3664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0EDA" w:rsidRPr="00874951" w:rsidRDefault="00CB0EDA" w:rsidP="002C26EF">
      <w:pPr>
        <w:spacing w:line="276" w:lineRule="auto"/>
        <w:rPr>
          <w:rFonts w:ascii="Verdana" w:hAnsi="Verdana"/>
          <w:sz w:val="28"/>
        </w:rPr>
      </w:pPr>
    </w:p>
    <w:p w:rsidR="00CB0EDA" w:rsidRPr="00874951" w:rsidRDefault="00CB0EDA" w:rsidP="002C26EF">
      <w:pPr>
        <w:spacing w:line="276" w:lineRule="auto"/>
        <w:rPr>
          <w:rFonts w:ascii="Verdana" w:hAnsi="Verdana"/>
          <w:sz w:val="28"/>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r w:rsidRPr="002C26EF">
        <w:rPr>
          <w:rFonts w:ascii="Verdana" w:hAnsi="Verdana"/>
        </w:rPr>
        <w:t xml:space="preserve"> </w:t>
      </w:r>
    </w:p>
    <w:p w:rsidR="00CB0EDA" w:rsidRPr="002C26EF" w:rsidRDefault="00CB0EDA" w:rsidP="002C26EF">
      <w:pPr>
        <w:spacing w:line="276" w:lineRule="auto"/>
        <w:rPr>
          <w:rFonts w:ascii="Verdana" w:hAnsi="Verdana"/>
        </w:rPr>
      </w:pPr>
    </w:p>
    <w:p w:rsidR="00CB0EDA" w:rsidRPr="002C26EF" w:rsidRDefault="00CB0EDA" w:rsidP="002C26EF">
      <w:pPr>
        <w:spacing w:line="276" w:lineRule="auto"/>
        <w:rPr>
          <w:rFonts w:ascii="Verdana" w:hAnsi="Verdana"/>
        </w:rPr>
      </w:pPr>
    </w:p>
    <w:p w:rsidR="001A1EEC" w:rsidRDefault="001A1EEC" w:rsidP="001A1EEC">
      <w:pPr>
        <w:spacing w:line="276" w:lineRule="auto"/>
        <w:rPr>
          <w:rFonts w:ascii="Verdana" w:hAnsi="Verdana"/>
        </w:rPr>
      </w:pPr>
    </w:p>
    <w:p w:rsidR="00CB0EDA" w:rsidRPr="002C26EF" w:rsidRDefault="00CB0EDA" w:rsidP="001A1EEC">
      <w:pPr>
        <w:spacing w:line="276" w:lineRule="auto"/>
        <w:jc w:val="both"/>
        <w:rPr>
          <w:rFonts w:ascii="Verdana" w:hAnsi="Verdana"/>
          <w:sz w:val="28"/>
          <w:szCs w:val="28"/>
        </w:rPr>
      </w:pPr>
    </w:p>
    <w:p w:rsidR="00CB0EDA" w:rsidRPr="002C26EF" w:rsidRDefault="00CB0EDA" w:rsidP="00C2247A">
      <w:pPr>
        <w:pStyle w:val="Nzev"/>
        <w:jc w:val="center"/>
      </w:pPr>
      <w:r w:rsidRPr="002C26EF">
        <w:t>Hradecký „VYKUK“</w:t>
      </w:r>
    </w:p>
    <w:p w:rsidR="00CB0EDA" w:rsidRPr="002C26EF" w:rsidRDefault="00CB0EDA" w:rsidP="002C26EF">
      <w:pPr>
        <w:spacing w:before="240" w:line="276" w:lineRule="auto"/>
        <w:jc w:val="center"/>
        <w:rPr>
          <w:rFonts w:ascii="Verdana" w:hAnsi="Verdana"/>
          <w:sz w:val="28"/>
          <w:szCs w:val="28"/>
        </w:rPr>
      </w:pPr>
      <w:r w:rsidRPr="002C26EF">
        <w:rPr>
          <w:rFonts w:ascii="Verdana" w:hAnsi="Verdana"/>
          <w:sz w:val="28"/>
          <w:szCs w:val="28"/>
        </w:rPr>
        <w:t>(rubrika, kde na Vás „vykouknou“ nové podněty a informace)</w:t>
      </w:r>
    </w:p>
    <w:p w:rsidR="00CB0EDA" w:rsidRPr="002C26EF" w:rsidRDefault="00CB0EDA" w:rsidP="002C26EF">
      <w:pPr>
        <w:pStyle w:val="Prosttext"/>
        <w:numPr>
          <w:ilvl w:val="0"/>
          <w:numId w:val="1"/>
        </w:numPr>
        <w:spacing w:before="240" w:line="276" w:lineRule="auto"/>
        <w:ind w:left="720"/>
        <w:jc w:val="both"/>
        <w:rPr>
          <w:rFonts w:ascii="Verdana" w:hAnsi="Verdana"/>
          <w:sz w:val="28"/>
          <w:szCs w:val="28"/>
        </w:rPr>
      </w:pPr>
      <w:r w:rsidRPr="002C26EF">
        <w:rPr>
          <w:rFonts w:ascii="Verdana" w:hAnsi="Verdana"/>
          <w:sz w:val="28"/>
          <w:szCs w:val="28"/>
        </w:rPr>
        <w:t>Město Hradec ukončilo spolupráci s provozovate</w:t>
      </w:r>
      <w:r w:rsidR="005B26FF">
        <w:rPr>
          <w:rFonts w:ascii="Verdana" w:hAnsi="Verdana"/>
          <w:sz w:val="28"/>
          <w:szCs w:val="28"/>
        </w:rPr>
        <w:t>lem sdílených elektrokoloběžek. T</w:t>
      </w:r>
      <w:r w:rsidRPr="002C26EF">
        <w:rPr>
          <w:rFonts w:ascii="Verdana" w:hAnsi="Verdana"/>
          <w:sz w:val="28"/>
          <w:szCs w:val="28"/>
        </w:rPr>
        <w:t>y</w:t>
      </w:r>
      <w:r w:rsidR="005B26FF">
        <w:rPr>
          <w:rFonts w:ascii="Verdana" w:hAnsi="Verdana"/>
          <w:sz w:val="28"/>
          <w:szCs w:val="28"/>
        </w:rPr>
        <w:t xml:space="preserve"> tak</w:t>
      </w:r>
      <w:r w:rsidRPr="002C26EF">
        <w:rPr>
          <w:rFonts w:ascii="Verdana" w:hAnsi="Verdana"/>
          <w:sz w:val="28"/>
          <w:szCs w:val="28"/>
        </w:rPr>
        <w:t xml:space="preserve"> zmizely z ulic, kde se občas vyskytovaly nezaparkované na určeném prostoru, ale volně v cestě. Nyní jsou ve městě sdílená kola společnosti Nextbike, doufejme, že jejich uživatelé je budou parkovat odpovědněji… </w:t>
      </w:r>
    </w:p>
    <w:p w:rsidR="00CB0EDA" w:rsidRPr="002C26EF" w:rsidRDefault="00CB0EDA" w:rsidP="002C26EF">
      <w:pPr>
        <w:pStyle w:val="Prosttext"/>
        <w:spacing w:before="240" w:line="276" w:lineRule="auto"/>
        <w:jc w:val="both"/>
        <w:rPr>
          <w:rFonts w:ascii="Verdana" w:hAnsi="Verdana"/>
          <w:sz w:val="28"/>
          <w:szCs w:val="28"/>
        </w:rPr>
      </w:pPr>
    </w:p>
    <w:p w:rsidR="00CB0EDA" w:rsidRPr="002C26EF" w:rsidRDefault="00CB0EDA" w:rsidP="002C26EF">
      <w:pPr>
        <w:pStyle w:val="Prosttext"/>
        <w:spacing w:before="240" w:line="276" w:lineRule="auto"/>
        <w:jc w:val="both"/>
        <w:rPr>
          <w:rFonts w:ascii="Verdana" w:hAnsi="Verdana"/>
          <w:sz w:val="28"/>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7A58E3" w:rsidP="002C26EF">
      <w:pPr>
        <w:spacing w:line="276" w:lineRule="auto"/>
        <w:jc w:val="center"/>
        <w:rPr>
          <w:rFonts w:ascii="Verdana" w:hAnsi="Verdana" w:cs="Arial"/>
          <w:b/>
          <w:i/>
          <w:sz w:val="32"/>
          <w:szCs w:val="28"/>
        </w:rPr>
      </w:pPr>
      <w:r w:rsidRPr="007A58E3">
        <w:rPr>
          <w:rFonts w:ascii="Verdana" w:hAnsi="Verdana" w:cs="Arial"/>
          <w:b/>
          <w:i/>
          <w:noProof/>
          <w:sz w:val="32"/>
          <w:szCs w:val="28"/>
        </w:rPr>
        <w:drawing>
          <wp:anchor distT="0" distB="0" distL="114300" distR="114300" simplePos="0" relativeHeight="251669504" behindDoc="0" locked="0" layoutInCell="1" allowOverlap="1" wp14:anchorId="26E86042" wp14:editId="3BC199C5">
            <wp:simplePos x="0" y="0"/>
            <wp:positionH relativeFrom="margin">
              <wp:align>center</wp:align>
            </wp:positionH>
            <wp:positionV relativeFrom="margin">
              <wp:posOffset>3455035</wp:posOffset>
            </wp:positionV>
            <wp:extent cx="5441315" cy="4079875"/>
            <wp:effectExtent l="0" t="5080" r="1905" b="1905"/>
            <wp:wrapSquare wrapText="bothSides"/>
            <wp:docPr id="14" name="Obrázek 14" descr="S:\Střípek\Střípek 2024\2024_04\foto zmenšené\20240711_09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třípek\Střípek 2024\2024_04\foto zmenšené\20240711_0955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441315" cy="407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Pr="002C26EF" w:rsidRDefault="00DD25CB" w:rsidP="002C26EF">
      <w:pPr>
        <w:spacing w:line="276" w:lineRule="auto"/>
        <w:jc w:val="center"/>
        <w:rPr>
          <w:rFonts w:ascii="Verdana" w:hAnsi="Verdana" w:cs="Arial"/>
          <w:b/>
          <w:i/>
          <w:sz w:val="32"/>
          <w:szCs w:val="28"/>
        </w:rPr>
      </w:pPr>
    </w:p>
    <w:p w:rsidR="00DD25CB" w:rsidRDefault="00DD25CB" w:rsidP="002C26EF">
      <w:pPr>
        <w:spacing w:line="276" w:lineRule="auto"/>
        <w:jc w:val="center"/>
        <w:rPr>
          <w:rFonts w:ascii="Verdana" w:hAnsi="Verdana" w:cs="Arial"/>
          <w:b/>
          <w:i/>
          <w:sz w:val="32"/>
          <w:szCs w:val="28"/>
        </w:rPr>
      </w:pPr>
    </w:p>
    <w:p w:rsidR="007A58E3" w:rsidRDefault="007A58E3" w:rsidP="002C26EF">
      <w:pPr>
        <w:spacing w:line="276" w:lineRule="auto"/>
        <w:jc w:val="center"/>
        <w:rPr>
          <w:rFonts w:ascii="Verdana" w:hAnsi="Verdana" w:cs="Arial"/>
          <w:b/>
          <w:i/>
          <w:sz w:val="32"/>
          <w:szCs w:val="28"/>
        </w:rPr>
      </w:pPr>
    </w:p>
    <w:p w:rsidR="007A58E3" w:rsidRDefault="007A58E3" w:rsidP="002C26EF">
      <w:pPr>
        <w:spacing w:line="276" w:lineRule="auto"/>
        <w:jc w:val="center"/>
        <w:rPr>
          <w:rFonts w:ascii="Verdana" w:hAnsi="Verdana" w:cs="Arial"/>
          <w:b/>
          <w:i/>
          <w:sz w:val="32"/>
          <w:szCs w:val="28"/>
        </w:rPr>
      </w:pPr>
    </w:p>
    <w:p w:rsidR="007A58E3" w:rsidRPr="007A58E3" w:rsidRDefault="007A58E3" w:rsidP="007A58E3">
      <w:pPr>
        <w:pStyle w:val="stripekNadpisy1"/>
        <w:spacing w:before="0" w:line="276" w:lineRule="auto"/>
        <w:rPr>
          <w:sz w:val="4"/>
          <w:szCs w:val="32"/>
        </w:rPr>
      </w:pPr>
    </w:p>
    <w:p w:rsidR="00561829" w:rsidRPr="007A58E3" w:rsidRDefault="007A58E3" w:rsidP="007A58E3">
      <w:pPr>
        <w:pStyle w:val="stripekNadpisy1"/>
        <w:spacing w:before="0"/>
        <w:rPr>
          <w:sz w:val="28"/>
          <w:szCs w:val="32"/>
        </w:rPr>
      </w:pPr>
      <w:r w:rsidRPr="007A58E3">
        <w:rPr>
          <w:sz w:val="28"/>
          <w:szCs w:val="32"/>
        </w:rPr>
        <w:t>Muzeum českého karosářství, Vysoké Mýto</w:t>
      </w:r>
    </w:p>
    <w:p w:rsidR="00B73AFA" w:rsidRPr="002C26EF" w:rsidRDefault="00B73AFA" w:rsidP="002C26EF">
      <w:pPr>
        <w:pStyle w:val="stripekNadpisy1"/>
        <w:spacing w:before="0" w:line="276" w:lineRule="auto"/>
        <w:jc w:val="left"/>
        <w:rPr>
          <w:sz w:val="32"/>
          <w:szCs w:val="32"/>
        </w:rPr>
      </w:pPr>
    </w:p>
    <w:p w:rsidR="00CE3B55" w:rsidRPr="002C26EF" w:rsidRDefault="00CE3B55" w:rsidP="00C2247A">
      <w:pPr>
        <w:pStyle w:val="Nzev"/>
        <w:jc w:val="center"/>
      </w:pPr>
      <w:r w:rsidRPr="002C26EF">
        <w:t>Pozvánka na akce regionálního pracoviště Jičín</w:t>
      </w:r>
    </w:p>
    <w:p w:rsidR="00CE3B55" w:rsidRPr="002C26EF" w:rsidRDefault="00CE3B55" w:rsidP="005B26FF">
      <w:pPr>
        <w:widowControl w:val="0"/>
        <w:shd w:val="clear" w:color="auto" w:fill="FFFFFF"/>
        <w:suppressAutoHyphens/>
        <w:spacing w:after="240" w:line="276" w:lineRule="auto"/>
        <w:jc w:val="center"/>
        <w:outlineLvl w:val="1"/>
        <w:rPr>
          <w:rFonts w:ascii="Verdana" w:hAnsi="Verdana" w:cs="Tahoma"/>
          <w:bCs/>
          <w:i/>
          <w:iCs/>
          <w:sz w:val="28"/>
          <w:szCs w:val="28"/>
        </w:rPr>
      </w:pPr>
      <w:r w:rsidRPr="002C26EF">
        <w:rPr>
          <w:rFonts w:ascii="Verdana" w:hAnsi="Verdana" w:cs="Tahoma"/>
          <w:bCs/>
          <w:i/>
          <w:iCs/>
          <w:sz w:val="28"/>
          <w:szCs w:val="28"/>
        </w:rPr>
        <w:t>Program našich aktivit na říjen až prosinec 2024:</w:t>
      </w:r>
    </w:p>
    <w:p w:rsidR="00CE3B55" w:rsidRPr="002C26EF" w:rsidRDefault="00CE3B55" w:rsidP="002C26EF">
      <w:pPr>
        <w:spacing w:line="276" w:lineRule="auto"/>
        <w:jc w:val="both"/>
        <w:rPr>
          <w:rFonts w:ascii="Verdana" w:hAnsi="Verdana" w:cs="Arial"/>
          <w:b/>
          <w:sz w:val="32"/>
          <w:szCs w:val="32"/>
        </w:rPr>
      </w:pPr>
      <w:r w:rsidRPr="002C26EF">
        <w:rPr>
          <w:rFonts w:ascii="Verdana" w:hAnsi="Verdana" w:cs="Arial"/>
          <w:b/>
          <w:sz w:val="32"/>
          <w:szCs w:val="32"/>
        </w:rPr>
        <w:t>ŘÍJEN</w:t>
      </w:r>
    </w:p>
    <w:p w:rsidR="00CE3B55" w:rsidRPr="00C2247A" w:rsidRDefault="00CE3B55" w:rsidP="002C26EF">
      <w:pPr>
        <w:spacing w:line="276" w:lineRule="auto"/>
        <w:jc w:val="both"/>
        <w:rPr>
          <w:rFonts w:ascii="Verdana" w:hAnsi="Verdana"/>
          <w:b/>
          <w:bCs/>
          <w:sz w:val="28"/>
          <w:szCs w:val="28"/>
        </w:rPr>
      </w:pPr>
      <w:r w:rsidRPr="00C2247A">
        <w:rPr>
          <w:rFonts w:ascii="Verdana" w:hAnsi="Verdana"/>
          <w:b/>
          <w:bCs/>
          <w:sz w:val="28"/>
          <w:szCs w:val="28"/>
        </w:rPr>
        <w:t>9. 10. 2024</w:t>
      </w:r>
      <w:r w:rsidRPr="00C2247A">
        <w:rPr>
          <w:rFonts w:ascii="Verdana" w:hAnsi="Verdana"/>
          <w:b/>
          <w:bCs/>
          <w:sz w:val="28"/>
          <w:szCs w:val="28"/>
        </w:rPr>
        <w:tab/>
        <w:t>„JAK SI OKOŘENIT ŽIVOT.“</w:t>
      </w:r>
    </w:p>
    <w:p w:rsidR="00CE3B55" w:rsidRPr="002C26EF" w:rsidRDefault="00CE3B55" w:rsidP="002C26EF">
      <w:pPr>
        <w:tabs>
          <w:tab w:val="left" w:pos="567"/>
        </w:tabs>
        <w:spacing w:line="276" w:lineRule="auto"/>
        <w:jc w:val="both"/>
        <w:rPr>
          <w:rFonts w:ascii="Verdana" w:hAnsi="Verdana"/>
          <w:sz w:val="28"/>
          <w:szCs w:val="28"/>
        </w:rPr>
      </w:pPr>
      <w:r w:rsidRPr="002C26EF">
        <w:rPr>
          <w:rFonts w:ascii="Verdana" w:hAnsi="Verdana"/>
          <w:sz w:val="28"/>
          <w:szCs w:val="28"/>
        </w:rPr>
        <w:t>Komentovaná přednáška o koření Mgr. Kateřiny Hakové. Připomeneme si historické pozadí vývozu koření a popovídáme si o způsobech použití koření nejen v kuchyni, ale i v jiných oblastech našeho život</w:t>
      </w:r>
      <w:r w:rsidR="005916FC">
        <w:rPr>
          <w:rFonts w:ascii="Verdana" w:hAnsi="Verdana"/>
          <w:sz w:val="28"/>
          <w:szCs w:val="28"/>
        </w:rPr>
        <w:t>a</w:t>
      </w:r>
      <w:r w:rsidRPr="002C26EF">
        <w:rPr>
          <w:rFonts w:ascii="Verdana" w:hAnsi="Verdana"/>
          <w:sz w:val="28"/>
          <w:szCs w:val="28"/>
        </w:rPr>
        <w:t>.</w:t>
      </w:r>
    </w:p>
    <w:p w:rsidR="00CE3B55" w:rsidRPr="002C26EF" w:rsidRDefault="00CE3B55" w:rsidP="002C26EF">
      <w:pPr>
        <w:spacing w:before="240" w:line="276" w:lineRule="auto"/>
        <w:jc w:val="both"/>
        <w:rPr>
          <w:rFonts w:ascii="Verdana" w:hAnsi="Verdana" w:cs="Arial"/>
          <w:b/>
          <w:sz w:val="32"/>
          <w:szCs w:val="32"/>
        </w:rPr>
      </w:pPr>
      <w:r w:rsidRPr="002C26EF">
        <w:rPr>
          <w:rFonts w:ascii="Verdana" w:hAnsi="Verdana" w:cs="Arial"/>
          <w:b/>
          <w:sz w:val="32"/>
          <w:szCs w:val="32"/>
        </w:rPr>
        <w:t>LISTOPAD</w:t>
      </w:r>
    </w:p>
    <w:p w:rsidR="00CE3B55" w:rsidRPr="00C2247A" w:rsidRDefault="00CE3B55" w:rsidP="002C26EF">
      <w:pPr>
        <w:shd w:val="clear" w:color="auto" w:fill="FFFFFF"/>
        <w:spacing w:line="276" w:lineRule="auto"/>
        <w:jc w:val="both"/>
        <w:rPr>
          <w:rFonts w:ascii="Verdana" w:hAnsi="Verdana"/>
          <w:sz w:val="28"/>
          <w:szCs w:val="28"/>
        </w:rPr>
      </w:pPr>
      <w:r w:rsidRPr="00C2247A">
        <w:rPr>
          <w:rFonts w:ascii="Verdana" w:hAnsi="Verdana"/>
          <w:b/>
          <w:bCs/>
          <w:sz w:val="28"/>
          <w:szCs w:val="28"/>
        </w:rPr>
        <w:t xml:space="preserve">13. 11. 2024  „NEPÁL.“ </w:t>
      </w:r>
    </w:p>
    <w:p w:rsidR="00CE3B55" w:rsidRPr="002C26EF" w:rsidRDefault="00CE3B55" w:rsidP="002C26EF">
      <w:pPr>
        <w:spacing w:line="276" w:lineRule="auto"/>
        <w:jc w:val="both"/>
        <w:rPr>
          <w:rFonts w:ascii="Verdana" w:hAnsi="Verdana"/>
          <w:sz w:val="28"/>
          <w:szCs w:val="28"/>
        </w:rPr>
      </w:pPr>
      <w:r w:rsidRPr="002C26EF">
        <w:rPr>
          <w:rFonts w:ascii="Verdana" w:hAnsi="Verdana"/>
          <w:sz w:val="28"/>
          <w:szCs w:val="28"/>
        </w:rPr>
        <w:t>Komentovaná přednáška Mgr. Pavly Tomáškové a Lucie Čermákové.</w:t>
      </w:r>
    </w:p>
    <w:p w:rsidR="00CE3B55" w:rsidRPr="002C26EF" w:rsidRDefault="00CE3B55" w:rsidP="002C26EF">
      <w:pPr>
        <w:spacing w:line="276" w:lineRule="auto"/>
        <w:jc w:val="both"/>
        <w:rPr>
          <w:rFonts w:ascii="Verdana" w:hAnsi="Verdana"/>
          <w:sz w:val="28"/>
          <w:szCs w:val="28"/>
        </w:rPr>
      </w:pPr>
      <w:r w:rsidRPr="002C26EF">
        <w:rPr>
          <w:rFonts w:ascii="Verdana" w:hAnsi="Verdana"/>
          <w:sz w:val="28"/>
          <w:szCs w:val="28"/>
        </w:rPr>
        <w:t>Společně se podíváme do tolik diskutovaného Nepálu. Tak trochu jiný svět, než který známe. Navštívíme hlavní město Káthmándú, město Pokhara, národní park Čitvan a další menší vesničky.</w:t>
      </w:r>
    </w:p>
    <w:p w:rsidR="00CE3B55" w:rsidRPr="002C26EF" w:rsidRDefault="00CE3B55" w:rsidP="002C26EF">
      <w:pPr>
        <w:spacing w:before="240" w:line="276" w:lineRule="auto"/>
        <w:jc w:val="both"/>
        <w:rPr>
          <w:rFonts w:ascii="Verdana" w:hAnsi="Verdana" w:cs="Arial"/>
          <w:b/>
          <w:sz w:val="32"/>
          <w:szCs w:val="32"/>
        </w:rPr>
      </w:pPr>
      <w:r w:rsidRPr="002C26EF">
        <w:rPr>
          <w:rFonts w:ascii="Verdana" w:hAnsi="Verdana" w:cs="Arial"/>
          <w:b/>
          <w:sz w:val="32"/>
          <w:szCs w:val="32"/>
        </w:rPr>
        <w:t>PROSINEC</w:t>
      </w:r>
    </w:p>
    <w:p w:rsidR="00CE3B55" w:rsidRPr="00C2247A" w:rsidRDefault="00CE3B55" w:rsidP="002C26EF">
      <w:pPr>
        <w:spacing w:line="276" w:lineRule="auto"/>
        <w:ind w:left="2124" w:hanging="2124"/>
        <w:jc w:val="both"/>
        <w:rPr>
          <w:rFonts w:ascii="Verdana" w:hAnsi="Verdana"/>
          <w:b/>
          <w:bCs/>
          <w:sz w:val="28"/>
          <w:szCs w:val="28"/>
        </w:rPr>
      </w:pPr>
      <w:r w:rsidRPr="00C2247A">
        <w:rPr>
          <w:rFonts w:ascii="Verdana" w:hAnsi="Verdana"/>
          <w:b/>
          <w:bCs/>
          <w:sz w:val="28"/>
          <w:szCs w:val="28"/>
        </w:rPr>
        <w:t>11. 12. 2024 „VÁNOČNÍ POSEZENÍ.“</w:t>
      </w:r>
    </w:p>
    <w:p w:rsidR="00CE3B55" w:rsidRPr="002C26EF" w:rsidRDefault="00CE3B55" w:rsidP="002C26EF">
      <w:pPr>
        <w:spacing w:line="276" w:lineRule="auto"/>
        <w:jc w:val="both"/>
        <w:rPr>
          <w:rFonts w:ascii="Verdana" w:hAnsi="Verdana"/>
          <w:sz w:val="28"/>
          <w:szCs w:val="28"/>
        </w:rPr>
      </w:pPr>
      <w:r w:rsidRPr="002C26EF">
        <w:rPr>
          <w:rFonts w:ascii="Verdana" w:hAnsi="Verdana"/>
          <w:sz w:val="28"/>
          <w:szCs w:val="28"/>
        </w:rPr>
        <w:t>Jako každý rok se sejdeme u poslechu vánočních písní a</w:t>
      </w:r>
      <w:r w:rsidR="005B26FF">
        <w:rPr>
          <w:rFonts w:ascii="Verdana" w:hAnsi="Verdana"/>
          <w:sz w:val="28"/>
          <w:szCs w:val="28"/>
        </w:rPr>
        <w:t xml:space="preserve"> koled, zábavného kvízu a u kávy</w:t>
      </w:r>
      <w:r w:rsidRPr="002C26EF">
        <w:rPr>
          <w:rFonts w:ascii="Verdana" w:hAnsi="Verdana"/>
          <w:sz w:val="28"/>
          <w:szCs w:val="28"/>
        </w:rPr>
        <w:t xml:space="preserve"> či čaje s vánočním cukrovím.</w:t>
      </w:r>
    </w:p>
    <w:p w:rsidR="00CE3B55" w:rsidRPr="002C26EF" w:rsidRDefault="00CE3B55" w:rsidP="002C26EF">
      <w:pPr>
        <w:tabs>
          <w:tab w:val="left" w:pos="0"/>
          <w:tab w:val="left" w:pos="142"/>
        </w:tabs>
        <w:spacing w:line="276" w:lineRule="auto"/>
        <w:jc w:val="both"/>
        <w:rPr>
          <w:rFonts w:ascii="Verdana" w:hAnsi="Verdana" w:cs="Arial"/>
          <w:sz w:val="28"/>
          <w:szCs w:val="28"/>
        </w:rPr>
      </w:pPr>
    </w:p>
    <w:p w:rsidR="00CE3B55" w:rsidRPr="002C26EF" w:rsidRDefault="00CE3B55" w:rsidP="002C26EF">
      <w:pPr>
        <w:tabs>
          <w:tab w:val="left" w:pos="0"/>
          <w:tab w:val="left" w:pos="142"/>
        </w:tabs>
        <w:spacing w:line="276" w:lineRule="auto"/>
        <w:jc w:val="both"/>
        <w:rPr>
          <w:rFonts w:ascii="Verdana" w:hAnsi="Verdana"/>
          <w:sz w:val="28"/>
          <w:szCs w:val="28"/>
        </w:rPr>
      </w:pPr>
      <w:r w:rsidRPr="002C26EF">
        <w:rPr>
          <w:rFonts w:ascii="Verdana" w:hAnsi="Verdana" w:cs="Arial"/>
          <w:sz w:val="28"/>
          <w:szCs w:val="28"/>
        </w:rPr>
        <w:t xml:space="preserve">Všechna setkání proběhnou na pracovišti TC Jičín: </w:t>
      </w:r>
      <w:r w:rsidRPr="002C26EF">
        <w:rPr>
          <w:rFonts w:ascii="Verdana" w:hAnsi="Verdana"/>
          <w:sz w:val="28"/>
          <w:szCs w:val="28"/>
        </w:rPr>
        <w:t xml:space="preserve">Polyfunkční komunitní centrum, 2. patro, autobusové nádraží, 17. listopadu 861, Jičín. Zahájení středečních schůzek je ve </w:t>
      </w:r>
      <w:r w:rsidRPr="002C26EF">
        <w:rPr>
          <w:rFonts w:ascii="Verdana" w:hAnsi="Verdana"/>
          <w:b/>
          <w:sz w:val="28"/>
          <w:szCs w:val="28"/>
        </w:rPr>
        <w:t>14:15 hodin</w:t>
      </w:r>
      <w:r w:rsidRPr="002C26EF">
        <w:rPr>
          <w:rFonts w:ascii="Verdana" w:hAnsi="Verdana"/>
          <w:sz w:val="28"/>
          <w:szCs w:val="28"/>
        </w:rPr>
        <w:t>.</w:t>
      </w:r>
    </w:p>
    <w:p w:rsidR="00CE3B55" w:rsidRPr="002C26EF" w:rsidRDefault="00CE3B55" w:rsidP="002C26EF">
      <w:pPr>
        <w:spacing w:line="276" w:lineRule="auto"/>
        <w:ind w:left="708"/>
        <w:jc w:val="both"/>
        <w:rPr>
          <w:rFonts w:ascii="Verdana" w:hAnsi="Verdana" w:cs="Arial"/>
          <w:sz w:val="28"/>
          <w:szCs w:val="28"/>
        </w:rPr>
      </w:pPr>
    </w:p>
    <w:p w:rsidR="00CE3B55" w:rsidRPr="002C26EF" w:rsidRDefault="00CE3B55" w:rsidP="002C26EF">
      <w:pPr>
        <w:spacing w:line="276" w:lineRule="auto"/>
        <w:ind w:left="708"/>
        <w:jc w:val="both"/>
        <w:rPr>
          <w:rFonts w:ascii="Verdana" w:hAnsi="Verdana" w:cs="Arial"/>
          <w:sz w:val="28"/>
          <w:szCs w:val="28"/>
        </w:rPr>
      </w:pPr>
      <w:r w:rsidRPr="002C26EF">
        <w:rPr>
          <w:rFonts w:ascii="Verdana" w:hAnsi="Verdana" w:cs="Arial"/>
          <w:sz w:val="28"/>
          <w:szCs w:val="28"/>
        </w:rPr>
        <w:t>Srdečně zveme uživatele našich služeb i nové zájemce.</w:t>
      </w:r>
    </w:p>
    <w:p w:rsidR="00CE3B55" w:rsidRPr="002C26EF" w:rsidRDefault="00CE3B55" w:rsidP="002C26EF">
      <w:pPr>
        <w:pStyle w:val="Bezmezer"/>
        <w:spacing w:line="276" w:lineRule="auto"/>
        <w:jc w:val="both"/>
        <w:rPr>
          <w:rFonts w:ascii="Verdana" w:hAnsi="Verdana"/>
        </w:rPr>
      </w:pPr>
    </w:p>
    <w:p w:rsidR="00CE3B55" w:rsidRPr="002C26EF" w:rsidRDefault="00CE3B55" w:rsidP="002C26EF">
      <w:pPr>
        <w:pStyle w:val="Bezmezer"/>
        <w:spacing w:line="276" w:lineRule="auto"/>
        <w:jc w:val="both"/>
        <w:rPr>
          <w:rFonts w:ascii="Verdana" w:hAnsi="Verdana"/>
          <w:b/>
          <w:sz w:val="28"/>
          <w:szCs w:val="24"/>
        </w:rPr>
      </w:pPr>
      <w:r w:rsidRPr="002C26EF">
        <w:rPr>
          <w:rFonts w:ascii="Verdana" w:hAnsi="Verdana"/>
          <w:b/>
          <w:sz w:val="28"/>
          <w:szCs w:val="24"/>
        </w:rPr>
        <w:t>Kontaktní údaje:</w:t>
      </w:r>
    </w:p>
    <w:p w:rsidR="00CE3B55" w:rsidRPr="002C26EF" w:rsidRDefault="00CE3B55" w:rsidP="002C26EF">
      <w:pPr>
        <w:pStyle w:val="Bezmezer"/>
        <w:spacing w:line="276" w:lineRule="auto"/>
        <w:jc w:val="both"/>
        <w:rPr>
          <w:rFonts w:ascii="Verdana" w:hAnsi="Verdana"/>
          <w:sz w:val="28"/>
          <w:szCs w:val="24"/>
        </w:rPr>
      </w:pPr>
      <w:r w:rsidRPr="002C26EF">
        <w:rPr>
          <w:rFonts w:ascii="Verdana" w:hAnsi="Verdana"/>
          <w:sz w:val="28"/>
          <w:szCs w:val="24"/>
        </w:rPr>
        <w:t>Adresa: 17. listopadu 861, 506 01 Jičín</w:t>
      </w:r>
    </w:p>
    <w:p w:rsidR="00CE3B55" w:rsidRPr="002C26EF" w:rsidRDefault="00CE3B55" w:rsidP="002C26EF">
      <w:pPr>
        <w:pStyle w:val="Bezmezer"/>
        <w:spacing w:line="276" w:lineRule="auto"/>
        <w:jc w:val="both"/>
        <w:rPr>
          <w:rFonts w:ascii="Verdana" w:hAnsi="Verdana"/>
          <w:sz w:val="28"/>
          <w:szCs w:val="24"/>
        </w:rPr>
      </w:pPr>
      <w:r w:rsidRPr="002C26EF">
        <w:rPr>
          <w:rFonts w:ascii="Verdana" w:hAnsi="Verdana"/>
          <w:sz w:val="28"/>
          <w:szCs w:val="24"/>
        </w:rPr>
        <w:t>Telefon: 739 578 900</w:t>
      </w:r>
    </w:p>
    <w:p w:rsidR="00CE3B55" w:rsidRPr="002C26EF" w:rsidRDefault="00CE3B55" w:rsidP="005B26FF">
      <w:pPr>
        <w:pStyle w:val="Bezmezer"/>
        <w:spacing w:after="240" w:line="276" w:lineRule="auto"/>
        <w:jc w:val="both"/>
        <w:rPr>
          <w:rFonts w:ascii="Verdana" w:hAnsi="Verdana"/>
          <w:sz w:val="28"/>
          <w:szCs w:val="24"/>
        </w:rPr>
      </w:pPr>
      <w:r w:rsidRPr="002C26EF">
        <w:rPr>
          <w:rFonts w:ascii="Verdana" w:hAnsi="Verdana"/>
          <w:sz w:val="28"/>
          <w:szCs w:val="24"/>
        </w:rPr>
        <w:t xml:space="preserve">E-mail: </w:t>
      </w:r>
      <w:hyperlink r:id="rId11" w:history="1">
        <w:r w:rsidRPr="002C26EF">
          <w:rPr>
            <w:rStyle w:val="Hypertextovodkaz"/>
            <w:rFonts w:ascii="Verdana" w:hAnsi="Verdana"/>
            <w:i/>
            <w:color w:val="auto"/>
            <w:sz w:val="28"/>
            <w:szCs w:val="24"/>
          </w:rPr>
          <w:t>jicin@tyflocentrum.cz</w:t>
        </w:r>
      </w:hyperlink>
    </w:p>
    <w:p w:rsidR="00CE3B55" w:rsidRPr="002C26EF" w:rsidRDefault="00CE3B55" w:rsidP="002C26EF">
      <w:pPr>
        <w:pStyle w:val="Bezmezer"/>
        <w:spacing w:line="276" w:lineRule="auto"/>
        <w:jc w:val="both"/>
        <w:rPr>
          <w:rFonts w:ascii="Verdana" w:hAnsi="Verdana"/>
          <w:bCs/>
          <w:sz w:val="28"/>
          <w:szCs w:val="32"/>
        </w:rPr>
      </w:pPr>
      <w:r w:rsidRPr="002C26EF">
        <w:rPr>
          <w:rFonts w:ascii="Verdana" w:hAnsi="Verdana"/>
          <w:bCs/>
          <w:sz w:val="28"/>
          <w:szCs w:val="32"/>
        </w:rPr>
        <w:t>Na setkání s Vámi se těší</w:t>
      </w:r>
    </w:p>
    <w:p w:rsidR="00CE3B55" w:rsidRDefault="00CE3B55" w:rsidP="002C26EF">
      <w:pPr>
        <w:pStyle w:val="Bezmezer"/>
        <w:spacing w:line="276" w:lineRule="auto"/>
        <w:jc w:val="right"/>
        <w:rPr>
          <w:rFonts w:ascii="Verdana" w:hAnsi="Verdana"/>
          <w:bCs/>
          <w:sz w:val="28"/>
          <w:szCs w:val="32"/>
        </w:rPr>
      </w:pPr>
      <w:r w:rsidRPr="002C26EF">
        <w:rPr>
          <w:rFonts w:ascii="Verdana" w:hAnsi="Verdana"/>
          <w:bCs/>
          <w:sz w:val="28"/>
          <w:szCs w:val="32"/>
        </w:rPr>
        <w:t>Mgr. Soňa Skočovská</w:t>
      </w:r>
    </w:p>
    <w:p w:rsidR="00C2247A" w:rsidRDefault="00C2247A" w:rsidP="002C26EF">
      <w:pPr>
        <w:pStyle w:val="Bezmezer"/>
        <w:spacing w:line="276" w:lineRule="auto"/>
        <w:jc w:val="right"/>
        <w:rPr>
          <w:rFonts w:ascii="Verdana" w:hAnsi="Verdana"/>
          <w:bCs/>
          <w:sz w:val="28"/>
          <w:szCs w:val="32"/>
        </w:rPr>
      </w:pPr>
    </w:p>
    <w:p w:rsidR="00CE3B55" w:rsidRPr="002C26EF" w:rsidRDefault="00CE3B55" w:rsidP="00C2247A">
      <w:pPr>
        <w:pStyle w:val="Nzev"/>
        <w:jc w:val="center"/>
      </w:pPr>
      <w:r w:rsidRPr="002C26EF">
        <w:t>Pozvánka na akce regionálního pracoviště Náchod</w:t>
      </w:r>
    </w:p>
    <w:p w:rsidR="00CE3B55" w:rsidRPr="002C26EF" w:rsidRDefault="00CE3B55" w:rsidP="005B26FF">
      <w:pPr>
        <w:widowControl w:val="0"/>
        <w:shd w:val="clear" w:color="auto" w:fill="FFFFFF"/>
        <w:suppressAutoHyphens/>
        <w:spacing w:after="240" w:line="276" w:lineRule="auto"/>
        <w:jc w:val="center"/>
        <w:outlineLvl w:val="1"/>
        <w:rPr>
          <w:rFonts w:ascii="Verdana" w:hAnsi="Verdana" w:cs="Tahoma"/>
          <w:bCs/>
          <w:i/>
          <w:iCs/>
          <w:sz w:val="28"/>
          <w:szCs w:val="28"/>
        </w:rPr>
      </w:pPr>
      <w:r w:rsidRPr="002C26EF">
        <w:rPr>
          <w:rFonts w:ascii="Verdana" w:hAnsi="Verdana" w:cs="Tahoma"/>
          <w:bCs/>
          <w:i/>
          <w:iCs/>
          <w:sz w:val="28"/>
          <w:szCs w:val="28"/>
        </w:rPr>
        <w:t>Program našich aktivit na říjen až prosinec 2024:</w:t>
      </w:r>
    </w:p>
    <w:p w:rsidR="00CE3B55" w:rsidRPr="002C26EF" w:rsidRDefault="00CE3B55" w:rsidP="005B26FF">
      <w:pPr>
        <w:widowControl w:val="0"/>
        <w:shd w:val="clear" w:color="auto" w:fill="FFFFFF"/>
        <w:suppressAutoHyphens/>
        <w:spacing w:after="240" w:line="276" w:lineRule="auto"/>
        <w:ind w:firstLine="708"/>
        <w:jc w:val="both"/>
        <w:outlineLvl w:val="1"/>
        <w:rPr>
          <w:rFonts w:ascii="Verdana" w:hAnsi="Verdana" w:cs="Tahoma"/>
          <w:bCs/>
          <w:i/>
          <w:iCs/>
          <w:sz w:val="28"/>
          <w:szCs w:val="28"/>
        </w:rPr>
      </w:pPr>
      <w:r w:rsidRPr="002C26EF">
        <w:rPr>
          <w:rFonts w:ascii="Verdana" w:eastAsia="Calibri" w:hAnsi="Verdana"/>
          <w:sz w:val="28"/>
          <w:szCs w:val="28"/>
        </w:rPr>
        <w:t xml:space="preserve">Zveme Vás na tradiční dopolední setkání, pořádané společně s OO SONS Náchod, každou POSLEDNÍ STŘEDU v měsíci. Vždy </w:t>
      </w:r>
      <w:r w:rsidRPr="002C26EF">
        <w:rPr>
          <w:rFonts w:ascii="Verdana" w:eastAsia="Calibri" w:hAnsi="Verdana"/>
          <w:b/>
          <w:sz w:val="28"/>
          <w:szCs w:val="28"/>
        </w:rPr>
        <w:t>od 9 hodin</w:t>
      </w:r>
      <w:r w:rsidRPr="002C26EF">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rsidR="00CE3B55" w:rsidRPr="002C26EF" w:rsidRDefault="00CE3B55" w:rsidP="002C26EF">
      <w:pPr>
        <w:pStyle w:val="Odstavecseseznamem"/>
        <w:spacing w:line="276" w:lineRule="auto"/>
        <w:ind w:left="0"/>
        <w:contextualSpacing/>
        <w:jc w:val="both"/>
        <w:rPr>
          <w:rFonts w:ascii="Verdana" w:eastAsia="Calibri" w:hAnsi="Verdana"/>
          <w:b/>
          <w:sz w:val="28"/>
          <w:szCs w:val="28"/>
        </w:rPr>
      </w:pPr>
      <w:r w:rsidRPr="002C26EF">
        <w:rPr>
          <w:rFonts w:ascii="Verdana" w:eastAsia="Calibri" w:hAnsi="Verdana"/>
          <w:b/>
          <w:sz w:val="28"/>
          <w:szCs w:val="28"/>
        </w:rPr>
        <w:t>Termíny schůzek: 30. října, 27. listopadu, 18. prosince</w:t>
      </w:r>
    </w:p>
    <w:p w:rsidR="00CE3B55" w:rsidRPr="002C26EF" w:rsidRDefault="00CE3B55" w:rsidP="002C26EF">
      <w:pPr>
        <w:pStyle w:val="Odstavecseseznamem"/>
        <w:spacing w:line="276" w:lineRule="auto"/>
        <w:ind w:left="0"/>
        <w:contextualSpacing/>
        <w:jc w:val="both"/>
        <w:rPr>
          <w:rFonts w:ascii="Verdana" w:eastAsia="Calibri" w:hAnsi="Verdana"/>
          <w:b/>
          <w:sz w:val="10"/>
          <w:szCs w:val="16"/>
        </w:rPr>
      </w:pPr>
    </w:p>
    <w:p w:rsidR="00CE3B55" w:rsidRPr="002C26EF" w:rsidRDefault="00CE3B55" w:rsidP="002C26EF">
      <w:pPr>
        <w:spacing w:line="276" w:lineRule="auto"/>
        <w:jc w:val="both"/>
        <w:rPr>
          <w:rFonts w:ascii="Verdana" w:eastAsia="Calibri" w:hAnsi="Verdana"/>
          <w:b/>
          <w:sz w:val="28"/>
          <w:szCs w:val="28"/>
        </w:rPr>
      </w:pPr>
      <w:r w:rsidRPr="002C26EF">
        <w:rPr>
          <w:rFonts w:ascii="Verdana" w:eastAsia="Calibri" w:hAnsi="Verdana"/>
          <w:b/>
          <w:sz w:val="28"/>
          <w:szCs w:val="28"/>
        </w:rPr>
        <w:t>Provozní doba pracoviště:</w:t>
      </w:r>
    </w:p>
    <w:p w:rsidR="00CE3B55" w:rsidRPr="002C26EF" w:rsidRDefault="00CE3B55" w:rsidP="002C26EF">
      <w:pPr>
        <w:spacing w:line="276" w:lineRule="auto"/>
        <w:jc w:val="both"/>
        <w:rPr>
          <w:rFonts w:ascii="Verdana" w:eastAsia="Calibri" w:hAnsi="Verdana"/>
          <w:b/>
          <w:sz w:val="28"/>
          <w:szCs w:val="28"/>
        </w:rPr>
      </w:pPr>
      <w:r w:rsidRPr="002C26EF">
        <w:rPr>
          <w:rFonts w:ascii="Verdana" w:eastAsia="Calibri" w:hAnsi="Verdana"/>
          <w:sz w:val="28"/>
          <w:szCs w:val="28"/>
        </w:rPr>
        <w:t xml:space="preserve">Středa: </w:t>
      </w:r>
      <w:r w:rsidRPr="002C26EF">
        <w:rPr>
          <w:rFonts w:ascii="Verdana" w:eastAsia="Calibri" w:hAnsi="Verdana"/>
          <w:b/>
          <w:sz w:val="28"/>
          <w:szCs w:val="28"/>
        </w:rPr>
        <w:t>8-12, 13-17 (ambulantně na pracovišti)</w:t>
      </w:r>
    </w:p>
    <w:p w:rsidR="00CE3B55" w:rsidRPr="002C26EF" w:rsidRDefault="00CE3B55" w:rsidP="002C26EF">
      <w:pPr>
        <w:spacing w:line="276" w:lineRule="auto"/>
        <w:jc w:val="both"/>
        <w:rPr>
          <w:rFonts w:ascii="Verdana" w:eastAsia="Calibri" w:hAnsi="Verdana"/>
          <w:sz w:val="28"/>
          <w:szCs w:val="28"/>
        </w:rPr>
      </w:pPr>
      <w:r w:rsidRPr="002C26EF">
        <w:rPr>
          <w:rFonts w:ascii="Verdana" w:eastAsia="Calibri" w:hAnsi="Verdana"/>
          <w:sz w:val="28"/>
          <w:szCs w:val="28"/>
        </w:rPr>
        <w:t xml:space="preserve">Pátek: </w:t>
      </w:r>
      <w:r w:rsidRPr="002C26EF">
        <w:rPr>
          <w:rFonts w:ascii="Verdana" w:eastAsia="Calibri" w:hAnsi="Verdana"/>
          <w:b/>
          <w:sz w:val="28"/>
          <w:szCs w:val="28"/>
        </w:rPr>
        <w:t>8-12 hodin (terénně pro objednané)</w:t>
      </w:r>
    </w:p>
    <w:p w:rsidR="00CE3B55" w:rsidRPr="002C26EF" w:rsidRDefault="00CE3B55" w:rsidP="002C26EF">
      <w:pPr>
        <w:spacing w:line="276" w:lineRule="auto"/>
        <w:jc w:val="both"/>
        <w:rPr>
          <w:rFonts w:ascii="Verdana" w:eastAsia="Calibri" w:hAnsi="Verdana"/>
          <w:b/>
          <w:sz w:val="10"/>
          <w:szCs w:val="16"/>
        </w:rPr>
      </w:pPr>
    </w:p>
    <w:p w:rsidR="00CE3B55" w:rsidRPr="002C26EF" w:rsidRDefault="00CE3B55" w:rsidP="002C26EF">
      <w:pPr>
        <w:spacing w:line="276" w:lineRule="auto"/>
        <w:jc w:val="both"/>
        <w:rPr>
          <w:rFonts w:ascii="Verdana" w:eastAsia="Calibri" w:hAnsi="Verdana"/>
          <w:sz w:val="28"/>
          <w:szCs w:val="28"/>
        </w:rPr>
      </w:pPr>
      <w:r w:rsidRPr="002C26EF">
        <w:rPr>
          <w:rFonts w:ascii="Verdana" w:eastAsia="Calibri" w:hAnsi="Verdana"/>
          <w:b/>
          <w:sz w:val="28"/>
          <w:szCs w:val="28"/>
        </w:rPr>
        <w:t>Kontaktní údaje</w:t>
      </w:r>
      <w:r w:rsidRPr="002C26EF">
        <w:rPr>
          <w:rFonts w:ascii="Verdana" w:eastAsia="Calibri" w:hAnsi="Verdana"/>
          <w:sz w:val="28"/>
          <w:szCs w:val="28"/>
        </w:rPr>
        <w:t>:</w:t>
      </w:r>
    </w:p>
    <w:p w:rsidR="00CE3B55" w:rsidRPr="002C26EF" w:rsidRDefault="00CE3B55" w:rsidP="002C26EF">
      <w:pPr>
        <w:spacing w:line="276" w:lineRule="auto"/>
        <w:jc w:val="both"/>
        <w:rPr>
          <w:rFonts w:ascii="Verdana" w:eastAsia="Calibri" w:hAnsi="Verdana"/>
          <w:sz w:val="28"/>
          <w:szCs w:val="28"/>
        </w:rPr>
      </w:pPr>
      <w:r w:rsidRPr="002C26EF">
        <w:rPr>
          <w:rFonts w:ascii="Verdana" w:eastAsia="Calibri" w:hAnsi="Verdana"/>
          <w:sz w:val="28"/>
          <w:szCs w:val="28"/>
        </w:rPr>
        <w:t>Adresa: Pražská 1759, Náchod</w:t>
      </w:r>
    </w:p>
    <w:p w:rsidR="00CE3B55" w:rsidRPr="002C26EF" w:rsidRDefault="00CE3B55" w:rsidP="002C26EF">
      <w:pPr>
        <w:spacing w:line="276" w:lineRule="auto"/>
        <w:jc w:val="both"/>
        <w:rPr>
          <w:rFonts w:ascii="Verdana" w:eastAsia="Calibri" w:hAnsi="Verdana"/>
          <w:sz w:val="28"/>
          <w:szCs w:val="28"/>
        </w:rPr>
      </w:pPr>
      <w:r w:rsidRPr="002C26EF">
        <w:rPr>
          <w:rFonts w:ascii="Verdana" w:eastAsia="Calibri" w:hAnsi="Verdana"/>
          <w:sz w:val="28"/>
          <w:szCs w:val="28"/>
        </w:rPr>
        <w:t>Telefon: 739 578 910</w:t>
      </w:r>
    </w:p>
    <w:p w:rsidR="00CE3B55" w:rsidRPr="002C26EF" w:rsidRDefault="00CE3B55" w:rsidP="002C26EF">
      <w:pPr>
        <w:spacing w:line="276" w:lineRule="auto"/>
        <w:jc w:val="both"/>
        <w:rPr>
          <w:rFonts w:ascii="Verdana" w:eastAsia="Calibri" w:hAnsi="Verdana"/>
          <w:i/>
          <w:sz w:val="28"/>
          <w:szCs w:val="28"/>
        </w:rPr>
      </w:pPr>
      <w:r w:rsidRPr="002C26EF">
        <w:rPr>
          <w:rFonts w:ascii="Verdana" w:eastAsia="Calibri" w:hAnsi="Verdana"/>
          <w:sz w:val="28"/>
          <w:szCs w:val="28"/>
        </w:rPr>
        <w:t xml:space="preserve">E-mail: </w:t>
      </w:r>
      <w:hyperlink r:id="rId12" w:history="1">
        <w:r w:rsidRPr="002C26EF">
          <w:rPr>
            <w:rStyle w:val="Hypertextovodkaz"/>
            <w:rFonts w:ascii="Verdana" w:eastAsia="Calibri" w:hAnsi="Verdana"/>
            <w:i/>
            <w:color w:val="auto"/>
            <w:sz w:val="28"/>
            <w:szCs w:val="28"/>
          </w:rPr>
          <w:t>nachod@tyflocentrum-hk.cz</w:t>
        </w:r>
      </w:hyperlink>
      <w:r w:rsidRPr="002C26EF">
        <w:rPr>
          <w:rFonts w:ascii="Verdana" w:eastAsia="Calibri" w:hAnsi="Verdana"/>
          <w:i/>
          <w:sz w:val="28"/>
          <w:szCs w:val="28"/>
        </w:rPr>
        <w:t xml:space="preserve"> </w:t>
      </w:r>
    </w:p>
    <w:p w:rsidR="00CE3B55" w:rsidRPr="002C26EF" w:rsidRDefault="00CE3B55" w:rsidP="002C26EF">
      <w:pPr>
        <w:spacing w:line="276" w:lineRule="auto"/>
        <w:jc w:val="both"/>
        <w:rPr>
          <w:rFonts w:ascii="Verdana" w:eastAsia="Calibri" w:hAnsi="Verdana"/>
          <w:i/>
          <w:sz w:val="28"/>
          <w:szCs w:val="28"/>
        </w:rPr>
      </w:pPr>
    </w:p>
    <w:p w:rsidR="00CE3B55" w:rsidRPr="002C26EF" w:rsidRDefault="00CE3B55" w:rsidP="002C26EF">
      <w:pPr>
        <w:tabs>
          <w:tab w:val="left" w:pos="6840"/>
        </w:tabs>
        <w:spacing w:before="240" w:after="240" w:line="276" w:lineRule="auto"/>
        <w:jc w:val="center"/>
        <w:rPr>
          <w:rFonts w:ascii="Verdana" w:eastAsia="Calibri" w:hAnsi="Verdana" w:cs="Tahoma"/>
          <w:sz w:val="28"/>
          <w:szCs w:val="28"/>
        </w:rPr>
      </w:pPr>
      <w:r w:rsidRPr="002C26EF">
        <w:rPr>
          <w:rFonts w:ascii="Verdana" w:eastAsia="Calibri" w:hAnsi="Verdana" w:cs="Tahoma"/>
          <w:sz w:val="28"/>
          <w:szCs w:val="28"/>
        </w:rPr>
        <w:t>Na setkání s Vámi se těší</w:t>
      </w:r>
    </w:p>
    <w:p w:rsidR="00CE3B55" w:rsidRPr="002C26EF" w:rsidRDefault="00CE3B55" w:rsidP="002C26EF">
      <w:pPr>
        <w:spacing w:line="276" w:lineRule="auto"/>
        <w:jc w:val="both"/>
        <w:rPr>
          <w:rFonts w:ascii="Verdana" w:eastAsia="Calibri" w:hAnsi="Verdana"/>
          <w:sz w:val="28"/>
          <w:szCs w:val="28"/>
        </w:rPr>
      </w:pPr>
      <w:r w:rsidRPr="002C26EF">
        <w:rPr>
          <w:rFonts w:ascii="Verdana" w:eastAsia="Calibri" w:hAnsi="Verdana"/>
          <w:sz w:val="28"/>
          <w:szCs w:val="28"/>
        </w:rPr>
        <w:t>za TyfloCentrum HK, o.p.s.</w:t>
      </w:r>
      <w:r w:rsidRPr="002C26EF">
        <w:rPr>
          <w:rFonts w:ascii="Verdana" w:eastAsia="Calibri" w:hAnsi="Verdana"/>
          <w:sz w:val="28"/>
          <w:szCs w:val="28"/>
        </w:rPr>
        <w:tab/>
      </w:r>
      <w:r w:rsidRPr="002C26EF">
        <w:rPr>
          <w:rFonts w:ascii="Verdana" w:eastAsia="Calibri" w:hAnsi="Verdana"/>
          <w:sz w:val="28"/>
          <w:szCs w:val="28"/>
        </w:rPr>
        <w:tab/>
      </w:r>
      <w:r w:rsidRPr="002C26EF">
        <w:rPr>
          <w:rFonts w:ascii="Verdana" w:eastAsia="Calibri" w:hAnsi="Verdana"/>
          <w:sz w:val="28"/>
          <w:szCs w:val="28"/>
        </w:rPr>
        <w:tab/>
        <w:t xml:space="preserve">   za OO SONS Náchod</w:t>
      </w:r>
    </w:p>
    <w:p w:rsidR="00CE3B55" w:rsidRPr="002C26EF" w:rsidRDefault="00CE3B55" w:rsidP="002C26EF">
      <w:pPr>
        <w:spacing w:line="276" w:lineRule="auto"/>
        <w:jc w:val="both"/>
        <w:rPr>
          <w:rFonts w:ascii="Verdana" w:hAnsi="Verdana"/>
        </w:rPr>
      </w:pPr>
      <w:r w:rsidRPr="002C26EF">
        <w:rPr>
          <w:rFonts w:ascii="Verdana" w:eastAsia="Calibri" w:hAnsi="Verdana"/>
          <w:sz w:val="28"/>
          <w:szCs w:val="28"/>
        </w:rPr>
        <w:t xml:space="preserve">   Mgr. Pavla Tomášková</w:t>
      </w:r>
      <w:r w:rsidRPr="002C26EF">
        <w:rPr>
          <w:rFonts w:ascii="Verdana" w:eastAsia="Calibri" w:hAnsi="Verdana"/>
          <w:sz w:val="28"/>
          <w:szCs w:val="28"/>
        </w:rPr>
        <w:tab/>
      </w:r>
      <w:r w:rsidRPr="002C26EF">
        <w:rPr>
          <w:rFonts w:ascii="Verdana" w:eastAsia="Calibri" w:hAnsi="Verdana"/>
          <w:sz w:val="28"/>
          <w:szCs w:val="28"/>
        </w:rPr>
        <w:tab/>
      </w:r>
      <w:r w:rsidRPr="002C26EF">
        <w:rPr>
          <w:rFonts w:ascii="Verdana" w:eastAsia="Calibri" w:hAnsi="Verdana"/>
          <w:sz w:val="28"/>
          <w:szCs w:val="28"/>
        </w:rPr>
        <w:tab/>
        <w:t xml:space="preserve">        </w:t>
      </w:r>
      <w:r w:rsidRPr="002C26EF">
        <w:rPr>
          <w:rFonts w:ascii="Verdana" w:eastAsia="Calibri" w:hAnsi="Verdana"/>
          <w:sz w:val="28"/>
          <w:szCs w:val="28"/>
        </w:rPr>
        <w:tab/>
        <w:t xml:space="preserve"> Aleš Podlešák</w:t>
      </w:r>
    </w:p>
    <w:p w:rsidR="00B73AFA" w:rsidRPr="002C26EF" w:rsidRDefault="00B73AFA" w:rsidP="002C26EF">
      <w:pPr>
        <w:pStyle w:val="stripekNadpisy1"/>
        <w:tabs>
          <w:tab w:val="left" w:pos="1152"/>
        </w:tabs>
        <w:spacing w:before="0" w:line="276" w:lineRule="auto"/>
        <w:jc w:val="left"/>
        <w:rPr>
          <w:sz w:val="32"/>
          <w:szCs w:val="32"/>
        </w:rPr>
      </w:pPr>
    </w:p>
    <w:p w:rsidR="000C0DB2" w:rsidRPr="002C26EF" w:rsidRDefault="000C0DB2" w:rsidP="002C26EF">
      <w:pPr>
        <w:spacing w:line="276" w:lineRule="auto"/>
        <w:rPr>
          <w:rFonts w:ascii="Verdana" w:hAnsi="Verdana"/>
          <w:b/>
          <w:sz w:val="32"/>
          <w:szCs w:val="32"/>
        </w:rPr>
      </w:pPr>
      <w:r w:rsidRPr="002C26EF">
        <w:rPr>
          <w:rFonts w:ascii="Verdana" w:hAnsi="Verdana"/>
          <w:sz w:val="32"/>
          <w:szCs w:val="32"/>
        </w:rPr>
        <w:br w:type="page"/>
      </w:r>
    </w:p>
    <w:p w:rsidR="00C2247A" w:rsidRPr="00C2247A" w:rsidRDefault="00CB0EDA" w:rsidP="00C2247A">
      <w:pPr>
        <w:pStyle w:val="Nzev"/>
        <w:spacing w:after="240" w:line="276" w:lineRule="auto"/>
        <w:jc w:val="center"/>
      </w:pPr>
      <w:r w:rsidRPr="002C26EF">
        <w:t>Nabídka našich stálých akcí</w:t>
      </w:r>
    </w:p>
    <w:p w:rsidR="00C2247A" w:rsidRPr="00C2247A" w:rsidRDefault="00CB0EDA" w:rsidP="00C2247A">
      <w:pPr>
        <w:pStyle w:val="Nzev"/>
        <w:spacing w:before="240" w:after="240" w:line="276" w:lineRule="auto"/>
        <w:jc w:val="center"/>
        <w:rPr>
          <w:u w:val="single"/>
        </w:rPr>
      </w:pPr>
      <w:r w:rsidRPr="002C26EF">
        <w:rPr>
          <w:u w:val="single"/>
        </w:rPr>
        <w:t>„Mozaika“</w:t>
      </w:r>
    </w:p>
    <w:p w:rsidR="00CB0EDA" w:rsidRPr="002C26EF" w:rsidRDefault="00CB0EDA" w:rsidP="00C2247A">
      <w:pPr>
        <w:pStyle w:val="Nzev"/>
        <w:spacing w:line="276" w:lineRule="auto"/>
        <w:jc w:val="center"/>
        <w:rPr>
          <w:u w:val="single"/>
        </w:rPr>
      </w:pPr>
      <w:r w:rsidRPr="002C26EF">
        <w:rPr>
          <w:u w:val="single"/>
        </w:rPr>
        <w:t>sociálně aktivizační služby pro zrakově postižené</w:t>
      </w:r>
    </w:p>
    <w:p w:rsidR="00CB0EDA" w:rsidRPr="002C26EF" w:rsidRDefault="00CB0EDA" w:rsidP="00C2247A">
      <w:pPr>
        <w:pStyle w:val="TEXTSTPEK"/>
        <w:ind w:firstLine="709"/>
      </w:pPr>
      <w:r w:rsidRPr="002C26EF">
        <w:t>I naše Mozaika je poskládána z rozmanitých střípků, které pro Vás skládáme a tvoříme tak program, ze kterého si snad každý z Vás vybere něco pro sebe a získá nové zážitky.</w:t>
      </w:r>
    </w:p>
    <w:p w:rsidR="00CB0EDA" w:rsidRPr="002C26EF" w:rsidRDefault="00CB0EDA" w:rsidP="00C2247A">
      <w:pPr>
        <w:pStyle w:val="TEXTSTPEK"/>
        <w:numPr>
          <w:ilvl w:val="0"/>
          <w:numId w:val="42"/>
        </w:numPr>
        <w:ind w:left="567" w:hanging="283"/>
        <w:rPr>
          <w:rFonts w:cs="Tahoma"/>
          <w:b/>
        </w:rPr>
      </w:pPr>
      <w:r w:rsidRPr="002C26EF">
        <w:rPr>
          <w:rFonts w:cs="Tahoma"/>
          <w:b/>
        </w:rPr>
        <w:t>Posezení s audioknihou</w:t>
      </w:r>
    </w:p>
    <w:p w:rsidR="00CB0EDA" w:rsidRPr="002C26EF" w:rsidRDefault="00CB0EDA" w:rsidP="00354BAD">
      <w:pPr>
        <w:pStyle w:val="TEXTSTPEK"/>
        <w:ind w:firstLine="284"/>
      </w:pPr>
      <w:r w:rsidRPr="002C26EF">
        <w:t xml:space="preserve">Tradiční poslechový pořad pro nás bude připravovat pracovník hudebního oddělení městské knihovny pan Jakub Voves. Poslechové pořady na různá témata si můžete poslechnout vždy třetí pondělí v měsíci od </w:t>
      </w:r>
      <w:r w:rsidRPr="002C26EF">
        <w:rPr>
          <w:b/>
        </w:rPr>
        <w:t>13:30</w:t>
      </w:r>
      <w:r w:rsidRPr="002C26EF">
        <w:t xml:space="preserve"> </w:t>
      </w:r>
      <w:r w:rsidRPr="005916FC">
        <w:rPr>
          <w:b/>
        </w:rPr>
        <w:t>hodin</w:t>
      </w:r>
      <w:r w:rsidRPr="002C26EF">
        <w:t>.</w:t>
      </w:r>
    </w:p>
    <w:p w:rsidR="00CB0EDA" w:rsidRPr="002C26EF" w:rsidRDefault="00CB0EDA" w:rsidP="00B16292">
      <w:pPr>
        <w:pStyle w:val="TEXTSTPEK"/>
        <w:numPr>
          <w:ilvl w:val="0"/>
          <w:numId w:val="42"/>
        </w:numPr>
        <w:ind w:left="567" w:hanging="283"/>
        <w:rPr>
          <w:rFonts w:cs="Tahoma"/>
          <w:b/>
        </w:rPr>
      </w:pPr>
      <w:r w:rsidRPr="002C26EF">
        <w:rPr>
          <w:rFonts w:cs="Tahoma"/>
          <w:b/>
        </w:rPr>
        <w:t xml:space="preserve">Středa, zacvičit je třeba </w:t>
      </w:r>
      <w:r w:rsidRPr="002C26EF">
        <w:rPr>
          <w:rFonts w:cs="Tahoma"/>
          <w:b/>
        </w:rPr>
        <w:sym w:font="Wingdings" w:char="F04A"/>
      </w:r>
    </w:p>
    <w:p w:rsidR="00CB0EDA" w:rsidRPr="002C26EF" w:rsidRDefault="00CB0EDA" w:rsidP="00B16292">
      <w:pPr>
        <w:pStyle w:val="TEXTSTPEK"/>
        <w:ind w:firstLine="284"/>
      </w:pPr>
      <w:r w:rsidRPr="002C26EF">
        <w:t xml:space="preserve">Kurz Cvičení pro radost bude i nadále probíhat vždy ve středu </w:t>
      </w:r>
      <w:r w:rsidRPr="002C26EF">
        <w:rPr>
          <w:b/>
        </w:rPr>
        <w:t>od 9:45 do 10:40</w:t>
      </w:r>
      <w:r w:rsidRPr="002C26EF">
        <w:t xml:space="preserve"> </w:t>
      </w:r>
      <w:r w:rsidRPr="005916FC">
        <w:rPr>
          <w:b/>
        </w:rPr>
        <w:t>hodin</w:t>
      </w:r>
      <w:r w:rsidRPr="002C26EF">
        <w:t xml:space="preserve"> v pronajatých prostorách tanečního studia Intimate na Pospíšilově třídě v bezprostřední blízkosti TyfloCentra. Společný odchod z TC v </w:t>
      </w:r>
      <w:r w:rsidRPr="002C26EF">
        <w:rPr>
          <w:b/>
        </w:rPr>
        <w:t>9:40 hodin, prosíme všechny zájemce o cvičení o včasný příchod</w:t>
      </w:r>
      <w:r w:rsidRPr="002C26EF">
        <w:t>.</w:t>
      </w:r>
    </w:p>
    <w:p w:rsidR="00CB0EDA" w:rsidRPr="002C26EF" w:rsidRDefault="00CB0EDA" w:rsidP="00B16292">
      <w:pPr>
        <w:pStyle w:val="TEXTSTPEK"/>
        <w:numPr>
          <w:ilvl w:val="0"/>
          <w:numId w:val="42"/>
        </w:numPr>
        <w:ind w:left="567" w:hanging="283"/>
        <w:rPr>
          <w:rFonts w:cs="Tahoma"/>
          <w:b/>
        </w:rPr>
      </w:pPr>
      <w:r w:rsidRPr="002C26EF">
        <w:rPr>
          <w:rFonts w:cs="Tahoma"/>
          <w:b/>
        </w:rPr>
        <w:t>Čtvrteční setkání</w:t>
      </w:r>
    </w:p>
    <w:p w:rsidR="00CB0EDA" w:rsidRPr="002C26EF" w:rsidRDefault="00CB0EDA" w:rsidP="00B16292">
      <w:pPr>
        <w:pStyle w:val="TEXTSTPEK"/>
        <w:ind w:firstLine="284"/>
      </w:pPr>
      <w:r w:rsidRPr="002C26EF">
        <w:t xml:space="preserve">I přes četné novinky, které jsme připravili, vás ani v tomto čtvrtletí neochudíme o oblíbené pravidelné akce, na které jste zvyklí a máte je rádi: </w:t>
      </w:r>
    </w:p>
    <w:p w:rsidR="00CB0EDA" w:rsidRPr="002C26EF" w:rsidRDefault="00CB0EDA" w:rsidP="00B16292">
      <w:pPr>
        <w:pStyle w:val="TEXTSTPEK"/>
      </w:pPr>
      <w:r w:rsidRPr="002C26EF">
        <w:rPr>
          <w:b/>
        </w:rPr>
        <w:t xml:space="preserve">Tvoření pro každé stvoření </w:t>
      </w:r>
      <w:r w:rsidRPr="002C26EF">
        <w:t xml:space="preserve">– maximálně 1x za čtvrtletí se budeme setkávat a pokusíme se v sobě probudit tvořivost a nápaditost, kterou využijeme při tvorbě s textilem, drátky, barvami, papírem, sklem a dalšími materiály. </w:t>
      </w:r>
    </w:p>
    <w:p w:rsidR="00CB0EDA" w:rsidRPr="002C26EF" w:rsidRDefault="00CB0EDA" w:rsidP="00C2247A">
      <w:pPr>
        <w:pStyle w:val="TEXTSTPEK"/>
        <w:rPr>
          <w:rFonts w:cs="Tahoma"/>
        </w:rPr>
      </w:pPr>
      <w:r w:rsidRPr="002C26EF">
        <w:rPr>
          <w:rFonts w:cs="Tahoma"/>
          <w:b/>
        </w:rPr>
        <w:t xml:space="preserve">Setkání s literaturou </w:t>
      </w:r>
      <w:r w:rsidRPr="002C26EF">
        <w:rPr>
          <w:rFonts w:cs="Tahoma"/>
        </w:rPr>
        <w:t>– jednou za čtvrt roku navštívíme zvukovou knihovnu a seznámíme se s novými tituly na zvukových nosičích.</w:t>
      </w:r>
    </w:p>
    <w:p w:rsidR="00CB0EDA" w:rsidRPr="002C26EF" w:rsidRDefault="00CB0EDA" w:rsidP="00C2247A">
      <w:pPr>
        <w:pStyle w:val="TEXTSTPEK"/>
        <w:rPr>
          <w:rFonts w:cs="Tahoma"/>
          <w:b/>
        </w:rPr>
      </w:pPr>
      <w:r w:rsidRPr="002C26EF">
        <w:rPr>
          <w:rFonts w:cs="Tahoma"/>
          <w:b/>
        </w:rPr>
        <w:t>Plánované jednorázové akce:</w:t>
      </w:r>
    </w:p>
    <w:p w:rsidR="00CB0EDA" w:rsidRPr="002C26EF" w:rsidRDefault="00CB0EDA" w:rsidP="00C2247A">
      <w:pPr>
        <w:pStyle w:val="TEXTSTPEK"/>
        <w:rPr>
          <w:rFonts w:cs="Tahoma"/>
        </w:rPr>
      </w:pPr>
      <w:r w:rsidRPr="002C26EF">
        <w:rPr>
          <w:rFonts w:cs="Tahoma"/>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2C26EF">
        <w:t>Zároveň vítáme i ti</w:t>
      </w:r>
      <w:r w:rsidR="001703D5">
        <w:t>py na další aktivity, je</w:t>
      </w:r>
      <w:r w:rsidRPr="002C26EF">
        <w:t>ž bychom mohli v TyfloCentru uskutečnit.</w:t>
      </w:r>
    </w:p>
    <w:p w:rsidR="00CB0EDA" w:rsidRPr="002C26EF" w:rsidRDefault="00CB0EDA" w:rsidP="00B16292">
      <w:pPr>
        <w:pStyle w:val="TEXTSTPEK"/>
        <w:numPr>
          <w:ilvl w:val="0"/>
          <w:numId w:val="42"/>
        </w:numPr>
        <w:ind w:left="567" w:hanging="283"/>
        <w:rPr>
          <w:rFonts w:cs="Tahoma"/>
          <w:b/>
        </w:rPr>
      </w:pPr>
      <w:r w:rsidRPr="002C26EF">
        <w:rPr>
          <w:rFonts w:cs="Tahoma"/>
          <w:b/>
        </w:rPr>
        <w:t>Společné vaření</w:t>
      </w:r>
    </w:p>
    <w:p w:rsidR="00CB0EDA" w:rsidRPr="002C26EF" w:rsidRDefault="00CB0EDA" w:rsidP="00C2247A">
      <w:pPr>
        <w:pStyle w:val="TEXTSTPEK"/>
      </w:pPr>
      <w:r w:rsidRPr="002C26EF">
        <w:t xml:space="preserve">Všichni milovníci dobrého jídla se mohou společně s námi zúčastnit vaření, které probíhá každé úterý dopoledne od </w:t>
      </w:r>
      <w:r w:rsidRPr="002C26EF">
        <w:rPr>
          <w:b/>
        </w:rPr>
        <w:t>9:30.</w:t>
      </w:r>
      <w:r w:rsidRPr="002C26EF">
        <w:t xml:space="preserve"> Je nutná telefonická domluva nejpozději den předem (pondělí do 10. hodiny). V případě nedostatečného počtu účastníků bude akce zrušena. Maximální kapacita jsou čtyři uživatelé.</w:t>
      </w:r>
    </w:p>
    <w:p w:rsidR="00CB0EDA" w:rsidRPr="002C26EF" w:rsidRDefault="00CB0EDA" w:rsidP="00C2247A">
      <w:pPr>
        <w:pStyle w:val="TEXTSTPEK"/>
        <w:rPr>
          <w:b/>
        </w:rPr>
      </w:pPr>
      <w:r w:rsidRPr="002C26EF">
        <w:t xml:space="preserve">Telefonní číslo: </w:t>
      </w:r>
      <w:r w:rsidRPr="002C26EF">
        <w:rPr>
          <w:b/>
        </w:rPr>
        <w:t>495 523 729, 739 578 880</w:t>
      </w:r>
    </w:p>
    <w:p w:rsidR="00CB0EDA" w:rsidRPr="002C26EF" w:rsidRDefault="00A857BF" w:rsidP="002C26EF">
      <w:pPr>
        <w:pStyle w:val="ZDENA"/>
        <w:spacing w:before="360" w:after="0" w:line="276" w:lineRule="auto"/>
        <w:ind w:firstLine="0"/>
        <w:rPr>
          <w:b w:val="0"/>
        </w:rPr>
      </w:pPr>
      <w:r w:rsidRPr="00A857BF">
        <w:rPr>
          <w:rFonts w:cs="Tahoma"/>
          <w:noProof/>
          <w:color w:val="000000"/>
          <w:sz w:val="32"/>
          <w:szCs w:val="32"/>
        </w:rPr>
        <w:drawing>
          <wp:anchor distT="0" distB="0" distL="114300" distR="114300" simplePos="0" relativeHeight="251668480" behindDoc="0" locked="0" layoutInCell="1" allowOverlap="1" wp14:anchorId="3608F6C6" wp14:editId="10EFCE58">
            <wp:simplePos x="0" y="0"/>
            <wp:positionH relativeFrom="margin">
              <wp:align>center</wp:align>
            </wp:positionH>
            <wp:positionV relativeFrom="margin">
              <wp:posOffset>3071495</wp:posOffset>
            </wp:positionV>
            <wp:extent cx="3619500" cy="4826635"/>
            <wp:effectExtent l="0" t="0" r="0" b="0"/>
            <wp:wrapSquare wrapText="bothSides"/>
            <wp:docPr id="11" name="Obrázek 11" descr="S:\Střípek\Střípek 2024\2024_04\foto zmenšené\Automatické mlýny Pardubice 18. 7.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třípek\Střípek 2024\2024_04\foto zmenšené\Automatické mlýny Pardubice 18. 7. 2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500" cy="4826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0EDA" w:rsidRDefault="00CB0EDA" w:rsidP="00B16292">
      <w:pPr>
        <w:pStyle w:val="Nadpis2"/>
        <w:keepNext w:val="0"/>
        <w:widowControl w:val="0"/>
        <w:shd w:val="clear" w:color="auto" w:fill="FFFFFF"/>
        <w:suppressAutoHyphens/>
        <w:spacing w:before="0" w:line="276" w:lineRule="auto"/>
        <w:jc w:val="center"/>
        <w:rPr>
          <w:rFonts w:ascii="Verdana" w:hAnsi="Verdana" w:cs="Tahoma"/>
          <w:color w:val="000000"/>
          <w:sz w:val="32"/>
          <w:szCs w:val="32"/>
        </w:rPr>
      </w:pPr>
    </w:p>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Default="00B16292" w:rsidP="00B16292"/>
    <w:p w:rsidR="00B16292" w:rsidRPr="00B16292" w:rsidRDefault="00B16292" w:rsidP="00B16292"/>
    <w:p w:rsidR="00CB0EDA" w:rsidRDefault="00CB0EDA" w:rsidP="00A857BF">
      <w:pPr>
        <w:pStyle w:val="Nadpis2"/>
        <w:keepNext w:val="0"/>
        <w:widowControl w:val="0"/>
        <w:shd w:val="clear" w:color="auto" w:fill="FFFFFF"/>
        <w:suppressAutoHyphens/>
        <w:spacing w:before="0" w:line="276" w:lineRule="auto"/>
        <w:jc w:val="center"/>
        <w:rPr>
          <w:rFonts w:ascii="Verdana" w:hAnsi="Verdana" w:cs="Tahoma"/>
          <w:color w:val="000000"/>
          <w:sz w:val="32"/>
          <w:szCs w:val="32"/>
        </w:rPr>
      </w:pPr>
    </w:p>
    <w:p w:rsidR="00A857BF" w:rsidRDefault="00A857BF" w:rsidP="00A857BF"/>
    <w:p w:rsidR="00A857BF" w:rsidRDefault="00A857BF" w:rsidP="00A857BF"/>
    <w:p w:rsidR="00A857BF" w:rsidRDefault="00A857BF" w:rsidP="00A857BF"/>
    <w:p w:rsidR="00A857BF" w:rsidRDefault="00A857BF" w:rsidP="00A857BF"/>
    <w:p w:rsidR="00A857BF" w:rsidRDefault="00A857BF" w:rsidP="00A857BF"/>
    <w:p w:rsidR="00A857BF" w:rsidRDefault="00A857BF" w:rsidP="00A857BF"/>
    <w:p w:rsidR="00A857BF" w:rsidRDefault="00A857BF" w:rsidP="00A857BF"/>
    <w:p w:rsidR="00A857BF" w:rsidRDefault="00A857BF" w:rsidP="00A857BF"/>
    <w:p w:rsidR="00A857BF" w:rsidRDefault="00A857BF" w:rsidP="00A857BF"/>
    <w:p w:rsidR="00A857BF" w:rsidRPr="00A857BF" w:rsidRDefault="00A857BF" w:rsidP="00A857BF">
      <w:pPr>
        <w:jc w:val="center"/>
        <w:rPr>
          <w:rFonts w:ascii="Verdana" w:hAnsi="Verdana"/>
          <w:b/>
          <w:sz w:val="28"/>
          <w:szCs w:val="28"/>
        </w:rPr>
      </w:pPr>
      <w:r w:rsidRPr="00A857BF">
        <w:rPr>
          <w:rFonts w:ascii="Verdana" w:hAnsi="Verdana"/>
          <w:b/>
          <w:sz w:val="28"/>
          <w:szCs w:val="28"/>
        </w:rPr>
        <w:t>Automatické mlýny, Pardubice</w:t>
      </w:r>
    </w:p>
    <w:p w:rsidR="00A857BF" w:rsidRDefault="00A857BF" w:rsidP="00A857BF"/>
    <w:p w:rsidR="00A857BF" w:rsidRPr="00A857BF" w:rsidRDefault="00A857BF" w:rsidP="00A857BF"/>
    <w:p w:rsidR="0012741D" w:rsidRPr="002C26EF" w:rsidRDefault="0012741D" w:rsidP="000B60FA">
      <w:pPr>
        <w:pStyle w:val="Nzev"/>
        <w:spacing w:line="276" w:lineRule="auto"/>
        <w:jc w:val="center"/>
      </w:pPr>
      <w:r w:rsidRPr="002C26EF">
        <w:t xml:space="preserve">Seznam akcí na </w:t>
      </w:r>
      <w:r w:rsidR="00DD25CB" w:rsidRPr="002C26EF">
        <w:t>IV</w:t>
      </w:r>
      <w:r w:rsidRPr="002C26EF">
        <w:t>. čtvrtletí roku 2024</w:t>
      </w:r>
    </w:p>
    <w:p w:rsidR="0012741D" w:rsidRPr="000B60FA" w:rsidRDefault="0012741D" w:rsidP="000B60FA">
      <w:pPr>
        <w:pStyle w:val="Nzev"/>
        <w:spacing w:line="276" w:lineRule="auto"/>
        <w:jc w:val="center"/>
        <w:rPr>
          <w:b w:val="0"/>
        </w:rPr>
      </w:pPr>
      <w:r w:rsidRPr="000B60FA">
        <w:rPr>
          <w:b w:val="0"/>
        </w:rPr>
        <w:t>TyfloCentrum Hradec Králové, o. p. s.</w:t>
      </w:r>
    </w:p>
    <w:p w:rsidR="0012741D" w:rsidRPr="000B60FA" w:rsidRDefault="0012741D" w:rsidP="000B60FA">
      <w:pPr>
        <w:pStyle w:val="Nzev"/>
        <w:spacing w:line="276" w:lineRule="auto"/>
        <w:jc w:val="center"/>
        <w:rPr>
          <w:b w:val="0"/>
        </w:rPr>
      </w:pPr>
      <w:r w:rsidRPr="000B60FA">
        <w:rPr>
          <w:b w:val="0"/>
        </w:rPr>
        <w:t>společně s OO SONS Hradec Králové Vás zvou na:</w:t>
      </w:r>
    </w:p>
    <w:p w:rsidR="00CB0EDA" w:rsidRPr="002C26EF" w:rsidRDefault="00CB0EDA" w:rsidP="002C26EF">
      <w:pPr>
        <w:shd w:val="clear" w:color="auto" w:fill="FFFFFF"/>
        <w:spacing w:before="240" w:line="276" w:lineRule="auto"/>
        <w:jc w:val="both"/>
        <w:rPr>
          <w:rFonts w:ascii="Verdana" w:hAnsi="Verdana" w:cs="Tahoma"/>
          <w:b/>
          <w:sz w:val="32"/>
          <w:szCs w:val="32"/>
        </w:rPr>
      </w:pPr>
      <w:r w:rsidRPr="002C26EF">
        <w:rPr>
          <w:rFonts w:ascii="Verdana" w:hAnsi="Verdana" w:cs="Tahoma"/>
          <w:b/>
          <w:sz w:val="32"/>
          <w:szCs w:val="32"/>
        </w:rPr>
        <w:t>ŘÍJEN</w:t>
      </w:r>
    </w:p>
    <w:p w:rsidR="00CB0EDA" w:rsidRPr="002C26EF" w:rsidRDefault="00CB0EDA" w:rsidP="00B16292">
      <w:pPr>
        <w:widowControl w:val="0"/>
        <w:numPr>
          <w:ilvl w:val="0"/>
          <w:numId w:val="5"/>
        </w:numPr>
        <w:shd w:val="clear" w:color="auto" w:fill="FFFFFF"/>
        <w:tabs>
          <w:tab w:val="left" w:pos="567"/>
          <w:tab w:val="left" w:pos="901"/>
        </w:tabs>
        <w:suppressAutoHyphens/>
        <w:spacing w:line="276" w:lineRule="auto"/>
        <w:ind w:left="896" w:hanging="612"/>
        <w:jc w:val="both"/>
        <w:rPr>
          <w:rFonts w:ascii="Verdana" w:eastAsia="Calibri" w:hAnsi="Verdana" w:cs="Tahoma"/>
          <w:b/>
          <w:sz w:val="28"/>
          <w:szCs w:val="28"/>
          <w:lang w:eastAsia="en-US"/>
        </w:rPr>
      </w:pPr>
      <w:r w:rsidRPr="002C26EF">
        <w:rPr>
          <w:rFonts w:ascii="Verdana" w:eastAsia="Calibri" w:hAnsi="Verdana" w:cs="Tahoma"/>
          <w:b/>
          <w:sz w:val="28"/>
          <w:szCs w:val="28"/>
          <w:lang w:eastAsia="en-US"/>
        </w:rPr>
        <w:t xml:space="preserve">Úterý 1. 10. od 9:30 hodin </w:t>
      </w:r>
    </w:p>
    <w:p w:rsidR="00CB0EDA" w:rsidRPr="002C26EF" w:rsidRDefault="00CB0EDA" w:rsidP="00B16292">
      <w:pPr>
        <w:widowControl w:val="0"/>
        <w:shd w:val="clear" w:color="auto" w:fill="FFFFFF"/>
        <w:tabs>
          <w:tab w:val="left" w:pos="567"/>
          <w:tab w:val="left" w:pos="901"/>
        </w:tabs>
        <w:suppressAutoHyphens/>
        <w:spacing w:after="240" w:line="276" w:lineRule="auto"/>
        <w:ind w:left="896" w:hanging="45"/>
        <w:jc w:val="both"/>
        <w:rPr>
          <w:rFonts w:ascii="Verdana" w:eastAsia="Calibri" w:hAnsi="Verdana" w:cs="Tahoma"/>
          <w:sz w:val="28"/>
          <w:szCs w:val="28"/>
          <w:lang w:eastAsia="en-US"/>
        </w:rPr>
      </w:pPr>
      <w:r w:rsidRPr="002C26EF">
        <w:rPr>
          <w:rFonts w:ascii="Verdana" w:eastAsia="Calibri" w:hAnsi="Verdana" w:cs="Tahoma"/>
          <w:sz w:val="28"/>
          <w:szCs w:val="28"/>
          <w:lang w:eastAsia="en-US"/>
        </w:rPr>
        <w:t>Společné vaření.</w:t>
      </w:r>
    </w:p>
    <w:p w:rsidR="00CB0EDA" w:rsidRPr="002C26EF" w:rsidRDefault="00CB0EDA" w:rsidP="002C26EF">
      <w:pPr>
        <w:widowControl w:val="0"/>
        <w:numPr>
          <w:ilvl w:val="0"/>
          <w:numId w:val="5"/>
        </w:numPr>
        <w:shd w:val="clear" w:color="auto" w:fill="FFFFFF"/>
        <w:tabs>
          <w:tab w:val="left" w:pos="567"/>
          <w:tab w:val="left" w:pos="901"/>
        </w:tabs>
        <w:suppressAutoHyphens/>
        <w:spacing w:line="276" w:lineRule="auto"/>
        <w:ind w:left="896" w:hanging="612"/>
        <w:jc w:val="both"/>
        <w:rPr>
          <w:rFonts w:ascii="Verdana" w:eastAsia="Calibri" w:hAnsi="Verdana" w:cs="Tahoma"/>
          <w:b/>
          <w:sz w:val="28"/>
          <w:szCs w:val="28"/>
          <w:lang w:eastAsia="en-US"/>
        </w:rPr>
      </w:pPr>
      <w:r w:rsidRPr="002C26EF">
        <w:rPr>
          <w:rFonts w:ascii="Verdana" w:eastAsia="Calibri" w:hAnsi="Verdana" w:cs="Tahoma"/>
          <w:b/>
          <w:sz w:val="28"/>
          <w:szCs w:val="28"/>
          <w:lang w:eastAsia="en-US"/>
        </w:rPr>
        <w:t>Středa 2. 10. od 9:40 hodin</w:t>
      </w:r>
    </w:p>
    <w:p w:rsidR="00CB0EDA" w:rsidRPr="002C26EF" w:rsidRDefault="00CB0EDA" w:rsidP="00B16292">
      <w:pPr>
        <w:widowControl w:val="0"/>
        <w:shd w:val="clear" w:color="auto" w:fill="FFFFFF"/>
        <w:tabs>
          <w:tab w:val="left" w:pos="567"/>
          <w:tab w:val="left" w:pos="901"/>
        </w:tabs>
        <w:suppressAutoHyphens/>
        <w:spacing w:after="240" w:line="276" w:lineRule="auto"/>
        <w:ind w:left="896" w:hanging="45"/>
        <w:jc w:val="both"/>
        <w:rPr>
          <w:rFonts w:ascii="Verdana" w:eastAsia="Calibri" w:hAnsi="Verdana" w:cs="Tahoma"/>
          <w:sz w:val="28"/>
          <w:szCs w:val="28"/>
          <w:lang w:eastAsia="en-US"/>
        </w:rPr>
      </w:pPr>
      <w:r w:rsidRPr="002C26EF">
        <w:rPr>
          <w:rFonts w:ascii="Verdana" w:eastAsia="Calibri" w:hAnsi="Verdana" w:cs="Tahoma"/>
          <w:sz w:val="28"/>
          <w:szCs w:val="28"/>
          <w:lang w:eastAsia="en-US"/>
        </w:rPr>
        <w:t>Cvičení pro radost.</w:t>
      </w:r>
    </w:p>
    <w:p w:rsidR="00CB0EDA" w:rsidRPr="002C26EF" w:rsidRDefault="00CB0EDA" w:rsidP="002C26EF">
      <w:pPr>
        <w:widowControl w:val="0"/>
        <w:numPr>
          <w:ilvl w:val="0"/>
          <w:numId w:val="5"/>
        </w:numPr>
        <w:shd w:val="clear" w:color="auto" w:fill="FFFFFF"/>
        <w:tabs>
          <w:tab w:val="left" w:pos="567"/>
          <w:tab w:val="left" w:pos="901"/>
        </w:tabs>
        <w:suppressAutoHyphens/>
        <w:spacing w:line="276" w:lineRule="auto"/>
        <w:ind w:left="896" w:hanging="612"/>
        <w:jc w:val="both"/>
        <w:rPr>
          <w:rFonts w:ascii="Verdana" w:eastAsia="Calibri" w:hAnsi="Verdana" w:cs="Tahoma"/>
          <w:b/>
          <w:sz w:val="28"/>
          <w:szCs w:val="28"/>
          <w:lang w:eastAsia="en-US"/>
        </w:rPr>
      </w:pPr>
      <w:r w:rsidRPr="002C26EF">
        <w:rPr>
          <w:rFonts w:ascii="Verdana" w:eastAsia="Calibri" w:hAnsi="Verdana" w:cs="Tahoma"/>
          <w:b/>
          <w:sz w:val="28"/>
          <w:szCs w:val="28"/>
          <w:lang w:eastAsia="en-US"/>
        </w:rPr>
        <w:t xml:space="preserve">Čtvrtek 3. 10. sraz u ČEZU </w:t>
      </w:r>
      <w:r w:rsidR="001840D5">
        <w:rPr>
          <w:rFonts w:ascii="Verdana" w:eastAsia="Calibri" w:hAnsi="Verdana" w:cs="Tahoma"/>
          <w:b/>
          <w:sz w:val="28"/>
          <w:szCs w:val="28"/>
          <w:lang w:eastAsia="en-US"/>
        </w:rPr>
        <w:t xml:space="preserve">v </w:t>
      </w:r>
      <w:r w:rsidRPr="002C26EF">
        <w:rPr>
          <w:rFonts w:ascii="Verdana" w:eastAsia="Calibri" w:hAnsi="Verdana" w:cs="Tahoma"/>
          <w:b/>
          <w:sz w:val="28"/>
          <w:szCs w:val="28"/>
          <w:lang w:eastAsia="en-US"/>
        </w:rPr>
        <w:t>8:30 hodin</w:t>
      </w:r>
    </w:p>
    <w:p w:rsidR="00B16292" w:rsidRDefault="00CB0EDA" w:rsidP="00B16292">
      <w:pPr>
        <w:widowControl w:val="0"/>
        <w:shd w:val="clear" w:color="auto" w:fill="FFFFFF"/>
        <w:tabs>
          <w:tab w:val="left" w:pos="567"/>
          <w:tab w:val="left" w:pos="901"/>
        </w:tabs>
        <w:suppressAutoHyphens/>
        <w:spacing w:line="276" w:lineRule="auto"/>
        <w:ind w:left="896" w:hanging="45"/>
        <w:jc w:val="both"/>
        <w:rPr>
          <w:rFonts w:ascii="Verdana" w:eastAsia="Calibri" w:hAnsi="Verdana" w:cs="Tahoma"/>
          <w:sz w:val="28"/>
          <w:szCs w:val="28"/>
          <w:lang w:eastAsia="en-US"/>
        </w:rPr>
      </w:pPr>
      <w:r w:rsidRPr="002C26EF">
        <w:rPr>
          <w:rFonts w:ascii="Verdana" w:eastAsia="Calibri" w:hAnsi="Verdana" w:cs="Tahoma"/>
          <w:sz w:val="28"/>
          <w:szCs w:val="28"/>
          <w:lang w:eastAsia="en-US"/>
        </w:rPr>
        <w:t>Kladruby nad Labem</w:t>
      </w:r>
      <w:r w:rsidR="001840D5">
        <w:rPr>
          <w:rFonts w:ascii="Verdana" w:eastAsia="Calibri" w:hAnsi="Verdana" w:cs="Tahoma"/>
          <w:sz w:val="28"/>
          <w:szCs w:val="28"/>
          <w:lang w:eastAsia="en-US"/>
        </w:rPr>
        <w:t>.</w:t>
      </w:r>
    </w:p>
    <w:p w:rsidR="00CB0EDA" w:rsidRPr="002C26EF" w:rsidRDefault="00B16292" w:rsidP="00B16292">
      <w:pPr>
        <w:widowControl w:val="0"/>
        <w:shd w:val="clear" w:color="auto" w:fill="FFFFFF"/>
        <w:tabs>
          <w:tab w:val="left" w:pos="567"/>
          <w:tab w:val="left" w:pos="901"/>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sidR="00CB0EDA" w:rsidRPr="002C26EF">
        <w:rPr>
          <w:rFonts w:ascii="Verdana" w:eastAsia="Calibri" w:hAnsi="Verdana" w:cs="Tahoma"/>
          <w:sz w:val="28"/>
          <w:szCs w:val="28"/>
          <w:lang w:eastAsia="en-US"/>
        </w:rPr>
        <w:t xml:space="preserve">Jednodenní výlet do Kladrub, jak bylo avizováno v předešlém Střípku. Čeká nás prohlídka stájí, kočárovny, postrojovny a muzea. Po prohlídce výše uvedených prostor se přesuneme autobusem do nedaleké vesničky Kolesa, kde máme domluvený oběd v penzionu Kolesa. </w:t>
      </w:r>
    </w:p>
    <w:p w:rsidR="00CB0EDA" w:rsidRPr="002C26EF" w:rsidRDefault="001840D5" w:rsidP="00B16292">
      <w:pPr>
        <w:widowControl w:val="0"/>
        <w:shd w:val="clear" w:color="auto" w:fill="FFFFFF"/>
        <w:tabs>
          <w:tab w:val="left" w:pos="567"/>
          <w:tab w:val="left" w:pos="901"/>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Vstupné v Kladrubech činí 170 K</w:t>
      </w:r>
      <w:r w:rsidR="00CB0EDA" w:rsidRPr="002C26EF">
        <w:rPr>
          <w:rFonts w:ascii="Verdana" w:eastAsia="Calibri" w:hAnsi="Verdana" w:cs="Tahoma"/>
          <w:sz w:val="28"/>
          <w:szCs w:val="28"/>
          <w:lang w:eastAsia="en-US"/>
        </w:rPr>
        <w:t>č pro držitele ZTP i ZTP/P (průvodci jdou zdarma).</w:t>
      </w:r>
    </w:p>
    <w:p w:rsidR="00CB0EDA" w:rsidRPr="002C26EF" w:rsidRDefault="00CB0EDA" w:rsidP="001840D5">
      <w:pPr>
        <w:widowControl w:val="0"/>
        <w:numPr>
          <w:ilvl w:val="0"/>
          <w:numId w:val="5"/>
        </w:numPr>
        <w:shd w:val="clear" w:color="auto" w:fill="FFFFFF"/>
        <w:tabs>
          <w:tab w:val="left" w:pos="567"/>
          <w:tab w:val="left" w:pos="901"/>
        </w:tabs>
        <w:suppressAutoHyphens/>
        <w:spacing w:before="240" w:line="276" w:lineRule="auto"/>
        <w:ind w:left="896" w:hanging="612"/>
        <w:jc w:val="both"/>
        <w:rPr>
          <w:rFonts w:ascii="Verdana" w:eastAsia="Calibri" w:hAnsi="Verdana" w:cs="Tahoma"/>
          <w:sz w:val="28"/>
          <w:szCs w:val="28"/>
          <w:lang w:eastAsia="en-US"/>
        </w:rPr>
      </w:pPr>
      <w:r w:rsidRPr="002C26EF">
        <w:rPr>
          <w:rFonts w:ascii="Verdana" w:hAnsi="Verdana" w:cs="Tahoma"/>
          <w:b/>
          <w:sz w:val="28"/>
          <w:szCs w:val="28"/>
        </w:rPr>
        <w:t xml:space="preserve">Pondělí 7. 10. od 13:30 hodin </w:t>
      </w:r>
    </w:p>
    <w:p w:rsidR="00CB0EDA" w:rsidRPr="002C26EF" w:rsidRDefault="00CB0EDA" w:rsidP="00B16292">
      <w:pPr>
        <w:widowControl w:val="0"/>
        <w:shd w:val="clear" w:color="auto" w:fill="FFFFFF"/>
        <w:tabs>
          <w:tab w:val="left" w:pos="567"/>
          <w:tab w:val="left" w:pos="887"/>
        </w:tabs>
        <w:suppressAutoHyphens/>
        <w:spacing w:line="276" w:lineRule="auto"/>
        <w:ind w:left="896" w:hanging="45"/>
        <w:jc w:val="both"/>
        <w:rPr>
          <w:rFonts w:ascii="Verdana" w:eastAsia="Calibri" w:hAnsi="Verdana" w:cs="Tahoma"/>
          <w:sz w:val="28"/>
          <w:szCs w:val="28"/>
          <w:lang w:eastAsia="en-US"/>
        </w:rPr>
      </w:pPr>
      <w:r w:rsidRPr="002C26EF">
        <w:rPr>
          <w:rFonts w:ascii="Verdana" w:eastAsia="Calibri" w:hAnsi="Verdana" w:cs="Tahoma"/>
          <w:sz w:val="28"/>
          <w:szCs w:val="28"/>
          <w:lang w:eastAsia="en-US"/>
        </w:rPr>
        <w:t xml:space="preserve">Přednáška </w:t>
      </w:r>
      <w:r w:rsidR="001840D5">
        <w:rPr>
          <w:rFonts w:ascii="Verdana" w:eastAsia="Calibri" w:hAnsi="Verdana" w:cs="Tahoma"/>
          <w:sz w:val="28"/>
          <w:szCs w:val="28"/>
          <w:lang w:eastAsia="en-US"/>
        </w:rPr>
        <w:t>o Tanzánii</w:t>
      </w:r>
      <w:r w:rsidRPr="002C26EF">
        <w:rPr>
          <w:rFonts w:ascii="Verdana" w:eastAsia="Calibri" w:hAnsi="Verdana" w:cs="Tahoma"/>
          <w:sz w:val="28"/>
          <w:szCs w:val="28"/>
          <w:lang w:eastAsia="en-US"/>
        </w:rPr>
        <w:t xml:space="preserve"> – pan Jiří Rosa.  </w:t>
      </w:r>
    </w:p>
    <w:p w:rsidR="00CB0EDA" w:rsidRPr="002C26EF" w:rsidRDefault="00B16292" w:rsidP="00B16292">
      <w:pPr>
        <w:widowControl w:val="0"/>
        <w:shd w:val="clear" w:color="auto" w:fill="FFFFFF"/>
        <w:tabs>
          <w:tab w:val="left" w:pos="567"/>
          <w:tab w:val="left" w:pos="851"/>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sidR="00CB0EDA" w:rsidRPr="002C26EF">
        <w:rPr>
          <w:rFonts w:ascii="Verdana" w:eastAsia="Calibri" w:hAnsi="Verdana" w:cs="Tahoma"/>
          <w:sz w:val="28"/>
          <w:szCs w:val="28"/>
          <w:lang w:eastAsia="en-US"/>
        </w:rPr>
        <w:t>V TyfloCentru přivítáme pana Jiřího Rosu, který nám bude vyprávět své zážitky z cest po Tanzánii. Přiveze nám drobné předměty z cest, které si můžeme osahat.</w:t>
      </w:r>
    </w:p>
    <w:p w:rsidR="00CB0EDA" w:rsidRPr="002C26EF" w:rsidRDefault="00CB0EDA" w:rsidP="001840D5">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sidRPr="002C26EF">
        <w:rPr>
          <w:rFonts w:ascii="Verdana" w:hAnsi="Verdana" w:cs="Tahoma"/>
          <w:b/>
          <w:sz w:val="28"/>
          <w:szCs w:val="28"/>
        </w:rPr>
        <w:t>Úterý 8. 10. od 9:30 hodin</w:t>
      </w:r>
    </w:p>
    <w:p w:rsidR="00CB0EDA" w:rsidRPr="002C26EF" w:rsidRDefault="00CB0EDA" w:rsidP="002C26EF">
      <w:pPr>
        <w:shd w:val="clear" w:color="auto" w:fill="FFFFFF"/>
        <w:tabs>
          <w:tab w:val="left" w:pos="567"/>
        </w:tabs>
        <w:spacing w:line="276" w:lineRule="auto"/>
        <w:ind w:left="851"/>
        <w:jc w:val="both"/>
        <w:rPr>
          <w:rFonts w:ascii="Verdana" w:hAnsi="Verdana" w:cs="Tahoma"/>
          <w:sz w:val="28"/>
          <w:szCs w:val="28"/>
        </w:rPr>
      </w:pPr>
      <w:r w:rsidRPr="002C26EF">
        <w:rPr>
          <w:rFonts w:ascii="Verdana" w:hAnsi="Verdana" w:cs="Tahoma"/>
          <w:sz w:val="28"/>
          <w:szCs w:val="28"/>
        </w:rPr>
        <w:t>Společné vaření.</w:t>
      </w:r>
    </w:p>
    <w:p w:rsidR="00CB0EDA" w:rsidRPr="002C26EF" w:rsidRDefault="00CB0EDA" w:rsidP="00B16292">
      <w:pPr>
        <w:numPr>
          <w:ilvl w:val="0"/>
          <w:numId w:val="4"/>
        </w:numPr>
        <w:shd w:val="clear" w:color="auto" w:fill="FFFFFF"/>
        <w:tabs>
          <w:tab w:val="left" w:pos="567"/>
          <w:tab w:val="left" w:pos="851"/>
        </w:tabs>
        <w:spacing w:before="240" w:line="276" w:lineRule="auto"/>
        <w:ind w:left="901" w:hanging="617"/>
        <w:jc w:val="both"/>
        <w:rPr>
          <w:rFonts w:ascii="Verdana" w:hAnsi="Verdana" w:cs="Tahoma"/>
          <w:b/>
          <w:sz w:val="28"/>
          <w:szCs w:val="28"/>
        </w:rPr>
      </w:pPr>
      <w:r w:rsidRPr="002C26EF">
        <w:rPr>
          <w:rFonts w:ascii="Verdana" w:hAnsi="Verdana" w:cs="Tahoma"/>
          <w:b/>
          <w:sz w:val="28"/>
          <w:szCs w:val="28"/>
        </w:rPr>
        <w:t>Středa 9. 10. od 9:40 hodin</w:t>
      </w:r>
    </w:p>
    <w:p w:rsidR="00CB0EDA" w:rsidRPr="002C26EF" w:rsidRDefault="00CB0EDA" w:rsidP="002C26EF">
      <w:pPr>
        <w:shd w:val="clear" w:color="auto" w:fill="FFFFFF"/>
        <w:tabs>
          <w:tab w:val="left" w:pos="567"/>
          <w:tab w:val="left" w:pos="901"/>
        </w:tabs>
        <w:spacing w:line="276" w:lineRule="auto"/>
        <w:ind w:left="901" w:hanging="50"/>
        <w:jc w:val="both"/>
        <w:rPr>
          <w:rFonts w:ascii="Verdana" w:hAnsi="Verdana" w:cs="Tahoma"/>
          <w:sz w:val="28"/>
          <w:szCs w:val="28"/>
        </w:rPr>
      </w:pPr>
      <w:r w:rsidRPr="002C26EF">
        <w:rPr>
          <w:rFonts w:ascii="Verdana" w:hAnsi="Verdana" w:cs="Tahoma"/>
          <w:sz w:val="28"/>
          <w:szCs w:val="28"/>
        </w:rPr>
        <w:tab/>
        <w:t>Cvičení pro radost.</w:t>
      </w:r>
    </w:p>
    <w:p w:rsidR="00CB0EDA" w:rsidRPr="002C26EF" w:rsidRDefault="00CB0EDA" w:rsidP="00B16292">
      <w:pPr>
        <w:numPr>
          <w:ilvl w:val="0"/>
          <w:numId w:val="4"/>
        </w:numPr>
        <w:shd w:val="clear" w:color="auto" w:fill="FFFFFF"/>
        <w:spacing w:before="240" w:line="276" w:lineRule="auto"/>
        <w:ind w:left="567" w:hanging="357"/>
        <w:jc w:val="both"/>
        <w:rPr>
          <w:rFonts w:ascii="Verdana" w:hAnsi="Verdana" w:cs="Tahoma"/>
          <w:b/>
          <w:sz w:val="28"/>
          <w:szCs w:val="28"/>
        </w:rPr>
      </w:pPr>
      <w:r w:rsidRPr="002C26EF">
        <w:rPr>
          <w:rFonts w:ascii="Verdana" w:hAnsi="Verdana" w:cs="Tahoma"/>
          <w:b/>
          <w:sz w:val="28"/>
          <w:szCs w:val="28"/>
        </w:rPr>
        <w:t xml:space="preserve">Čtvrtek 10. 10. od 10:00 hodin </w:t>
      </w:r>
    </w:p>
    <w:p w:rsidR="00B16292" w:rsidRDefault="00CB0EDA" w:rsidP="00B16292">
      <w:pPr>
        <w:widowControl w:val="0"/>
        <w:shd w:val="clear" w:color="auto" w:fill="FFFFFF"/>
        <w:tabs>
          <w:tab w:val="left" w:pos="567"/>
          <w:tab w:val="left" w:pos="901"/>
        </w:tabs>
        <w:suppressAutoHyphens/>
        <w:spacing w:line="276" w:lineRule="auto"/>
        <w:ind w:left="896" w:hanging="45"/>
        <w:jc w:val="both"/>
        <w:rPr>
          <w:rFonts w:ascii="Verdana" w:eastAsia="Calibri" w:hAnsi="Verdana" w:cs="Tahoma"/>
          <w:sz w:val="28"/>
          <w:szCs w:val="28"/>
          <w:lang w:eastAsia="en-US"/>
        </w:rPr>
      </w:pPr>
      <w:r w:rsidRPr="002C26EF">
        <w:rPr>
          <w:rFonts w:ascii="Verdana" w:eastAsia="Calibri" w:hAnsi="Verdana" w:cs="Tahoma"/>
          <w:sz w:val="28"/>
          <w:szCs w:val="28"/>
          <w:lang w:eastAsia="en-US"/>
        </w:rPr>
        <w:tab/>
      </w:r>
      <w:r w:rsidR="001840D5">
        <w:rPr>
          <w:rFonts w:ascii="Verdana" w:eastAsia="Calibri" w:hAnsi="Verdana" w:cs="Tahoma"/>
          <w:sz w:val="28"/>
          <w:szCs w:val="28"/>
          <w:lang w:eastAsia="en-US"/>
        </w:rPr>
        <w:t>Muzeum v</w:t>
      </w:r>
      <w:r w:rsidRPr="002C26EF">
        <w:rPr>
          <w:rFonts w:ascii="Verdana" w:eastAsia="Calibri" w:hAnsi="Verdana" w:cs="Tahoma"/>
          <w:sz w:val="28"/>
          <w:szCs w:val="28"/>
          <w:lang w:eastAsia="en-US"/>
        </w:rPr>
        <w:t xml:space="preserve">ýchodních Čech – Pražské </w:t>
      </w:r>
      <w:r w:rsidR="001840D5">
        <w:rPr>
          <w:rFonts w:ascii="Verdana" w:eastAsia="Calibri" w:hAnsi="Verdana" w:cs="Tahoma"/>
          <w:sz w:val="28"/>
          <w:szCs w:val="28"/>
          <w:lang w:eastAsia="en-US"/>
        </w:rPr>
        <w:t>P</w:t>
      </w:r>
      <w:r w:rsidRPr="002C26EF">
        <w:rPr>
          <w:rFonts w:ascii="Verdana" w:eastAsia="Calibri" w:hAnsi="Verdana" w:cs="Tahoma"/>
          <w:sz w:val="28"/>
          <w:szCs w:val="28"/>
          <w:lang w:eastAsia="en-US"/>
        </w:rPr>
        <w:t xml:space="preserve">ředměstí. </w:t>
      </w:r>
    </w:p>
    <w:p w:rsidR="00CB0EDA" w:rsidRPr="002C26EF" w:rsidRDefault="00CB0EDA" w:rsidP="00B16292">
      <w:pPr>
        <w:widowControl w:val="0"/>
        <w:shd w:val="clear" w:color="auto" w:fill="FFFFFF"/>
        <w:tabs>
          <w:tab w:val="left" w:pos="567"/>
          <w:tab w:val="left" w:pos="901"/>
        </w:tabs>
        <w:suppressAutoHyphens/>
        <w:spacing w:line="276" w:lineRule="auto"/>
        <w:ind w:left="567"/>
        <w:jc w:val="both"/>
        <w:rPr>
          <w:rFonts w:ascii="Verdana" w:eastAsia="Calibri" w:hAnsi="Verdana" w:cs="Tahoma"/>
          <w:sz w:val="28"/>
          <w:szCs w:val="28"/>
          <w:lang w:eastAsia="en-US"/>
        </w:rPr>
      </w:pPr>
      <w:r w:rsidRPr="002C26EF">
        <w:rPr>
          <w:rFonts w:ascii="Verdana" w:eastAsia="Calibri" w:hAnsi="Verdana" w:cs="Tahoma"/>
          <w:sz w:val="28"/>
          <w:szCs w:val="28"/>
          <w:lang w:eastAsia="en-US"/>
        </w:rPr>
        <w:t>V </w:t>
      </w:r>
      <w:r w:rsidR="001840D5">
        <w:rPr>
          <w:rFonts w:ascii="Verdana" w:eastAsia="Calibri" w:hAnsi="Verdana" w:cs="Tahoma"/>
          <w:sz w:val="28"/>
          <w:szCs w:val="28"/>
          <w:lang w:eastAsia="en-US"/>
        </w:rPr>
        <w:t>Muzeu v</w:t>
      </w:r>
      <w:r w:rsidRPr="002C26EF">
        <w:rPr>
          <w:rFonts w:ascii="Verdana" w:eastAsia="Calibri" w:hAnsi="Verdana" w:cs="Tahoma"/>
          <w:sz w:val="28"/>
          <w:szCs w:val="28"/>
          <w:lang w:eastAsia="en-US"/>
        </w:rPr>
        <w:t>ýchodních Čech navštívíme výstavu s ná</w:t>
      </w:r>
      <w:r w:rsidR="001840D5">
        <w:rPr>
          <w:rFonts w:ascii="Verdana" w:eastAsia="Calibri" w:hAnsi="Verdana" w:cs="Tahoma"/>
          <w:sz w:val="28"/>
          <w:szCs w:val="28"/>
          <w:lang w:eastAsia="en-US"/>
        </w:rPr>
        <w:t>zvem: „Pražské Předměstí 1924-</w:t>
      </w:r>
      <w:r w:rsidRPr="002C26EF">
        <w:rPr>
          <w:rFonts w:ascii="Verdana" w:eastAsia="Calibri" w:hAnsi="Verdana" w:cs="Tahoma"/>
          <w:sz w:val="28"/>
          <w:szCs w:val="28"/>
          <w:lang w:eastAsia="en-US"/>
        </w:rPr>
        <w:t xml:space="preserve">2024 – město na předměstí.“ </w:t>
      </w:r>
    </w:p>
    <w:p w:rsidR="00CB0EDA" w:rsidRPr="002C26EF" w:rsidRDefault="00B16292" w:rsidP="00B16292">
      <w:pPr>
        <w:widowControl w:val="0"/>
        <w:shd w:val="clear" w:color="auto" w:fill="FFFFFF"/>
        <w:tabs>
          <w:tab w:val="left" w:pos="567"/>
          <w:tab w:val="left" w:pos="901"/>
        </w:tabs>
        <w:suppressAutoHyphens/>
        <w:spacing w:line="276" w:lineRule="auto"/>
        <w:ind w:left="544"/>
        <w:jc w:val="both"/>
        <w:rPr>
          <w:rFonts w:ascii="Verdana" w:hAnsi="Verdana"/>
        </w:rPr>
      </w:pPr>
      <w:r>
        <w:rPr>
          <w:rFonts w:ascii="Verdana" w:eastAsia="Calibri" w:hAnsi="Verdana" w:cs="Tahoma"/>
          <w:sz w:val="28"/>
          <w:szCs w:val="28"/>
          <w:lang w:eastAsia="en-US"/>
        </w:rPr>
        <w:tab/>
      </w:r>
      <w:r w:rsidR="00CB0EDA" w:rsidRPr="002C26EF">
        <w:rPr>
          <w:rFonts w:ascii="Verdana" w:eastAsia="Calibri" w:hAnsi="Verdana" w:cs="Tahoma"/>
          <w:sz w:val="28"/>
          <w:szCs w:val="28"/>
          <w:lang w:eastAsia="en-US"/>
        </w:rPr>
        <w:t>Dozvíme se hi</w:t>
      </w:r>
      <w:r w:rsidR="001840D5">
        <w:rPr>
          <w:rFonts w:ascii="Verdana" w:eastAsia="Calibri" w:hAnsi="Verdana" w:cs="Tahoma"/>
          <w:sz w:val="28"/>
          <w:szCs w:val="28"/>
          <w:lang w:eastAsia="en-US"/>
        </w:rPr>
        <w:t>storii Pražského Předměstí, i</w:t>
      </w:r>
      <w:r w:rsidR="00CB0EDA" w:rsidRPr="002C26EF">
        <w:rPr>
          <w:rFonts w:ascii="Verdana" w:eastAsia="Calibri" w:hAnsi="Verdana" w:cs="Tahoma"/>
          <w:sz w:val="28"/>
          <w:szCs w:val="28"/>
          <w:lang w:eastAsia="en-US"/>
        </w:rPr>
        <w:t xml:space="preserve"> jak se z obce stalo městem. Vstupné pro ZTP, ZTP/P a jejich doprovod je zdarma. Poté si zajdeme na oběd </w:t>
      </w:r>
      <w:r w:rsidR="001840D5">
        <w:rPr>
          <w:rFonts w:ascii="Verdana" w:eastAsia="Calibri" w:hAnsi="Verdana" w:cs="Tahoma"/>
          <w:sz w:val="28"/>
          <w:szCs w:val="28"/>
          <w:lang w:eastAsia="en-US"/>
        </w:rPr>
        <w:t>do</w:t>
      </w:r>
      <w:r w:rsidR="00CB0EDA" w:rsidRPr="002C26EF">
        <w:rPr>
          <w:rFonts w:ascii="Verdana" w:eastAsia="Calibri" w:hAnsi="Verdana" w:cs="Tahoma"/>
          <w:sz w:val="28"/>
          <w:szCs w:val="28"/>
          <w:lang w:eastAsia="en-US"/>
        </w:rPr>
        <w:t> restaurace Atlanta.</w:t>
      </w:r>
    </w:p>
    <w:p w:rsidR="00CB0EDA" w:rsidRPr="002C26EF" w:rsidRDefault="00CB0EDA" w:rsidP="00B16292">
      <w:pPr>
        <w:numPr>
          <w:ilvl w:val="0"/>
          <w:numId w:val="4"/>
        </w:numPr>
        <w:shd w:val="clear" w:color="auto" w:fill="FFFFFF"/>
        <w:tabs>
          <w:tab w:val="left" w:pos="567"/>
        </w:tabs>
        <w:spacing w:before="240" w:line="276" w:lineRule="auto"/>
        <w:ind w:left="567" w:hanging="283"/>
        <w:jc w:val="both"/>
        <w:rPr>
          <w:rFonts w:ascii="Verdana" w:hAnsi="Verdana" w:cs="Tahoma"/>
          <w:b/>
          <w:sz w:val="28"/>
          <w:szCs w:val="28"/>
        </w:rPr>
      </w:pPr>
      <w:r w:rsidRPr="002C26EF">
        <w:rPr>
          <w:rFonts w:ascii="Verdana" w:hAnsi="Verdana" w:cs="Tahoma"/>
          <w:b/>
          <w:sz w:val="28"/>
          <w:szCs w:val="28"/>
        </w:rPr>
        <w:t>P</w:t>
      </w:r>
      <w:r w:rsidR="00225A8D" w:rsidRPr="002C26EF">
        <w:rPr>
          <w:rFonts w:ascii="Verdana" w:hAnsi="Verdana" w:cs="Tahoma"/>
          <w:b/>
          <w:sz w:val="28"/>
          <w:szCs w:val="28"/>
        </w:rPr>
        <w:t>ondělí 14. 10. od 14:00 hodin</w:t>
      </w:r>
    </w:p>
    <w:p w:rsidR="00CB0EDA" w:rsidRPr="002C26EF" w:rsidRDefault="001840D5" w:rsidP="00B16292">
      <w:pPr>
        <w:shd w:val="clear" w:color="auto" w:fill="FFFFFF"/>
        <w:tabs>
          <w:tab w:val="left" w:pos="851"/>
        </w:tabs>
        <w:spacing w:line="276" w:lineRule="auto"/>
        <w:ind w:left="901" w:hanging="50"/>
        <w:jc w:val="both"/>
        <w:rPr>
          <w:rFonts w:ascii="Verdana" w:hAnsi="Verdana" w:cs="Tahoma"/>
          <w:sz w:val="28"/>
          <w:szCs w:val="28"/>
        </w:rPr>
      </w:pPr>
      <w:r>
        <w:rPr>
          <w:rFonts w:ascii="Verdana" w:hAnsi="Verdana" w:cs="Tahoma"/>
          <w:sz w:val="28"/>
          <w:szCs w:val="28"/>
        </w:rPr>
        <w:t>Přednáška o šiškách.</w:t>
      </w:r>
    </w:p>
    <w:p w:rsidR="00225A8D" w:rsidRPr="002C26EF" w:rsidRDefault="00225A8D" w:rsidP="00B16292">
      <w:pPr>
        <w:spacing w:line="276" w:lineRule="auto"/>
        <w:ind w:left="567" w:firstLine="284"/>
        <w:jc w:val="both"/>
        <w:rPr>
          <w:rFonts w:ascii="Verdana" w:hAnsi="Verdana"/>
          <w:sz w:val="28"/>
          <w:szCs w:val="28"/>
        </w:rPr>
      </w:pPr>
      <w:r w:rsidRPr="002C26EF">
        <w:rPr>
          <w:rFonts w:ascii="Verdana" w:hAnsi="Verdana"/>
          <w:sz w:val="28"/>
          <w:szCs w:val="28"/>
        </w:rPr>
        <w:t>Regionální muzeum a galer</w:t>
      </w:r>
      <w:r w:rsidR="00B16292">
        <w:rPr>
          <w:rFonts w:ascii="Verdana" w:hAnsi="Verdana"/>
          <w:sz w:val="28"/>
          <w:szCs w:val="28"/>
        </w:rPr>
        <w:t>ie v Jičíně vlastní mimo jiné i </w:t>
      </w:r>
      <w:r w:rsidRPr="002C26EF">
        <w:rPr>
          <w:rFonts w:ascii="Verdana" w:hAnsi="Verdana"/>
          <w:sz w:val="28"/>
          <w:szCs w:val="28"/>
        </w:rPr>
        <w:t>nevelkou sbírku šišek. Při</w:t>
      </w:r>
      <w:r w:rsidR="001840D5">
        <w:rPr>
          <w:rFonts w:ascii="Verdana" w:hAnsi="Verdana"/>
          <w:sz w:val="28"/>
          <w:szCs w:val="28"/>
        </w:rPr>
        <w:t xml:space="preserve"> další přednášce paní Zíkové si </w:t>
      </w:r>
      <w:r w:rsidRPr="002C26EF">
        <w:rPr>
          <w:rFonts w:ascii="Verdana" w:hAnsi="Verdana"/>
          <w:sz w:val="28"/>
          <w:szCs w:val="28"/>
        </w:rPr>
        <w:t xml:space="preserve">ukážeme nejrůznější tvary těchto „plodů“ nahosemenných rostlin a povíme si, kde najít </w:t>
      </w:r>
      <w:r w:rsidR="001703D5">
        <w:rPr>
          <w:rFonts w:ascii="Verdana" w:hAnsi="Verdana"/>
          <w:sz w:val="28"/>
          <w:szCs w:val="28"/>
        </w:rPr>
        <w:t>největší šišku na světě a </w:t>
      </w:r>
      <w:r w:rsidRPr="002C26EF">
        <w:rPr>
          <w:rFonts w:ascii="Verdana" w:hAnsi="Verdana"/>
          <w:sz w:val="28"/>
          <w:szCs w:val="28"/>
        </w:rPr>
        <w:t>naopak, jak velké šišky mají obří sequoie z Ameriky. Dozvíte se</w:t>
      </w:r>
      <w:r w:rsidR="001840D5">
        <w:rPr>
          <w:rFonts w:ascii="Verdana" w:hAnsi="Verdana"/>
          <w:sz w:val="28"/>
          <w:szCs w:val="28"/>
        </w:rPr>
        <w:t xml:space="preserve"> </w:t>
      </w:r>
      <w:r w:rsidRPr="002C26EF">
        <w:rPr>
          <w:rFonts w:ascii="Verdana" w:hAnsi="Verdana"/>
          <w:sz w:val="28"/>
          <w:szCs w:val="28"/>
        </w:rPr>
        <w:t xml:space="preserve">jak se semena jehličnanů šíří krajinou a jak nahosemenné dřeviny využíval po staletí člověk. </w:t>
      </w:r>
    </w:p>
    <w:p w:rsidR="00CB0EDA" w:rsidRPr="002C26EF" w:rsidRDefault="00CB0EDA" w:rsidP="00B16292">
      <w:pPr>
        <w:numPr>
          <w:ilvl w:val="0"/>
          <w:numId w:val="4"/>
        </w:numPr>
        <w:shd w:val="clear" w:color="auto" w:fill="FFFFFF"/>
        <w:tabs>
          <w:tab w:val="left" w:pos="567"/>
        </w:tabs>
        <w:spacing w:before="240" w:line="276" w:lineRule="auto"/>
        <w:ind w:left="567" w:hanging="283"/>
        <w:jc w:val="both"/>
        <w:rPr>
          <w:rFonts w:ascii="Verdana" w:hAnsi="Verdana" w:cs="Tahoma"/>
          <w:b/>
          <w:sz w:val="28"/>
          <w:szCs w:val="28"/>
        </w:rPr>
      </w:pPr>
      <w:r w:rsidRPr="002C26EF">
        <w:rPr>
          <w:rFonts w:ascii="Verdana" w:hAnsi="Verdana" w:cs="Tahoma"/>
          <w:b/>
          <w:sz w:val="28"/>
          <w:szCs w:val="28"/>
        </w:rPr>
        <w:t>Úterý 15. 10. od 9:30 hodin</w:t>
      </w:r>
    </w:p>
    <w:p w:rsidR="00CB0EDA" w:rsidRPr="002C26EF" w:rsidRDefault="00CB0EDA" w:rsidP="00B16292">
      <w:pPr>
        <w:shd w:val="clear" w:color="auto" w:fill="FFFFFF"/>
        <w:tabs>
          <w:tab w:val="left" w:pos="851"/>
        </w:tabs>
        <w:spacing w:line="276" w:lineRule="auto"/>
        <w:ind w:left="901" w:hanging="50"/>
        <w:jc w:val="both"/>
        <w:rPr>
          <w:rFonts w:ascii="Verdana" w:hAnsi="Verdana" w:cs="Tahoma"/>
          <w:sz w:val="28"/>
          <w:szCs w:val="28"/>
        </w:rPr>
      </w:pPr>
      <w:r w:rsidRPr="002C26EF">
        <w:rPr>
          <w:rFonts w:ascii="Verdana" w:hAnsi="Verdana" w:cs="Tahoma"/>
          <w:sz w:val="28"/>
          <w:szCs w:val="28"/>
        </w:rPr>
        <w:t>Společné vaření.</w:t>
      </w:r>
    </w:p>
    <w:p w:rsidR="00CB0EDA" w:rsidRPr="002C26EF" w:rsidRDefault="00CB0EDA" w:rsidP="00B16292">
      <w:pPr>
        <w:numPr>
          <w:ilvl w:val="0"/>
          <w:numId w:val="4"/>
        </w:numPr>
        <w:shd w:val="clear" w:color="auto" w:fill="FFFFFF"/>
        <w:tabs>
          <w:tab w:val="left" w:pos="567"/>
        </w:tabs>
        <w:spacing w:before="240" w:line="276" w:lineRule="auto"/>
        <w:ind w:left="567" w:hanging="283"/>
        <w:jc w:val="both"/>
        <w:rPr>
          <w:rFonts w:ascii="Verdana" w:hAnsi="Verdana" w:cs="Tahoma"/>
          <w:b/>
          <w:sz w:val="28"/>
          <w:szCs w:val="28"/>
        </w:rPr>
      </w:pPr>
      <w:r w:rsidRPr="002C26EF">
        <w:rPr>
          <w:rFonts w:ascii="Verdana" w:hAnsi="Verdana" w:cs="Tahoma"/>
          <w:b/>
          <w:sz w:val="28"/>
          <w:szCs w:val="28"/>
        </w:rPr>
        <w:t>Středa 16. 10. od 9:40 hodin</w:t>
      </w:r>
    </w:p>
    <w:p w:rsidR="00CB0EDA" w:rsidRPr="002C26EF" w:rsidRDefault="00B16292" w:rsidP="00B16292">
      <w:pPr>
        <w:shd w:val="clear" w:color="auto" w:fill="FFFFFF"/>
        <w:tabs>
          <w:tab w:val="left" w:pos="851"/>
        </w:tabs>
        <w:spacing w:line="276" w:lineRule="auto"/>
        <w:ind w:left="567" w:hanging="283"/>
        <w:jc w:val="both"/>
        <w:rPr>
          <w:rFonts w:ascii="Verdana" w:hAnsi="Verdana" w:cs="Tahoma"/>
          <w:sz w:val="28"/>
          <w:szCs w:val="28"/>
        </w:rPr>
      </w:pPr>
      <w:r>
        <w:rPr>
          <w:rFonts w:ascii="Verdana" w:hAnsi="Verdana" w:cs="Tahoma"/>
          <w:sz w:val="28"/>
          <w:szCs w:val="28"/>
        </w:rPr>
        <w:tab/>
      </w:r>
      <w:r>
        <w:rPr>
          <w:rFonts w:ascii="Verdana" w:hAnsi="Verdana" w:cs="Tahoma"/>
          <w:sz w:val="28"/>
          <w:szCs w:val="28"/>
        </w:rPr>
        <w:tab/>
      </w:r>
      <w:r w:rsidR="00CB0EDA" w:rsidRPr="002C26EF">
        <w:rPr>
          <w:rFonts w:ascii="Verdana" w:hAnsi="Verdana" w:cs="Tahoma"/>
          <w:sz w:val="28"/>
          <w:szCs w:val="28"/>
        </w:rPr>
        <w:t>Cvičení pro radost.</w:t>
      </w:r>
    </w:p>
    <w:p w:rsidR="00CB0EDA" w:rsidRPr="002C26EF" w:rsidRDefault="00CB0EDA" w:rsidP="00B16292">
      <w:pPr>
        <w:numPr>
          <w:ilvl w:val="0"/>
          <w:numId w:val="4"/>
        </w:numPr>
        <w:shd w:val="clear" w:color="auto" w:fill="FFFFFF"/>
        <w:tabs>
          <w:tab w:val="left" w:pos="567"/>
        </w:tabs>
        <w:spacing w:before="240" w:line="276" w:lineRule="auto"/>
        <w:ind w:left="567" w:hanging="283"/>
        <w:jc w:val="both"/>
        <w:rPr>
          <w:rFonts w:ascii="Verdana" w:hAnsi="Verdana" w:cs="Tahoma"/>
          <w:b/>
          <w:sz w:val="28"/>
          <w:szCs w:val="28"/>
        </w:rPr>
      </w:pPr>
      <w:r w:rsidRPr="002C26EF">
        <w:rPr>
          <w:rFonts w:ascii="Verdana" w:hAnsi="Verdana" w:cs="Tahoma"/>
          <w:b/>
          <w:sz w:val="28"/>
          <w:szCs w:val="28"/>
        </w:rPr>
        <w:t>Čtvrtek 17. 10. od 9:30 hodin</w:t>
      </w:r>
    </w:p>
    <w:p w:rsidR="00B16292" w:rsidRDefault="00B16292" w:rsidP="00B16292">
      <w:pPr>
        <w:shd w:val="clear" w:color="auto" w:fill="FFFFFF"/>
        <w:tabs>
          <w:tab w:val="left" w:pos="851"/>
        </w:tabs>
        <w:spacing w:line="276" w:lineRule="auto"/>
        <w:ind w:left="851" w:hanging="283"/>
        <w:jc w:val="both"/>
        <w:rPr>
          <w:rFonts w:ascii="Verdana" w:hAnsi="Verdana" w:cs="Tahoma"/>
          <w:sz w:val="28"/>
          <w:szCs w:val="28"/>
        </w:rPr>
      </w:pPr>
      <w:r>
        <w:rPr>
          <w:rFonts w:ascii="Verdana" w:hAnsi="Verdana" w:cs="Tahoma"/>
          <w:sz w:val="28"/>
          <w:szCs w:val="28"/>
        </w:rPr>
        <w:tab/>
      </w:r>
      <w:r w:rsidR="00CB0EDA" w:rsidRPr="002C26EF">
        <w:rPr>
          <w:rFonts w:ascii="Verdana" w:hAnsi="Verdana" w:cs="Tahoma"/>
          <w:sz w:val="28"/>
          <w:szCs w:val="28"/>
        </w:rPr>
        <w:t>Projížďka na dvoukolech.</w:t>
      </w:r>
    </w:p>
    <w:p w:rsidR="00CB0EDA" w:rsidRPr="002C26EF" w:rsidRDefault="00B16292" w:rsidP="00B16292">
      <w:pPr>
        <w:shd w:val="clear" w:color="auto" w:fill="FFFFFF"/>
        <w:tabs>
          <w:tab w:val="left" w:pos="851"/>
        </w:tabs>
        <w:spacing w:after="240" w:line="276" w:lineRule="auto"/>
        <w:ind w:left="568"/>
        <w:jc w:val="both"/>
        <w:rPr>
          <w:rFonts w:ascii="Verdana" w:hAnsi="Verdana" w:cs="Tahoma"/>
          <w:sz w:val="28"/>
          <w:szCs w:val="28"/>
        </w:rPr>
      </w:pPr>
      <w:r>
        <w:rPr>
          <w:rFonts w:ascii="Verdana" w:hAnsi="Verdana" w:cs="Tahoma"/>
          <w:sz w:val="28"/>
          <w:szCs w:val="28"/>
        </w:rPr>
        <w:tab/>
      </w:r>
      <w:r w:rsidR="00CB0EDA" w:rsidRPr="002C26EF">
        <w:rPr>
          <w:rFonts w:ascii="Verdana" w:hAnsi="Verdana" w:cs="Tahoma"/>
          <w:sz w:val="28"/>
          <w:szCs w:val="28"/>
        </w:rPr>
        <w:t>Projížďka na dvoukolech hradeckými lesy. V nepříznivém počasí změna programu vyhrazena.</w:t>
      </w:r>
    </w:p>
    <w:p w:rsidR="00CB0EDA" w:rsidRPr="002C26EF" w:rsidRDefault="00CB0EDA" w:rsidP="00B16292">
      <w:pPr>
        <w:numPr>
          <w:ilvl w:val="0"/>
          <w:numId w:val="5"/>
        </w:numPr>
        <w:shd w:val="clear" w:color="auto" w:fill="FFFFFF"/>
        <w:tabs>
          <w:tab w:val="left" w:pos="567"/>
        </w:tabs>
        <w:spacing w:line="276" w:lineRule="auto"/>
        <w:ind w:left="567"/>
        <w:jc w:val="both"/>
        <w:rPr>
          <w:rFonts w:ascii="Verdana" w:hAnsi="Verdana" w:cs="Tahoma"/>
          <w:b/>
          <w:sz w:val="28"/>
          <w:szCs w:val="28"/>
        </w:rPr>
      </w:pPr>
      <w:r w:rsidRPr="002C26EF">
        <w:rPr>
          <w:rFonts w:ascii="Verdana" w:hAnsi="Verdana" w:cs="Tahoma"/>
          <w:b/>
          <w:sz w:val="28"/>
          <w:szCs w:val="28"/>
        </w:rPr>
        <w:t>Pondělí 21. 10. od 13:30 hodin</w:t>
      </w:r>
    </w:p>
    <w:p w:rsidR="00CB0EDA" w:rsidRPr="002C26EF" w:rsidRDefault="00B16292" w:rsidP="00B16292">
      <w:pPr>
        <w:shd w:val="clear" w:color="auto" w:fill="FFFFFF"/>
        <w:tabs>
          <w:tab w:val="left" w:pos="851"/>
        </w:tabs>
        <w:spacing w:line="276" w:lineRule="auto"/>
        <w:ind w:left="567" w:hanging="283"/>
        <w:jc w:val="both"/>
        <w:rPr>
          <w:rFonts w:ascii="Verdana" w:hAnsi="Verdana" w:cs="Tahoma"/>
          <w:sz w:val="28"/>
          <w:szCs w:val="28"/>
        </w:rPr>
      </w:pPr>
      <w:r>
        <w:rPr>
          <w:rFonts w:ascii="Verdana" w:hAnsi="Verdana" w:cs="Tahoma"/>
          <w:sz w:val="28"/>
          <w:szCs w:val="28"/>
        </w:rPr>
        <w:tab/>
      </w:r>
      <w:r>
        <w:rPr>
          <w:rFonts w:ascii="Verdana" w:hAnsi="Verdana" w:cs="Tahoma"/>
          <w:sz w:val="28"/>
          <w:szCs w:val="28"/>
        </w:rPr>
        <w:tab/>
      </w:r>
      <w:r w:rsidR="00CB0EDA" w:rsidRPr="002C26EF">
        <w:rPr>
          <w:rFonts w:ascii="Verdana" w:hAnsi="Verdana" w:cs="Tahoma"/>
          <w:sz w:val="28"/>
          <w:szCs w:val="28"/>
        </w:rPr>
        <w:t xml:space="preserve">Posezení s audioknihou. </w:t>
      </w:r>
    </w:p>
    <w:p w:rsidR="00CB0EDA" w:rsidRPr="002C26EF" w:rsidRDefault="00B16292" w:rsidP="00B16292">
      <w:pPr>
        <w:shd w:val="clear" w:color="auto" w:fill="FFFFFF"/>
        <w:tabs>
          <w:tab w:val="left" w:pos="851"/>
        </w:tabs>
        <w:spacing w:line="276" w:lineRule="auto"/>
        <w:ind w:left="567"/>
        <w:jc w:val="both"/>
        <w:rPr>
          <w:rFonts w:ascii="Verdana" w:hAnsi="Verdana" w:cs="Tahoma"/>
          <w:sz w:val="28"/>
          <w:szCs w:val="28"/>
        </w:rPr>
      </w:pPr>
      <w:r>
        <w:rPr>
          <w:rFonts w:ascii="Verdana" w:hAnsi="Verdana" w:cs="Tahoma"/>
          <w:sz w:val="28"/>
          <w:szCs w:val="28"/>
        </w:rPr>
        <w:tab/>
      </w:r>
      <w:r w:rsidR="00CB0EDA" w:rsidRPr="002C26EF">
        <w:rPr>
          <w:rFonts w:ascii="Verdana" w:hAnsi="Verdana" w:cs="Tahoma"/>
          <w:sz w:val="28"/>
          <w:szCs w:val="28"/>
        </w:rPr>
        <w:t xml:space="preserve">Lukáš Pavlásek: Z deníku ajťáka. Audiokniha je soubor nepravidelných deníkových zápisků, které vycházejí z rozličných vtipů a rozšířených stereotypů o ajťácích. Sám autor a interpret v jedné osobě býval ajťákem, tak o tomto světě ví opravdu hodně, což podává čtenářům svým osobitým způsobem. </w:t>
      </w:r>
    </w:p>
    <w:p w:rsidR="00CB0EDA" w:rsidRPr="002C26EF" w:rsidRDefault="00CB0EDA" w:rsidP="00B16292">
      <w:pPr>
        <w:numPr>
          <w:ilvl w:val="0"/>
          <w:numId w:val="4"/>
        </w:numPr>
        <w:shd w:val="clear" w:color="auto" w:fill="FFFFFF"/>
        <w:tabs>
          <w:tab w:val="left" w:pos="567"/>
        </w:tabs>
        <w:spacing w:before="240" w:line="276" w:lineRule="auto"/>
        <w:ind w:left="567" w:hanging="283"/>
        <w:jc w:val="both"/>
        <w:rPr>
          <w:rFonts w:ascii="Verdana" w:hAnsi="Verdana" w:cs="Tahoma"/>
          <w:b/>
          <w:sz w:val="28"/>
          <w:szCs w:val="28"/>
        </w:rPr>
      </w:pPr>
      <w:r w:rsidRPr="002C26EF">
        <w:rPr>
          <w:rFonts w:ascii="Verdana" w:hAnsi="Verdana" w:cs="Tahoma"/>
          <w:b/>
          <w:sz w:val="28"/>
          <w:szCs w:val="28"/>
        </w:rPr>
        <w:t>Středa 23. 10. od 9:40 hodin</w:t>
      </w:r>
    </w:p>
    <w:p w:rsidR="004053C3" w:rsidRDefault="00CB0EDA" w:rsidP="00B16292">
      <w:pPr>
        <w:shd w:val="clear" w:color="auto" w:fill="FFFFFF"/>
        <w:tabs>
          <w:tab w:val="left" w:pos="851"/>
          <w:tab w:val="left" w:pos="993"/>
        </w:tabs>
        <w:spacing w:line="276" w:lineRule="auto"/>
        <w:ind w:left="851" w:hanging="567"/>
        <w:jc w:val="both"/>
        <w:rPr>
          <w:rFonts w:ascii="Verdana" w:hAnsi="Verdana" w:cs="Tahoma"/>
          <w:sz w:val="28"/>
          <w:szCs w:val="28"/>
        </w:rPr>
      </w:pPr>
      <w:r w:rsidRPr="002C26EF">
        <w:rPr>
          <w:rFonts w:ascii="Verdana" w:hAnsi="Verdana" w:cs="Tahoma"/>
          <w:sz w:val="28"/>
          <w:szCs w:val="28"/>
        </w:rPr>
        <w:tab/>
        <w:t>Cvičení pro radost.</w:t>
      </w:r>
    </w:p>
    <w:p w:rsidR="004053C3" w:rsidRDefault="004053C3">
      <w:pPr>
        <w:rPr>
          <w:rFonts w:ascii="Verdana" w:hAnsi="Verdana" w:cs="Tahoma"/>
          <w:sz w:val="28"/>
          <w:szCs w:val="28"/>
        </w:rPr>
      </w:pPr>
      <w:r>
        <w:rPr>
          <w:rFonts w:ascii="Verdana" w:hAnsi="Verdana" w:cs="Tahoma"/>
          <w:sz w:val="28"/>
          <w:szCs w:val="28"/>
        </w:rPr>
        <w:br w:type="page"/>
      </w:r>
    </w:p>
    <w:p w:rsidR="00CB0EDA" w:rsidRPr="002C26EF" w:rsidRDefault="00CB0EDA" w:rsidP="00B16292">
      <w:pPr>
        <w:widowControl w:val="0"/>
        <w:numPr>
          <w:ilvl w:val="0"/>
          <w:numId w:val="5"/>
        </w:numPr>
        <w:shd w:val="clear" w:color="auto" w:fill="FFFFFF"/>
        <w:tabs>
          <w:tab w:val="left" w:pos="567"/>
          <w:tab w:val="left" w:pos="887"/>
        </w:tabs>
        <w:suppressAutoHyphens/>
        <w:spacing w:before="240" w:line="276" w:lineRule="auto"/>
        <w:ind w:left="567"/>
        <w:jc w:val="both"/>
        <w:rPr>
          <w:rFonts w:ascii="Verdana" w:eastAsia="Calibri" w:hAnsi="Verdana" w:cs="Tahoma"/>
          <w:b/>
          <w:sz w:val="28"/>
          <w:szCs w:val="28"/>
          <w:lang w:eastAsia="en-US"/>
        </w:rPr>
      </w:pPr>
      <w:r w:rsidRPr="002C26EF">
        <w:rPr>
          <w:rFonts w:ascii="Verdana" w:eastAsia="Calibri" w:hAnsi="Verdana" w:cs="Tahoma"/>
          <w:b/>
          <w:sz w:val="28"/>
          <w:szCs w:val="28"/>
          <w:lang w:eastAsia="en-US"/>
        </w:rPr>
        <w:t>Čtvrtek 24. 10</w:t>
      </w:r>
      <w:r w:rsidR="00225A8D" w:rsidRPr="002C26EF">
        <w:rPr>
          <w:rFonts w:ascii="Verdana" w:eastAsia="Calibri" w:hAnsi="Verdana" w:cs="Tahoma"/>
          <w:b/>
          <w:sz w:val="28"/>
          <w:szCs w:val="28"/>
          <w:lang w:eastAsia="en-US"/>
        </w:rPr>
        <w:t>.</w:t>
      </w:r>
    </w:p>
    <w:p w:rsidR="00CB0EDA" w:rsidRPr="002C26EF" w:rsidRDefault="00225A8D" w:rsidP="00B16292">
      <w:pPr>
        <w:widowControl w:val="0"/>
        <w:shd w:val="clear" w:color="auto" w:fill="FFFFFF"/>
        <w:tabs>
          <w:tab w:val="left" w:pos="851"/>
          <w:tab w:val="left" w:pos="887"/>
        </w:tabs>
        <w:suppressAutoHyphens/>
        <w:spacing w:line="276" w:lineRule="auto"/>
        <w:ind w:left="851"/>
        <w:jc w:val="both"/>
        <w:rPr>
          <w:rFonts w:ascii="Verdana" w:eastAsia="Calibri" w:hAnsi="Verdana" w:cs="Tahoma"/>
          <w:sz w:val="28"/>
          <w:szCs w:val="28"/>
          <w:lang w:eastAsia="en-US"/>
        </w:rPr>
      </w:pPr>
      <w:r w:rsidRPr="002C26EF">
        <w:rPr>
          <w:rFonts w:ascii="Verdana" w:eastAsia="Calibri" w:hAnsi="Verdana" w:cs="Tahoma"/>
          <w:sz w:val="28"/>
          <w:szCs w:val="28"/>
          <w:lang w:eastAsia="en-US"/>
        </w:rPr>
        <w:t>Wenkeův obchodní dům v</w:t>
      </w:r>
      <w:r w:rsidR="0040106D" w:rsidRPr="002C26EF">
        <w:rPr>
          <w:rFonts w:ascii="Verdana" w:eastAsia="Calibri" w:hAnsi="Verdana" w:cs="Tahoma"/>
          <w:sz w:val="28"/>
          <w:szCs w:val="28"/>
          <w:lang w:eastAsia="en-US"/>
        </w:rPr>
        <w:t> </w:t>
      </w:r>
      <w:r w:rsidRPr="002C26EF">
        <w:rPr>
          <w:rFonts w:ascii="Verdana" w:eastAsia="Calibri" w:hAnsi="Verdana" w:cs="Tahoma"/>
          <w:sz w:val="28"/>
          <w:szCs w:val="28"/>
          <w:lang w:eastAsia="en-US"/>
        </w:rPr>
        <w:t>Jaroměři</w:t>
      </w:r>
      <w:r w:rsidR="0040106D" w:rsidRPr="002C26EF">
        <w:rPr>
          <w:rFonts w:ascii="Verdana" w:eastAsia="Calibri" w:hAnsi="Verdana" w:cs="Tahoma"/>
          <w:sz w:val="28"/>
          <w:szCs w:val="28"/>
          <w:lang w:eastAsia="en-US"/>
        </w:rPr>
        <w:t>.</w:t>
      </w:r>
    </w:p>
    <w:p w:rsidR="00225A8D" w:rsidRPr="002C26EF" w:rsidRDefault="00B16292" w:rsidP="00B16292">
      <w:pPr>
        <w:widowControl w:val="0"/>
        <w:shd w:val="clear" w:color="auto" w:fill="FFFFFF"/>
        <w:tabs>
          <w:tab w:val="left" w:pos="567"/>
          <w:tab w:val="left" w:pos="887"/>
        </w:tabs>
        <w:suppressAutoHyphens/>
        <w:spacing w:line="276" w:lineRule="auto"/>
        <w:ind w:left="544" w:firstLine="307"/>
        <w:jc w:val="both"/>
        <w:rPr>
          <w:rFonts w:ascii="Verdana" w:hAnsi="Verdana" w:cs="Arial"/>
          <w:color w:val="202122"/>
        </w:rPr>
      </w:pPr>
      <w:r>
        <w:rPr>
          <w:rFonts w:ascii="Verdana" w:eastAsia="Calibri" w:hAnsi="Verdana" w:cs="Tahoma"/>
          <w:sz w:val="28"/>
          <w:szCs w:val="28"/>
          <w:lang w:eastAsia="en-US"/>
        </w:rPr>
        <w:tab/>
      </w:r>
      <w:r w:rsidR="00225A8D" w:rsidRPr="002C26EF">
        <w:rPr>
          <w:rFonts w:ascii="Verdana" w:eastAsia="Calibri" w:hAnsi="Verdana" w:cs="Tahoma"/>
          <w:sz w:val="28"/>
          <w:szCs w:val="28"/>
          <w:lang w:eastAsia="en-US"/>
        </w:rPr>
        <w:t>Navštívíme jednu z prvních realizací architekta Josefa Gočára na žádost podnikatele pana Wenkeho. Tato památka proběhla v minulém roce rozsáhlou r</w:t>
      </w:r>
      <w:r w:rsidR="0040106D" w:rsidRPr="002C26EF">
        <w:rPr>
          <w:rFonts w:ascii="Verdana" w:eastAsia="Calibri" w:hAnsi="Verdana" w:cs="Tahoma"/>
          <w:sz w:val="28"/>
          <w:szCs w:val="28"/>
          <w:lang w:eastAsia="en-US"/>
        </w:rPr>
        <w:t xml:space="preserve">ekonstukcí a stala se součástí Městského muzea. </w:t>
      </w:r>
      <w:r w:rsidR="00225A8D" w:rsidRPr="002C26EF">
        <w:rPr>
          <w:rFonts w:ascii="Verdana" w:eastAsia="Calibri" w:hAnsi="Verdana" w:cs="Tahoma"/>
          <w:sz w:val="28"/>
          <w:szCs w:val="28"/>
          <w:lang w:eastAsia="en-US"/>
        </w:rPr>
        <w:t>Po historickém okénku máme možnost projít i stálé expozice včetně hmatové výstavy.</w:t>
      </w:r>
      <w:r w:rsidR="00DB0A64" w:rsidRPr="002C26EF">
        <w:rPr>
          <w:rFonts w:ascii="Verdana" w:eastAsia="Calibri" w:hAnsi="Verdana" w:cs="Tahoma"/>
          <w:sz w:val="28"/>
          <w:szCs w:val="28"/>
          <w:lang w:eastAsia="en-US"/>
        </w:rPr>
        <w:t xml:space="preserve"> Vstupné pro ZTP, ZTP/P: zdarma.</w:t>
      </w:r>
    </w:p>
    <w:p w:rsidR="00CB0EDA" w:rsidRPr="002C26EF" w:rsidRDefault="00CB0EDA" w:rsidP="00B16292">
      <w:pPr>
        <w:numPr>
          <w:ilvl w:val="0"/>
          <w:numId w:val="4"/>
        </w:numPr>
        <w:shd w:val="clear" w:color="auto" w:fill="FFFFFF"/>
        <w:tabs>
          <w:tab w:val="left" w:pos="567"/>
        </w:tabs>
        <w:spacing w:before="240" w:line="276" w:lineRule="auto"/>
        <w:ind w:left="901" w:hanging="617"/>
        <w:jc w:val="both"/>
        <w:rPr>
          <w:rFonts w:ascii="Verdana" w:hAnsi="Verdana" w:cs="Tahoma"/>
          <w:b/>
          <w:sz w:val="28"/>
          <w:szCs w:val="28"/>
        </w:rPr>
      </w:pPr>
      <w:r w:rsidRPr="002C26EF">
        <w:rPr>
          <w:rFonts w:ascii="Verdana" w:hAnsi="Verdana" w:cs="Tahoma"/>
          <w:b/>
          <w:sz w:val="28"/>
          <w:szCs w:val="28"/>
        </w:rPr>
        <w:t>Středa 30. 10. od 9:40 hodin</w:t>
      </w:r>
    </w:p>
    <w:p w:rsidR="00CB0EDA" w:rsidRPr="002C26EF" w:rsidRDefault="00CB0EDA" w:rsidP="00B16292">
      <w:pPr>
        <w:shd w:val="clear" w:color="auto" w:fill="FFFFFF"/>
        <w:tabs>
          <w:tab w:val="left" w:pos="851"/>
        </w:tabs>
        <w:spacing w:after="240" w:line="276" w:lineRule="auto"/>
        <w:ind w:firstLine="567"/>
        <w:jc w:val="both"/>
        <w:rPr>
          <w:rFonts w:ascii="Verdana" w:eastAsia="Calibri" w:hAnsi="Verdana" w:cs="Tahoma"/>
          <w:b/>
          <w:sz w:val="28"/>
          <w:szCs w:val="28"/>
          <w:lang w:eastAsia="en-US"/>
        </w:rPr>
      </w:pPr>
      <w:r w:rsidRPr="002C26EF">
        <w:rPr>
          <w:rFonts w:ascii="Verdana" w:hAnsi="Verdana" w:cs="Tahoma"/>
          <w:sz w:val="28"/>
          <w:szCs w:val="28"/>
        </w:rPr>
        <w:tab/>
        <w:t>Cvičení pro radost.</w:t>
      </w:r>
    </w:p>
    <w:p w:rsidR="00CB0EDA" w:rsidRPr="002C26EF" w:rsidRDefault="00CB0EDA" w:rsidP="00B16292">
      <w:pPr>
        <w:widowControl w:val="0"/>
        <w:numPr>
          <w:ilvl w:val="0"/>
          <w:numId w:val="33"/>
        </w:numPr>
        <w:shd w:val="clear" w:color="auto" w:fill="FFFFFF"/>
        <w:tabs>
          <w:tab w:val="left" w:pos="993"/>
        </w:tabs>
        <w:suppressAutoHyphens/>
        <w:spacing w:line="276" w:lineRule="auto"/>
        <w:ind w:left="567" w:hanging="283"/>
        <w:jc w:val="both"/>
        <w:rPr>
          <w:rFonts w:ascii="Verdana" w:eastAsia="Calibri" w:hAnsi="Verdana" w:cs="Tahoma"/>
          <w:sz w:val="28"/>
          <w:szCs w:val="28"/>
          <w:lang w:eastAsia="en-US"/>
        </w:rPr>
      </w:pPr>
      <w:r w:rsidRPr="002C26EF">
        <w:rPr>
          <w:rFonts w:ascii="Verdana" w:eastAsia="Calibri" w:hAnsi="Verdana" w:cs="Tahoma"/>
          <w:b/>
          <w:sz w:val="28"/>
          <w:szCs w:val="28"/>
          <w:lang w:eastAsia="en-US"/>
        </w:rPr>
        <w:t xml:space="preserve">Čtvrtek 31. 10. od 9:30 hodin </w:t>
      </w:r>
    </w:p>
    <w:p w:rsidR="00CB0EDA" w:rsidRPr="002C26EF" w:rsidRDefault="00CB0EDA" w:rsidP="00B16292">
      <w:pPr>
        <w:widowControl w:val="0"/>
        <w:shd w:val="clear" w:color="auto" w:fill="FFFFFF"/>
        <w:tabs>
          <w:tab w:val="left" w:pos="851"/>
        </w:tabs>
        <w:suppressAutoHyphens/>
        <w:spacing w:line="276" w:lineRule="auto"/>
        <w:jc w:val="both"/>
        <w:rPr>
          <w:rFonts w:ascii="Verdana" w:eastAsia="Calibri" w:hAnsi="Verdana" w:cs="Tahoma"/>
          <w:sz w:val="28"/>
          <w:szCs w:val="28"/>
          <w:lang w:eastAsia="en-US"/>
        </w:rPr>
      </w:pPr>
      <w:r w:rsidRPr="002C26EF">
        <w:rPr>
          <w:rFonts w:ascii="Verdana" w:eastAsia="Calibri" w:hAnsi="Verdana" w:cs="Tahoma"/>
          <w:sz w:val="28"/>
          <w:szCs w:val="28"/>
          <w:lang w:eastAsia="en-US"/>
        </w:rPr>
        <w:tab/>
        <w:t>Hravý čtvrtek.</w:t>
      </w:r>
    </w:p>
    <w:p w:rsidR="00CB0EDA" w:rsidRPr="002C26EF" w:rsidRDefault="00B16292" w:rsidP="00B16292">
      <w:pPr>
        <w:widowControl w:val="0"/>
        <w:shd w:val="clear" w:color="auto" w:fill="FFFFFF"/>
        <w:tabs>
          <w:tab w:val="left" w:pos="851"/>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sidR="00CB0EDA" w:rsidRPr="002C26EF">
        <w:rPr>
          <w:rFonts w:ascii="Verdana" w:eastAsia="Calibri" w:hAnsi="Verdana" w:cs="Tahoma"/>
          <w:sz w:val="28"/>
          <w:szCs w:val="28"/>
          <w:lang w:eastAsia="en-US"/>
        </w:rPr>
        <w:t>Přijďte si do TyfloCentra potrápit své hlavy záludnými kvízy, znělkami z</w:t>
      </w:r>
      <w:r w:rsidR="00954DC7" w:rsidRPr="002C26EF">
        <w:rPr>
          <w:rFonts w:ascii="Verdana" w:eastAsia="Calibri" w:hAnsi="Verdana" w:cs="Tahoma"/>
          <w:sz w:val="28"/>
          <w:szCs w:val="28"/>
          <w:lang w:eastAsia="en-US"/>
        </w:rPr>
        <w:t> </w:t>
      </w:r>
      <w:r w:rsidR="00CB0EDA" w:rsidRPr="002C26EF">
        <w:rPr>
          <w:rFonts w:ascii="Verdana" w:eastAsia="Calibri" w:hAnsi="Verdana" w:cs="Tahoma"/>
          <w:sz w:val="28"/>
          <w:szCs w:val="28"/>
          <w:lang w:eastAsia="en-US"/>
        </w:rPr>
        <w:t>filmů</w:t>
      </w:r>
      <w:r w:rsidR="00954DC7" w:rsidRPr="002C26EF">
        <w:rPr>
          <w:rFonts w:ascii="Verdana" w:eastAsia="Calibri" w:hAnsi="Verdana" w:cs="Tahoma"/>
          <w:sz w:val="28"/>
          <w:szCs w:val="28"/>
          <w:lang w:eastAsia="en-US"/>
        </w:rPr>
        <w:t>, otázkami týkající se olympiády či slavných osobností. Opět si zahrajeme o sladkou výhru.</w:t>
      </w:r>
    </w:p>
    <w:p w:rsidR="00DB0A64" w:rsidRPr="002C26EF" w:rsidRDefault="00DB0A64" w:rsidP="00B16292">
      <w:pPr>
        <w:widowControl w:val="0"/>
        <w:shd w:val="clear" w:color="auto" w:fill="FFFFFF"/>
        <w:tabs>
          <w:tab w:val="left" w:pos="567"/>
        </w:tabs>
        <w:suppressAutoHyphens/>
        <w:spacing w:line="276" w:lineRule="auto"/>
        <w:ind w:left="567"/>
        <w:jc w:val="both"/>
        <w:rPr>
          <w:rFonts w:ascii="Verdana" w:hAnsi="Verdana"/>
          <w:sz w:val="28"/>
          <w:szCs w:val="28"/>
        </w:rPr>
      </w:pPr>
      <w:r w:rsidRPr="002C26EF">
        <w:rPr>
          <w:rFonts w:ascii="Verdana" w:eastAsia="Calibri" w:hAnsi="Verdana" w:cs="Tahoma"/>
          <w:sz w:val="28"/>
          <w:szCs w:val="28"/>
          <w:lang w:eastAsia="en-US"/>
        </w:rPr>
        <w:t>V rámci setkání proběhne i burza vyřazených drobných tyflopomůcek.</w:t>
      </w:r>
    </w:p>
    <w:p w:rsidR="00CB0EDA" w:rsidRPr="002C26EF" w:rsidRDefault="00CB0EDA" w:rsidP="00CF4EA6">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CB0EDA" w:rsidRPr="002C26EF" w:rsidRDefault="00CB0EDA" w:rsidP="00CF4EA6">
      <w:pPr>
        <w:widowControl w:val="0"/>
        <w:shd w:val="clear" w:color="auto" w:fill="FFFFFF"/>
        <w:suppressAutoHyphens/>
        <w:spacing w:after="240" w:line="276" w:lineRule="auto"/>
        <w:jc w:val="both"/>
        <w:rPr>
          <w:rFonts w:ascii="Verdana" w:eastAsia="Calibri" w:hAnsi="Verdana" w:cs="Tahoma"/>
          <w:b/>
          <w:bCs/>
          <w:color w:val="000000"/>
          <w:sz w:val="32"/>
          <w:szCs w:val="28"/>
          <w:lang w:eastAsia="en-US"/>
        </w:rPr>
      </w:pPr>
      <w:r w:rsidRPr="002C26EF">
        <w:rPr>
          <w:rFonts w:ascii="Verdana" w:eastAsia="Calibri" w:hAnsi="Verdana" w:cs="Tahoma"/>
          <w:b/>
          <w:bCs/>
          <w:color w:val="000000"/>
          <w:sz w:val="32"/>
          <w:szCs w:val="28"/>
          <w:lang w:eastAsia="en-US"/>
        </w:rPr>
        <w:t>LISTOPAD</w:t>
      </w:r>
    </w:p>
    <w:p w:rsidR="00CB0EDA" w:rsidRPr="002C26EF" w:rsidRDefault="00CB0EDA" w:rsidP="00B16292">
      <w:pPr>
        <w:widowControl w:val="0"/>
        <w:numPr>
          <w:ilvl w:val="0"/>
          <w:numId w:val="5"/>
        </w:numPr>
        <w:shd w:val="clear" w:color="auto" w:fill="FFFFFF"/>
        <w:tabs>
          <w:tab w:val="left" w:pos="567"/>
        </w:tabs>
        <w:suppressAutoHyphens/>
        <w:spacing w:line="276" w:lineRule="auto"/>
        <w:ind w:left="567"/>
        <w:jc w:val="both"/>
        <w:rPr>
          <w:rFonts w:ascii="Verdana" w:eastAsia="Calibri" w:hAnsi="Verdana" w:cs="Tahoma"/>
          <w:b/>
          <w:sz w:val="28"/>
          <w:szCs w:val="28"/>
          <w:lang w:eastAsia="en-US"/>
        </w:rPr>
      </w:pPr>
      <w:r w:rsidRPr="002C26EF">
        <w:rPr>
          <w:rFonts w:ascii="Verdana" w:eastAsia="Calibri" w:hAnsi="Verdana" w:cs="Tahoma"/>
          <w:b/>
          <w:sz w:val="28"/>
          <w:szCs w:val="28"/>
          <w:lang w:eastAsia="en-US"/>
        </w:rPr>
        <w:t xml:space="preserve">Pondělí 4. 11. od 15:30 hodin </w:t>
      </w:r>
    </w:p>
    <w:p w:rsidR="00CB0EDA" w:rsidRPr="002C26EF" w:rsidRDefault="00CB0EDA" w:rsidP="00B16292">
      <w:pPr>
        <w:widowControl w:val="0"/>
        <w:shd w:val="clear" w:color="auto" w:fill="FFFFFF"/>
        <w:tabs>
          <w:tab w:val="left" w:pos="851"/>
          <w:tab w:val="left" w:pos="993"/>
        </w:tabs>
        <w:suppressAutoHyphens/>
        <w:spacing w:line="276" w:lineRule="auto"/>
        <w:ind w:left="567" w:hanging="283"/>
        <w:jc w:val="both"/>
        <w:rPr>
          <w:rFonts w:ascii="Verdana" w:eastAsia="Calibri" w:hAnsi="Verdana" w:cs="Tahoma"/>
          <w:sz w:val="28"/>
          <w:szCs w:val="28"/>
          <w:lang w:eastAsia="en-US"/>
        </w:rPr>
      </w:pPr>
      <w:r w:rsidRPr="002C26EF">
        <w:rPr>
          <w:rFonts w:ascii="Verdana" w:eastAsia="Calibri" w:hAnsi="Verdana" w:cs="Tahoma"/>
          <w:sz w:val="28"/>
          <w:szCs w:val="28"/>
          <w:lang w:eastAsia="en-US"/>
        </w:rPr>
        <w:tab/>
      </w:r>
      <w:r w:rsidR="00B16292">
        <w:rPr>
          <w:rFonts w:ascii="Verdana" w:eastAsia="Calibri" w:hAnsi="Verdana" w:cs="Tahoma"/>
          <w:sz w:val="28"/>
          <w:szCs w:val="28"/>
          <w:lang w:eastAsia="en-US"/>
        </w:rPr>
        <w:tab/>
      </w:r>
      <w:r w:rsidRPr="002C26EF">
        <w:rPr>
          <w:rFonts w:ascii="Verdana" w:eastAsia="Calibri" w:hAnsi="Verdana" w:cs="Tahoma"/>
          <w:sz w:val="28"/>
          <w:szCs w:val="28"/>
          <w:lang w:eastAsia="en-US"/>
        </w:rPr>
        <w:t>Cestopis</w:t>
      </w:r>
      <w:r w:rsidR="00F067CF">
        <w:rPr>
          <w:rFonts w:ascii="Verdana" w:eastAsia="Calibri" w:hAnsi="Verdana" w:cs="Tahoma"/>
          <w:sz w:val="28"/>
          <w:szCs w:val="28"/>
          <w:lang w:eastAsia="en-US"/>
        </w:rPr>
        <w:t xml:space="preserve"> </w:t>
      </w:r>
      <w:r w:rsidRPr="002C26EF">
        <w:rPr>
          <w:rFonts w:ascii="Verdana" w:eastAsia="Calibri" w:hAnsi="Verdana" w:cs="Tahoma"/>
          <w:sz w:val="28"/>
          <w:szCs w:val="28"/>
          <w:lang w:eastAsia="en-US"/>
        </w:rPr>
        <w:t>o Íránu – stomatolog MUDr. Vít Hrubecký.</w:t>
      </w:r>
    </w:p>
    <w:p w:rsidR="00CB0EDA" w:rsidRPr="002C26EF" w:rsidRDefault="00CB0EDA" w:rsidP="00B16292">
      <w:pPr>
        <w:widowControl w:val="0"/>
        <w:shd w:val="clear" w:color="auto" w:fill="FFFFFF"/>
        <w:tabs>
          <w:tab w:val="left" w:pos="567"/>
          <w:tab w:val="left" w:pos="851"/>
        </w:tabs>
        <w:suppressAutoHyphens/>
        <w:spacing w:line="276" w:lineRule="auto"/>
        <w:ind w:left="567" w:hanging="283"/>
        <w:jc w:val="both"/>
        <w:rPr>
          <w:rFonts w:ascii="Verdana" w:eastAsia="Calibri" w:hAnsi="Verdana" w:cs="Tahoma"/>
          <w:sz w:val="28"/>
          <w:szCs w:val="28"/>
          <w:lang w:eastAsia="en-US"/>
        </w:rPr>
      </w:pPr>
      <w:r w:rsidRPr="002C26EF">
        <w:rPr>
          <w:rFonts w:ascii="Verdana" w:eastAsia="Calibri" w:hAnsi="Verdana" w:cs="Tahoma"/>
          <w:sz w:val="28"/>
          <w:szCs w:val="28"/>
          <w:lang w:eastAsia="en-US"/>
        </w:rPr>
        <w:tab/>
      </w:r>
      <w:r w:rsidR="00B16292">
        <w:rPr>
          <w:rFonts w:ascii="Verdana" w:eastAsia="Calibri" w:hAnsi="Verdana" w:cs="Tahoma"/>
          <w:sz w:val="28"/>
          <w:szCs w:val="28"/>
          <w:lang w:eastAsia="en-US"/>
        </w:rPr>
        <w:tab/>
      </w:r>
      <w:r w:rsidRPr="002C26EF">
        <w:rPr>
          <w:rFonts w:ascii="Verdana" w:eastAsia="Calibri" w:hAnsi="Verdana" w:cs="Tahoma"/>
          <w:sz w:val="28"/>
          <w:szCs w:val="28"/>
          <w:lang w:eastAsia="en-US"/>
        </w:rPr>
        <w:t>Zubní lékař a cestovatel nám zprostředkuje své zážitky z cest po Íránu, dřívější Persii. Kromě fotografií přinese k ohmatání drobné předměty z tohoto regionu a také zvukové záznamy místních rituálů.</w:t>
      </w:r>
    </w:p>
    <w:p w:rsidR="00CB0EDA" w:rsidRPr="00523F0F" w:rsidRDefault="00CB0EDA" w:rsidP="00B16292">
      <w:pPr>
        <w:widowControl w:val="0"/>
        <w:numPr>
          <w:ilvl w:val="0"/>
          <w:numId w:val="5"/>
        </w:numPr>
        <w:shd w:val="clear" w:color="auto" w:fill="FFFFFF"/>
        <w:tabs>
          <w:tab w:val="left" w:pos="567"/>
        </w:tabs>
        <w:suppressAutoHyphens/>
        <w:spacing w:before="240" w:line="276" w:lineRule="auto"/>
        <w:ind w:left="567"/>
        <w:jc w:val="both"/>
        <w:rPr>
          <w:rFonts w:ascii="Verdana" w:eastAsia="Calibri" w:hAnsi="Verdana" w:cs="Tahoma"/>
          <w:sz w:val="28"/>
          <w:szCs w:val="28"/>
          <w:lang w:eastAsia="en-US"/>
        </w:rPr>
      </w:pPr>
      <w:r w:rsidRPr="00523F0F">
        <w:rPr>
          <w:rFonts w:ascii="Verdana" w:eastAsia="Calibri" w:hAnsi="Verdana" w:cs="Tahoma"/>
          <w:b/>
          <w:sz w:val="28"/>
          <w:szCs w:val="28"/>
          <w:lang w:eastAsia="en-US"/>
        </w:rPr>
        <w:t>Středa 6. 11. od 9:40 hodin</w:t>
      </w:r>
    </w:p>
    <w:p w:rsidR="00F067CF" w:rsidRDefault="00F067CF" w:rsidP="00B16292">
      <w:pPr>
        <w:widowControl w:val="0"/>
        <w:shd w:val="clear" w:color="auto" w:fill="FFFFFF"/>
        <w:tabs>
          <w:tab w:val="left" w:pos="851"/>
          <w:tab w:val="left" w:pos="993"/>
        </w:tabs>
        <w:suppressAutoHyphens/>
        <w:spacing w:line="276" w:lineRule="auto"/>
        <w:ind w:left="567" w:firstLine="284"/>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Muzikoterapie.</w:t>
      </w:r>
      <w:r w:rsidR="00B16292">
        <w:rPr>
          <w:rFonts w:ascii="Verdana" w:eastAsia="Calibri" w:hAnsi="Verdana" w:cs="Tahoma"/>
          <w:color w:val="000000"/>
          <w:sz w:val="28"/>
          <w:szCs w:val="28"/>
          <w:lang w:eastAsia="en-US"/>
        </w:rPr>
        <w:tab/>
      </w:r>
    </w:p>
    <w:p w:rsidR="00CB0EDA" w:rsidRPr="002C26EF" w:rsidRDefault="00523F0F" w:rsidP="00F067CF">
      <w:pPr>
        <w:widowControl w:val="0"/>
        <w:shd w:val="clear" w:color="auto" w:fill="FFFFFF"/>
        <w:tabs>
          <w:tab w:val="left" w:pos="851"/>
          <w:tab w:val="left" w:pos="993"/>
        </w:tabs>
        <w:suppressAutoHyphens/>
        <w:spacing w:after="240" w:line="276" w:lineRule="auto"/>
        <w:ind w:left="567" w:firstLine="284"/>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Netradičně místo cvičení proběhne muzikoterapie. Využijeme prostory studia Intimate a necháme rozeznět hudební nástroje jak se patří. Dvouhodinová relaxace volně naváže na úvodní setkání, účastnit se však mohou i ti, kteří se ho nezúčastnili.</w:t>
      </w:r>
    </w:p>
    <w:p w:rsidR="00CB0EDA" w:rsidRPr="002C26EF" w:rsidRDefault="00CB0EDA" w:rsidP="00F067CF">
      <w:pPr>
        <w:widowControl w:val="0"/>
        <w:numPr>
          <w:ilvl w:val="0"/>
          <w:numId w:val="6"/>
        </w:numPr>
        <w:shd w:val="clear" w:color="auto" w:fill="FFFFFF"/>
        <w:tabs>
          <w:tab w:val="left" w:pos="567"/>
        </w:tabs>
        <w:suppressAutoHyphens/>
        <w:spacing w:line="276" w:lineRule="auto"/>
        <w:ind w:left="567" w:hanging="283"/>
        <w:contextualSpacing/>
        <w:jc w:val="both"/>
        <w:rPr>
          <w:rFonts w:ascii="Verdana" w:eastAsia="Calibri" w:hAnsi="Verdana" w:cs="Tahoma"/>
          <w:b/>
          <w:color w:val="FF0000"/>
          <w:sz w:val="28"/>
          <w:szCs w:val="28"/>
          <w:lang w:eastAsia="en-US"/>
        </w:rPr>
      </w:pPr>
      <w:r w:rsidRPr="002C26EF">
        <w:rPr>
          <w:rFonts w:ascii="Verdana" w:eastAsia="Calibri" w:hAnsi="Verdana" w:cs="Tahoma"/>
          <w:b/>
          <w:bCs/>
          <w:sz w:val="28"/>
          <w:szCs w:val="28"/>
          <w:lang w:eastAsia="en-US"/>
        </w:rPr>
        <w:t>Čtvrtek 7. 11. od 9:30 hodin</w:t>
      </w:r>
      <w:r w:rsidRPr="002C26EF">
        <w:rPr>
          <w:rFonts w:ascii="Verdana" w:eastAsia="Calibri" w:hAnsi="Verdana" w:cs="Tahoma"/>
          <w:bCs/>
          <w:sz w:val="28"/>
          <w:szCs w:val="28"/>
          <w:lang w:eastAsia="en-US"/>
        </w:rPr>
        <w:t xml:space="preserve"> </w:t>
      </w:r>
    </w:p>
    <w:p w:rsidR="00CB0EDA" w:rsidRPr="002C26EF" w:rsidRDefault="00CB0EDA" w:rsidP="00F067CF">
      <w:pPr>
        <w:widowControl w:val="0"/>
        <w:shd w:val="clear" w:color="auto" w:fill="FFFFFF"/>
        <w:suppressAutoHyphens/>
        <w:spacing w:line="276" w:lineRule="auto"/>
        <w:ind w:firstLine="851"/>
        <w:contextualSpacing/>
        <w:jc w:val="both"/>
        <w:rPr>
          <w:rFonts w:ascii="Verdana" w:eastAsia="Calibri" w:hAnsi="Verdana" w:cs="Tahoma"/>
          <w:bCs/>
          <w:sz w:val="28"/>
          <w:szCs w:val="28"/>
          <w:lang w:eastAsia="en-US"/>
        </w:rPr>
      </w:pPr>
      <w:r w:rsidRPr="002C26EF">
        <w:rPr>
          <w:rFonts w:ascii="Verdana" w:eastAsia="Calibri" w:hAnsi="Verdana" w:cs="Tahoma"/>
          <w:bCs/>
          <w:sz w:val="28"/>
          <w:szCs w:val="28"/>
          <w:lang w:eastAsia="en-US"/>
        </w:rPr>
        <w:t>Přednáška o možnostech fyzioterapie.</w:t>
      </w:r>
    </w:p>
    <w:p w:rsidR="00F067CF" w:rsidRDefault="00CB0EDA" w:rsidP="00F067CF">
      <w:pPr>
        <w:widowControl w:val="0"/>
        <w:shd w:val="clear" w:color="auto" w:fill="FFFFFF"/>
        <w:tabs>
          <w:tab w:val="left" w:pos="851"/>
        </w:tabs>
        <w:suppressAutoHyphens/>
        <w:spacing w:after="240" w:line="276" w:lineRule="auto"/>
        <w:ind w:left="284" w:firstLine="283"/>
        <w:contextualSpacing/>
        <w:jc w:val="both"/>
        <w:rPr>
          <w:rFonts w:ascii="Verdana" w:eastAsia="Calibri" w:hAnsi="Verdana" w:cs="Tahoma"/>
          <w:bCs/>
          <w:sz w:val="28"/>
          <w:szCs w:val="28"/>
          <w:lang w:eastAsia="en-US"/>
        </w:rPr>
      </w:pPr>
      <w:r w:rsidRPr="002C26EF">
        <w:rPr>
          <w:rFonts w:ascii="Verdana" w:eastAsia="Calibri" w:hAnsi="Verdana" w:cs="Tahoma"/>
          <w:bCs/>
          <w:sz w:val="28"/>
          <w:szCs w:val="28"/>
          <w:lang w:eastAsia="en-US"/>
        </w:rPr>
        <w:t>Povídání zkušené fyzioterapeutky nejen o jejím životě se závažným tělesným  hendikepem, ale i o možnostech  rehabilitace, která pomáhá s nejrůznějšími každodenními potížemi.</w:t>
      </w:r>
    </w:p>
    <w:p w:rsidR="00CB0EDA" w:rsidRPr="00F067CF" w:rsidRDefault="00CB0EDA" w:rsidP="00F067CF">
      <w:pPr>
        <w:pStyle w:val="Odstavecseseznamem"/>
        <w:widowControl w:val="0"/>
        <w:numPr>
          <w:ilvl w:val="0"/>
          <w:numId w:val="4"/>
        </w:numPr>
        <w:shd w:val="clear" w:color="auto" w:fill="FFFFFF"/>
        <w:tabs>
          <w:tab w:val="left" w:pos="567"/>
        </w:tabs>
        <w:suppressAutoHyphens/>
        <w:spacing w:line="276" w:lineRule="auto"/>
        <w:ind w:left="0" w:firstLine="284"/>
        <w:contextualSpacing/>
        <w:jc w:val="both"/>
        <w:rPr>
          <w:rFonts w:ascii="Verdana" w:eastAsia="Calibri" w:hAnsi="Verdana" w:cs="Tahoma"/>
          <w:b/>
          <w:sz w:val="28"/>
          <w:szCs w:val="28"/>
          <w:lang w:eastAsia="en-US"/>
        </w:rPr>
      </w:pPr>
      <w:r w:rsidRPr="00F067CF">
        <w:rPr>
          <w:rFonts w:ascii="Verdana" w:eastAsia="Calibri" w:hAnsi="Verdana" w:cs="Tahoma"/>
          <w:b/>
          <w:sz w:val="28"/>
          <w:szCs w:val="28"/>
          <w:lang w:eastAsia="en-US"/>
        </w:rPr>
        <w:t>Úterý 12. 11. od 9:30 hodin</w:t>
      </w:r>
    </w:p>
    <w:p w:rsidR="00CB0EDA" w:rsidRPr="002C26EF" w:rsidRDefault="00CB0EDA" w:rsidP="00F067CF">
      <w:pPr>
        <w:widowControl w:val="0"/>
        <w:shd w:val="clear" w:color="auto" w:fill="FFFFFF"/>
        <w:tabs>
          <w:tab w:val="left" w:pos="851"/>
        </w:tabs>
        <w:suppressAutoHyphens/>
        <w:spacing w:after="240" w:line="276" w:lineRule="auto"/>
        <w:ind w:left="284" w:firstLine="283"/>
        <w:jc w:val="both"/>
        <w:rPr>
          <w:rFonts w:ascii="Verdana" w:eastAsia="Calibri" w:hAnsi="Verdana" w:cs="Tahoma"/>
          <w:sz w:val="28"/>
          <w:szCs w:val="28"/>
          <w:lang w:eastAsia="en-US"/>
        </w:rPr>
      </w:pPr>
      <w:r w:rsidRPr="002C26EF">
        <w:rPr>
          <w:rFonts w:ascii="Verdana" w:eastAsia="Calibri" w:hAnsi="Verdana" w:cs="Tahoma"/>
          <w:sz w:val="28"/>
          <w:szCs w:val="28"/>
          <w:lang w:eastAsia="en-US"/>
        </w:rPr>
        <w:tab/>
        <w:t>Společné vaření.</w:t>
      </w:r>
    </w:p>
    <w:p w:rsidR="00CB0EDA" w:rsidRPr="002C26EF" w:rsidRDefault="00CB0EDA" w:rsidP="00F067CF">
      <w:pPr>
        <w:widowControl w:val="0"/>
        <w:numPr>
          <w:ilvl w:val="0"/>
          <w:numId w:val="5"/>
        </w:numPr>
        <w:shd w:val="clear" w:color="auto" w:fill="FFFFFF"/>
        <w:tabs>
          <w:tab w:val="left" w:pos="567"/>
        </w:tabs>
        <w:suppressAutoHyphens/>
        <w:spacing w:line="276" w:lineRule="auto"/>
        <w:ind w:left="284" w:firstLine="0"/>
        <w:jc w:val="both"/>
        <w:rPr>
          <w:rFonts w:ascii="Verdana" w:eastAsia="Calibri" w:hAnsi="Verdana" w:cs="Tahoma"/>
          <w:sz w:val="28"/>
          <w:szCs w:val="28"/>
          <w:lang w:eastAsia="en-US"/>
        </w:rPr>
      </w:pPr>
      <w:r w:rsidRPr="002C26EF">
        <w:rPr>
          <w:rFonts w:ascii="Verdana" w:eastAsia="Calibri" w:hAnsi="Verdana" w:cs="Tahoma"/>
          <w:b/>
          <w:sz w:val="28"/>
          <w:szCs w:val="28"/>
          <w:lang w:eastAsia="en-US"/>
        </w:rPr>
        <w:t>Středa 13. 11. od 9:40 hodin</w:t>
      </w:r>
    </w:p>
    <w:p w:rsidR="00CB0EDA" w:rsidRPr="002C26EF" w:rsidRDefault="00CB0EDA" w:rsidP="00F067CF">
      <w:pPr>
        <w:widowControl w:val="0"/>
        <w:shd w:val="clear" w:color="auto" w:fill="FFFFFF"/>
        <w:tabs>
          <w:tab w:val="left" w:pos="851"/>
          <w:tab w:val="left" w:pos="1134"/>
        </w:tabs>
        <w:suppressAutoHyphens/>
        <w:spacing w:after="240" w:line="276" w:lineRule="auto"/>
        <w:ind w:left="284"/>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ab/>
        <w:t>Cvičení pro radost.</w:t>
      </w:r>
    </w:p>
    <w:p w:rsidR="00CB0EDA" w:rsidRPr="002C26EF" w:rsidRDefault="00CB0EDA" w:rsidP="00F067CF">
      <w:pPr>
        <w:widowControl w:val="0"/>
        <w:numPr>
          <w:ilvl w:val="0"/>
          <w:numId w:val="6"/>
        </w:numPr>
        <w:shd w:val="clear" w:color="auto" w:fill="FFFFFF"/>
        <w:tabs>
          <w:tab w:val="left" w:pos="567"/>
        </w:tabs>
        <w:suppressAutoHyphens/>
        <w:spacing w:line="276" w:lineRule="auto"/>
        <w:ind w:left="284" w:firstLine="0"/>
        <w:contextualSpacing/>
        <w:jc w:val="both"/>
        <w:rPr>
          <w:rFonts w:ascii="Verdana" w:eastAsia="Calibri" w:hAnsi="Verdana" w:cs="Tahoma"/>
          <w:b/>
          <w:color w:val="FF0000"/>
          <w:sz w:val="28"/>
          <w:szCs w:val="28"/>
          <w:lang w:eastAsia="en-US"/>
        </w:rPr>
      </w:pPr>
      <w:r w:rsidRPr="002C26EF">
        <w:rPr>
          <w:rFonts w:ascii="Verdana" w:eastAsia="Calibri" w:hAnsi="Verdana" w:cs="Tahoma"/>
          <w:b/>
          <w:bCs/>
          <w:sz w:val="28"/>
          <w:szCs w:val="28"/>
          <w:lang w:eastAsia="en-US"/>
        </w:rPr>
        <w:t xml:space="preserve">Čtvrtek 14. 11. </w:t>
      </w:r>
    </w:p>
    <w:p w:rsidR="00CB0EDA" w:rsidRPr="002C26EF" w:rsidRDefault="00CB0EDA" w:rsidP="00F067CF">
      <w:pPr>
        <w:widowControl w:val="0"/>
        <w:shd w:val="clear" w:color="auto" w:fill="FFFFFF"/>
        <w:tabs>
          <w:tab w:val="left" w:pos="851"/>
        </w:tabs>
        <w:suppressAutoHyphens/>
        <w:spacing w:line="276" w:lineRule="auto"/>
        <w:ind w:left="851"/>
        <w:contextualSpacing/>
        <w:jc w:val="both"/>
        <w:rPr>
          <w:rFonts w:ascii="Verdana" w:eastAsia="Calibri" w:hAnsi="Verdana" w:cs="Tahoma"/>
          <w:b/>
          <w:color w:val="FF0000"/>
          <w:sz w:val="28"/>
          <w:szCs w:val="28"/>
          <w:highlight w:val="red"/>
          <w:lang w:eastAsia="en-US"/>
        </w:rPr>
      </w:pPr>
      <w:r w:rsidRPr="002C26EF">
        <w:rPr>
          <w:rFonts w:ascii="Verdana" w:eastAsia="Calibri" w:hAnsi="Verdana" w:cs="Tahoma"/>
          <w:bCs/>
          <w:sz w:val="28"/>
          <w:szCs w:val="28"/>
          <w:lang w:eastAsia="en-US"/>
        </w:rPr>
        <w:t>Praha – České mozky léčí svět.</w:t>
      </w:r>
    </w:p>
    <w:p w:rsidR="00CB0EDA" w:rsidRPr="002C26EF" w:rsidRDefault="00F067CF" w:rsidP="00F067CF">
      <w:pPr>
        <w:widowControl w:val="0"/>
        <w:shd w:val="clear" w:color="auto" w:fill="FFFFFF"/>
        <w:tabs>
          <w:tab w:val="left" w:pos="851"/>
        </w:tabs>
        <w:suppressAutoHyphens/>
        <w:spacing w:line="276" w:lineRule="auto"/>
        <w:ind w:left="567"/>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r>
      <w:r w:rsidR="00CB0EDA" w:rsidRPr="002C26EF">
        <w:rPr>
          <w:rFonts w:ascii="Verdana" w:eastAsia="Calibri" w:hAnsi="Verdana" w:cs="Tahoma"/>
          <w:bCs/>
          <w:sz w:val="28"/>
          <w:szCs w:val="28"/>
          <w:lang w:eastAsia="en-US"/>
        </w:rPr>
        <w:t>Navštívíme Národní technické muzeum v Praze. Výstava přibližuje inovativní české postupy v oblasti farmacie, chirurgie, protetiky, nanotechnologie a lázeňství. Prohlédneme si i soubor historických sanitních vozů z majetku Zdravotnické záchranné služby hlavního města Prahy. Následně poobědváme v Hybernské restauraci.</w:t>
      </w:r>
    </w:p>
    <w:p w:rsidR="00F067CF" w:rsidRDefault="00CB0EDA" w:rsidP="00F067CF">
      <w:pPr>
        <w:widowControl w:val="0"/>
        <w:shd w:val="clear" w:color="auto" w:fill="FFFFFF"/>
        <w:tabs>
          <w:tab w:val="left" w:pos="567"/>
        </w:tabs>
        <w:suppressAutoHyphens/>
        <w:spacing w:after="240" w:line="276" w:lineRule="auto"/>
        <w:ind w:left="567"/>
        <w:contextualSpacing/>
        <w:jc w:val="both"/>
        <w:rPr>
          <w:rFonts w:ascii="Verdana" w:eastAsia="Calibri" w:hAnsi="Verdana" w:cs="Tahoma"/>
          <w:bCs/>
          <w:sz w:val="28"/>
          <w:szCs w:val="28"/>
          <w:lang w:eastAsia="en-US"/>
        </w:rPr>
      </w:pPr>
      <w:r w:rsidRPr="002C26EF">
        <w:rPr>
          <w:rFonts w:ascii="Verdana" w:eastAsia="Calibri" w:hAnsi="Verdana" w:cs="Tahoma"/>
          <w:bCs/>
          <w:sz w:val="28"/>
          <w:szCs w:val="28"/>
          <w:lang w:eastAsia="en-US"/>
        </w:rPr>
        <w:t>Vstupné: ZTP, ZTP/P zdarma</w:t>
      </w:r>
      <w:r w:rsidR="005A3F40">
        <w:rPr>
          <w:rFonts w:ascii="Verdana" w:eastAsia="Calibri" w:hAnsi="Verdana" w:cs="Tahoma"/>
          <w:bCs/>
          <w:sz w:val="28"/>
          <w:szCs w:val="28"/>
          <w:lang w:eastAsia="en-US"/>
        </w:rPr>
        <w:t>.</w:t>
      </w:r>
    </w:p>
    <w:p w:rsidR="00CB0EDA" w:rsidRPr="00F067CF" w:rsidRDefault="00CB0EDA" w:rsidP="00F067CF">
      <w:pPr>
        <w:pStyle w:val="Odstavecseseznamem"/>
        <w:widowControl w:val="0"/>
        <w:numPr>
          <w:ilvl w:val="0"/>
          <w:numId w:val="4"/>
        </w:numPr>
        <w:shd w:val="clear" w:color="auto" w:fill="FFFFFF"/>
        <w:tabs>
          <w:tab w:val="left" w:pos="567"/>
        </w:tabs>
        <w:suppressAutoHyphens/>
        <w:spacing w:line="276" w:lineRule="auto"/>
        <w:ind w:left="284" w:firstLine="0"/>
        <w:contextualSpacing/>
        <w:jc w:val="both"/>
        <w:rPr>
          <w:rFonts w:ascii="Verdana" w:eastAsia="Calibri" w:hAnsi="Verdana" w:cs="Tahoma"/>
          <w:b/>
          <w:sz w:val="28"/>
          <w:szCs w:val="28"/>
          <w:lang w:eastAsia="en-US"/>
        </w:rPr>
      </w:pPr>
      <w:r w:rsidRPr="00F067CF">
        <w:rPr>
          <w:rFonts w:ascii="Verdana" w:eastAsia="Calibri" w:hAnsi="Verdana" w:cs="Tahoma"/>
          <w:b/>
          <w:sz w:val="28"/>
          <w:szCs w:val="28"/>
          <w:lang w:eastAsia="en-US"/>
        </w:rPr>
        <w:t>Pondělí 18. 11. od 13:30 hodin</w:t>
      </w:r>
    </w:p>
    <w:p w:rsidR="00CB0EDA" w:rsidRPr="002C26EF" w:rsidRDefault="00CB0EDA" w:rsidP="00F067CF">
      <w:pPr>
        <w:widowControl w:val="0"/>
        <w:shd w:val="clear" w:color="auto" w:fill="FFFFFF"/>
        <w:tabs>
          <w:tab w:val="left" w:pos="851"/>
        </w:tabs>
        <w:suppressAutoHyphens/>
        <w:spacing w:line="276" w:lineRule="auto"/>
        <w:ind w:left="284" w:firstLine="567"/>
        <w:contextualSpacing/>
        <w:jc w:val="both"/>
        <w:rPr>
          <w:rFonts w:ascii="Verdana" w:eastAsia="Calibri" w:hAnsi="Verdana" w:cs="Tahoma"/>
          <w:sz w:val="28"/>
          <w:szCs w:val="28"/>
          <w:lang w:eastAsia="en-US"/>
        </w:rPr>
      </w:pPr>
      <w:r w:rsidRPr="002C26EF">
        <w:rPr>
          <w:rFonts w:ascii="Verdana" w:eastAsia="Calibri" w:hAnsi="Verdana" w:cs="Tahoma"/>
          <w:sz w:val="28"/>
          <w:szCs w:val="28"/>
          <w:lang w:eastAsia="en-US"/>
        </w:rPr>
        <w:t>Posezení s audioknihou.</w:t>
      </w:r>
    </w:p>
    <w:p w:rsidR="00F067CF" w:rsidRDefault="00CB0EDA" w:rsidP="00F067CF">
      <w:pPr>
        <w:widowControl w:val="0"/>
        <w:shd w:val="clear" w:color="auto" w:fill="FFFFFF"/>
        <w:tabs>
          <w:tab w:val="left" w:pos="851"/>
        </w:tabs>
        <w:suppressAutoHyphens/>
        <w:spacing w:after="240" w:line="276" w:lineRule="auto"/>
        <w:ind w:left="567" w:firstLine="284"/>
        <w:contextualSpacing/>
        <w:jc w:val="both"/>
        <w:rPr>
          <w:rFonts w:ascii="Verdana" w:eastAsia="Calibri" w:hAnsi="Verdana" w:cs="Tahoma"/>
          <w:sz w:val="28"/>
          <w:szCs w:val="28"/>
          <w:lang w:eastAsia="en-US"/>
        </w:rPr>
      </w:pPr>
      <w:r w:rsidRPr="002C26EF">
        <w:rPr>
          <w:rFonts w:ascii="Verdana" w:eastAsia="Calibri" w:hAnsi="Verdana" w:cs="Tahoma"/>
          <w:sz w:val="28"/>
          <w:szCs w:val="28"/>
          <w:lang w:eastAsia="en-US"/>
        </w:rPr>
        <w:t>David Vencl, Petr Bílek: Začni teď, průvodce otužováním. Audiokniha propojuje fascinující příběh cesty za rekordem s praktickým návodem na otužování, které se v posledních letech těší velkému boomu. Příběh je poutavý a velmi motivační. Nač čekat? Začni teď! Navíc hlas Kryštofa Rímského k příběhu velmi dobře sedí.</w:t>
      </w:r>
    </w:p>
    <w:p w:rsidR="00CB0EDA" w:rsidRPr="00F067CF" w:rsidRDefault="00CB0EDA" w:rsidP="00F067CF">
      <w:pPr>
        <w:pStyle w:val="Odstavecseseznamem"/>
        <w:widowControl w:val="0"/>
        <w:numPr>
          <w:ilvl w:val="0"/>
          <w:numId w:val="4"/>
        </w:numPr>
        <w:shd w:val="clear" w:color="auto" w:fill="FFFFFF"/>
        <w:tabs>
          <w:tab w:val="left" w:pos="567"/>
        </w:tabs>
        <w:suppressAutoHyphens/>
        <w:spacing w:line="276" w:lineRule="auto"/>
        <w:ind w:left="284" w:firstLine="0"/>
        <w:contextualSpacing/>
        <w:jc w:val="both"/>
        <w:rPr>
          <w:rFonts w:ascii="Verdana" w:eastAsia="Calibri" w:hAnsi="Verdana" w:cs="Tahoma"/>
          <w:sz w:val="28"/>
          <w:szCs w:val="28"/>
          <w:lang w:eastAsia="en-US"/>
        </w:rPr>
      </w:pPr>
      <w:r w:rsidRPr="00F067CF">
        <w:rPr>
          <w:rFonts w:ascii="Verdana" w:eastAsia="Calibri" w:hAnsi="Verdana" w:cs="Tahoma"/>
          <w:b/>
          <w:sz w:val="28"/>
          <w:szCs w:val="28"/>
          <w:lang w:eastAsia="en-US"/>
        </w:rPr>
        <w:t>Úterý 19. 11. od 9:30 hodin</w:t>
      </w:r>
    </w:p>
    <w:p w:rsidR="004053C3" w:rsidRDefault="00CB0EDA" w:rsidP="00F067CF">
      <w:pPr>
        <w:widowControl w:val="0"/>
        <w:shd w:val="clear" w:color="auto" w:fill="FFFFFF"/>
        <w:tabs>
          <w:tab w:val="left" w:pos="851"/>
          <w:tab w:val="left" w:pos="993"/>
        </w:tabs>
        <w:suppressAutoHyphens/>
        <w:spacing w:line="276" w:lineRule="auto"/>
        <w:ind w:left="284"/>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ab/>
        <w:t>Společné vaření.</w:t>
      </w:r>
    </w:p>
    <w:p w:rsidR="004053C3" w:rsidRDefault="004053C3">
      <w:pPr>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br w:type="page"/>
      </w:r>
    </w:p>
    <w:p w:rsidR="00CB0EDA" w:rsidRPr="00F067CF" w:rsidRDefault="00CB0EDA" w:rsidP="00F067CF">
      <w:pPr>
        <w:pStyle w:val="Odstavecseseznamem"/>
        <w:widowControl w:val="0"/>
        <w:numPr>
          <w:ilvl w:val="0"/>
          <w:numId w:val="4"/>
        </w:numPr>
        <w:shd w:val="clear" w:color="auto" w:fill="FFFFFF"/>
        <w:tabs>
          <w:tab w:val="left" w:pos="567"/>
          <w:tab w:val="left" w:pos="993"/>
        </w:tabs>
        <w:suppressAutoHyphens/>
        <w:spacing w:before="240" w:line="276" w:lineRule="auto"/>
        <w:ind w:left="284" w:firstLine="0"/>
        <w:jc w:val="both"/>
        <w:rPr>
          <w:rFonts w:ascii="Verdana" w:eastAsia="Calibri" w:hAnsi="Verdana" w:cs="Tahoma"/>
          <w:color w:val="000000"/>
          <w:sz w:val="28"/>
          <w:szCs w:val="28"/>
          <w:lang w:eastAsia="en-US"/>
        </w:rPr>
      </w:pPr>
      <w:r w:rsidRPr="00F067CF">
        <w:rPr>
          <w:rFonts w:ascii="Verdana" w:eastAsia="Calibri" w:hAnsi="Verdana" w:cs="Tahoma"/>
          <w:b/>
          <w:sz w:val="28"/>
          <w:szCs w:val="28"/>
          <w:lang w:eastAsia="en-US"/>
        </w:rPr>
        <w:t>Středa 20 11. od 9:40 hodin</w:t>
      </w:r>
    </w:p>
    <w:p w:rsidR="00CB0EDA" w:rsidRPr="002C26EF" w:rsidRDefault="00CB0EDA" w:rsidP="00F067CF">
      <w:pPr>
        <w:widowControl w:val="0"/>
        <w:shd w:val="clear" w:color="auto" w:fill="FFFFFF"/>
        <w:tabs>
          <w:tab w:val="left" w:pos="851"/>
          <w:tab w:val="left" w:pos="993"/>
        </w:tabs>
        <w:suppressAutoHyphens/>
        <w:spacing w:line="276" w:lineRule="auto"/>
        <w:ind w:left="284"/>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ab/>
        <w:t>Cvičení pro radost.</w:t>
      </w:r>
    </w:p>
    <w:p w:rsidR="00CB0EDA" w:rsidRPr="00F067CF" w:rsidRDefault="00CB0EDA" w:rsidP="00F067CF">
      <w:pPr>
        <w:pStyle w:val="Odstavecseseznamem"/>
        <w:widowControl w:val="0"/>
        <w:numPr>
          <w:ilvl w:val="0"/>
          <w:numId w:val="4"/>
        </w:numPr>
        <w:shd w:val="clear" w:color="auto" w:fill="FFFFFF"/>
        <w:tabs>
          <w:tab w:val="left" w:pos="567"/>
          <w:tab w:val="left" w:pos="851"/>
        </w:tabs>
        <w:suppressAutoHyphens/>
        <w:spacing w:before="240" w:line="276" w:lineRule="auto"/>
        <w:ind w:left="284" w:firstLine="0"/>
        <w:jc w:val="both"/>
        <w:rPr>
          <w:rFonts w:ascii="Verdana" w:eastAsia="Calibri" w:hAnsi="Verdana" w:cs="Tahoma"/>
          <w:b/>
          <w:sz w:val="28"/>
          <w:szCs w:val="28"/>
          <w:lang w:eastAsia="en-US"/>
        </w:rPr>
      </w:pPr>
      <w:r w:rsidRPr="00F067CF">
        <w:rPr>
          <w:rFonts w:ascii="Verdana" w:eastAsia="Calibri" w:hAnsi="Verdana" w:cs="Tahoma"/>
          <w:b/>
          <w:sz w:val="28"/>
          <w:szCs w:val="28"/>
          <w:lang w:eastAsia="en-US"/>
        </w:rPr>
        <w:t>Čtvrtek 21. 11. od 10:00 hodin</w:t>
      </w:r>
    </w:p>
    <w:p w:rsidR="00CB0EDA" w:rsidRPr="002C26EF" w:rsidRDefault="00CB0EDA" w:rsidP="00F067CF">
      <w:pPr>
        <w:widowControl w:val="0"/>
        <w:shd w:val="clear" w:color="auto" w:fill="FFFFFF"/>
        <w:tabs>
          <w:tab w:val="left" w:pos="567"/>
        </w:tabs>
        <w:suppressAutoHyphens/>
        <w:spacing w:line="276" w:lineRule="auto"/>
        <w:ind w:left="896" w:hanging="45"/>
        <w:jc w:val="both"/>
        <w:rPr>
          <w:rFonts w:ascii="Verdana" w:eastAsia="Calibri" w:hAnsi="Verdana" w:cs="Tahoma"/>
          <w:sz w:val="28"/>
          <w:szCs w:val="28"/>
          <w:lang w:eastAsia="en-US"/>
        </w:rPr>
      </w:pPr>
      <w:r w:rsidRPr="002C26EF">
        <w:rPr>
          <w:rFonts w:ascii="Verdana" w:eastAsia="Calibri" w:hAnsi="Verdana" w:cs="Tahoma"/>
          <w:sz w:val="28"/>
          <w:szCs w:val="28"/>
          <w:lang w:eastAsia="en-US"/>
        </w:rPr>
        <w:t>Sladké degustační dopoledne.</w:t>
      </w:r>
    </w:p>
    <w:p w:rsidR="00CB0EDA" w:rsidRPr="002C26EF" w:rsidRDefault="00CB0EDA" w:rsidP="00F067CF">
      <w:pPr>
        <w:spacing w:after="240" w:line="276" w:lineRule="auto"/>
        <w:ind w:left="568" w:firstLine="283"/>
        <w:jc w:val="both"/>
        <w:rPr>
          <w:rFonts w:ascii="Verdana" w:hAnsi="Verdana"/>
        </w:rPr>
      </w:pPr>
      <w:r w:rsidRPr="002C26EF">
        <w:rPr>
          <w:rFonts w:ascii="Verdana" w:eastAsia="Calibri" w:hAnsi="Verdana" w:cs="Tahoma"/>
          <w:sz w:val="28"/>
          <w:szCs w:val="28"/>
          <w:lang w:eastAsia="en-US"/>
        </w:rPr>
        <w:t xml:space="preserve">Podruhé vás zveme na kávu a zákusek do některé z hradeckých kaváren. Samotné místo bude opět překvapením a před návštěvou bude malá procházka, aby byly kávička a sladká tečka „zasloužené“.  Po kávičce bude možnost si zajít zakoupit nějaké dárečky pro </w:t>
      </w:r>
      <w:r w:rsidR="005A3F40">
        <w:rPr>
          <w:rFonts w:ascii="Verdana" w:eastAsia="Calibri" w:hAnsi="Verdana" w:cs="Tahoma"/>
          <w:sz w:val="28"/>
          <w:szCs w:val="28"/>
          <w:lang w:eastAsia="en-US"/>
        </w:rPr>
        <w:t>své</w:t>
      </w:r>
      <w:r w:rsidRPr="002C26EF">
        <w:rPr>
          <w:rFonts w:ascii="Verdana" w:eastAsia="Calibri" w:hAnsi="Verdana" w:cs="Tahoma"/>
          <w:sz w:val="28"/>
          <w:szCs w:val="28"/>
          <w:lang w:eastAsia="en-US"/>
        </w:rPr>
        <w:t xml:space="preserve"> blízké k </w:t>
      </w:r>
      <w:r w:rsidR="005A3F40">
        <w:rPr>
          <w:rFonts w:ascii="Verdana" w:eastAsia="Calibri" w:hAnsi="Verdana" w:cs="Tahoma"/>
          <w:sz w:val="28"/>
          <w:szCs w:val="28"/>
          <w:lang w:eastAsia="en-US"/>
        </w:rPr>
        <w:t>V</w:t>
      </w:r>
      <w:r w:rsidRPr="002C26EF">
        <w:rPr>
          <w:rFonts w:ascii="Verdana" w:eastAsia="Calibri" w:hAnsi="Verdana" w:cs="Tahoma"/>
          <w:sz w:val="28"/>
          <w:szCs w:val="28"/>
          <w:lang w:eastAsia="en-US"/>
        </w:rPr>
        <w:t>ánocům.</w:t>
      </w:r>
    </w:p>
    <w:p w:rsidR="00CB0EDA" w:rsidRPr="002C26EF" w:rsidRDefault="00CB0EDA" w:rsidP="00F067CF">
      <w:pPr>
        <w:widowControl w:val="0"/>
        <w:numPr>
          <w:ilvl w:val="0"/>
          <w:numId w:val="32"/>
        </w:numPr>
        <w:shd w:val="clear" w:color="auto" w:fill="FFFFFF"/>
        <w:tabs>
          <w:tab w:val="left" w:pos="567"/>
        </w:tabs>
        <w:suppressAutoHyphens/>
        <w:spacing w:line="276" w:lineRule="auto"/>
        <w:ind w:left="567" w:hanging="283"/>
        <w:contextualSpacing/>
        <w:jc w:val="both"/>
        <w:rPr>
          <w:rFonts w:ascii="Verdana" w:eastAsia="Calibri" w:hAnsi="Verdana" w:cs="Tahoma"/>
          <w:color w:val="000000"/>
          <w:sz w:val="28"/>
          <w:szCs w:val="28"/>
          <w:lang w:eastAsia="en-US"/>
        </w:rPr>
      </w:pPr>
      <w:r w:rsidRPr="002C26EF">
        <w:rPr>
          <w:rFonts w:ascii="Verdana" w:eastAsia="Calibri" w:hAnsi="Verdana" w:cs="Tahoma"/>
          <w:b/>
          <w:color w:val="000000"/>
          <w:sz w:val="28"/>
          <w:szCs w:val="28"/>
          <w:lang w:eastAsia="en-US"/>
        </w:rPr>
        <w:t>Úterý 26. 11. od 9:30 hodin</w:t>
      </w:r>
    </w:p>
    <w:p w:rsidR="00F067CF" w:rsidRDefault="00CB0EDA" w:rsidP="00F067CF">
      <w:pPr>
        <w:widowControl w:val="0"/>
        <w:shd w:val="clear" w:color="auto" w:fill="FFFFFF"/>
        <w:tabs>
          <w:tab w:val="left" w:pos="851"/>
        </w:tabs>
        <w:suppressAutoHyphens/>
        <w:spacing w:line="276" w:lineRule="auto"/>
        <w:ind w:left="851" w:hanging="567"/>
        <w:contextualSpacing/>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ab/>
        <w:t>Společné vaření.</w:t>
      </w:r>
    </w:p>
    <w:p w:rsidR="00CB0EDA" w:rsidRPr="00F067CF" w:rsidRDefault="00CB0EDA" w:rsidP="00F067CF">
      <w:pPr>
        <w:pStyle w:val="Odstavecseseznamem"/>
        <w:widowControl w:val="0"/>
        <w:numPr>
          <w:ilvl w:val="0"/>
          <w:numId w:val="32"/>
        </w:numPr>
        <w:shd w:val="clear" w:color="auto" w:fill="FFFFFF"/>
        <w:tabs>
          <w:tab w:val="left" w:pos="567"/>
        </w:tabs>
        <w:suppressAutoHyphens/>
        <w:spacing w:before="240" w:line="276" w:lineRule="auto"/>
        <w:ind w:left="567" w:hanging="283"/>
        <w:contextualSpacing/>
        <w:jc w:val="both"/>
        <w:rPr>
          <w:rFonts w:ascii="Verdana" w:eastAsia="Calibri" w:hAnsi="Verdana" w:cs="Tahoma"/>
          <w:color w:val="000000"/>
          <w:sz w:val="28"/>
          <w:szCs w:val="28"/>
          <w:lang w:eastAsia="en-US"/>
        </w:rPr>
      </w:pPr>
      <w:r w:rsidRPr="00F067CF">
        <w:rPr>
          <w:rFonts w:ascii="Verdana" w:eastAsia="Calibri" w:hAnsi="Verdana" w:cs="Tahoma"/>
          <w:b/>
          <w:color w:val="000000"/>
          <w:sz w:val="28"/>
          <w:szCs w:val="28"/>
          <w:lang w:eastAsia="en-US"/>
        </w:rPr>
        <w:t>Středa 27 11. od 9:40 hodin</w:t>
      </w:r>
    </w:p>
    <w:p w:rsidR="00F067CF" w:rsidRDefault="00CB0EDA" w:rsidP="00F067CF">
      <w:pPr>
        <w:widowControl w:val="0"/>
        <w:shd w:val="clear" w:color="auto" w:fill="FFFFFF"/>
        <w:tabs>
          <w:tab w:val="left" w:pos="851"/>
        </w:tabs>
        <w:suppressAutoHyphens/>
        <w:spacing w:line="276" w:lineRule="auto"/>
        <w:ind w:left="851" w:hanging="283"/>
        <w:contextualSpacing/>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ab/>
        <w:t>Cvičení pro radost.</w:t>
      </w:r>
    </w:p>
    <w:p w:rsidR="00CB0EDA" w:rsidRPr="00F067CF" w:rsidRDefault="00CB0EDA" w:rsidP="00F067CF">
      <w:pPr>
        <w:pStyle w:val="Odstavecseseznamem"/>
        <w:widowControl w:val="0"/>
        <w:numPr>
          <w:ilvl w:val="0"/>
          <w:numId w:val="32"/>
        </w:numPr>
        <w:shd w:val="clear" w:color="auto" w:fill="FFFFFF"/>
        <w:tabs>
          <w:tab w:val="left" w:pos="567"/>
        </w:tabs>
        <w:suppressAutoHyphens/>
        <w:spacing w:before="240" w:line="276" w:lineRule="auto"/>
        <w:ind w:left="567" w:hanging="283"/>
        <w:contextualSpacing/>
        <w:jc w:val="both"/>
        <w:rPr>
          <w:rFonts w:ascii="Verdana" w:eastAsia="Calibri" w:hAnsi="Verdana" w:cs="Tahoma"/>
          <w:color w:val="000000"/>
          <w:sz w:val="28"/>
          <w:szCs w:val="28"/>
          <w:lang w:eastAsia="en-US"/>
        </w:rPr>
      </w:pPr>
      <w:r w:rsidRPr="00F067CF">
        <w:rPr>
          <w:rFonts w:ascii="Verdana" w:eastAsia="Calibri" w:hAnsi="Verdana" w:cs="Tahoma"/>
          <w:b/>
          <w:color w:val="000000"/>
          <w:sz w:val="28"/>
          <w:szCs w:val="28"/>
          <w:lang w:eastAsia="en-US"/>
        </w:rPr>
        <w:t>Čtvrtek 28. 11. od 9:30 hodin</w:t>
      </w:r>
    </w:p>
    <w:p w:rsidR="00F067CF" w:rsidRDefault="00CB0EDA" w:rsidP="00F067CF">
      <w:pPr>
        <w:widowControl w:val="0"/>
        <w:shd w:val="clear" w:color="auto" w:fill="FFFFFF"/>
        <w:tabs>
          <w:tab w:val="left" w:pos="851"/>
        </w:tabs>
        <w:suppressAutoHyphens/>
        <w:spacing w:line="276" w:lineRule="auto"/>
        <w:ind w:left="851" w:hanging="567"/>
        <w:contextualSpacing/>
        <w:jc w:val="both"/>
        <w:rPr>
          <w:rFonts w:ascii="Verdana" w:eastAsia="Calibri" w:hAnsi="Verdana" w:cs="Tahoma"/>
          <w:bCs/>
          <w:color w:val="000000"/>
          <w:sz w:val="28"/>
          <w:szCs w:val="28"/>
          <w:lang w:eastAsia="en-US"/>
        </w:rPr>
      </w:pPr>
      <w:r w:rsidRPr="002C26EF">
        <w:rPr>
          <w:rFonts w:ascii="Verdana" w:eastAsia="Calibri" w:hAnsi="Verdana" w:cs="Tahoma"/>
          <w:bCs/>
          <w:color w:val="000000"/>
          <w:sz w:val="28"/>
          <w:szCs w:val="28"/>
          <w:lang w:eastAsia="en-US"/>
        </w:rPr>
        <w:tab/>
        <w:t>Adventní tvoření – naladím</w:t>
      </w:r>
      <w:r w:rsidR="00F067CF">
        <w:rPr>
          <w:rFonts w:ascii="Verdana" w:eastAsia="Calibri" w:hAnsi="Verdana" w:cs="Tahoma"/>
          <w:bCs/>
          <w:color w:val="000000"/>
          <w:sz w:val="28"/>
          <w:szCs w:val="28"/>
          <w:lang w:eastAsia="en-US"/>
        </w:rPr>
        <w:t>e se na adventní čas a vyrobíme</w:t>
      </w:r>
    </w:p>
    <w:p w:rsidR="00CB0EDA" w:rsidRPr="002C26EF" w:rsidRDefault="00CB0EDA" w:rsidP="00F067CF">
      <w:pPr>
        <w:widowControl w:val="0"/>
        <w:shd w:val="clear" w:color="auto" w:fill="FFFFFF"/>
        <w:tabs>
          <w:tab w:val="left" w:pos="567"/>
        </w:tabs>
        <w:suppressAutoHyphens/>
        <w:spacing w:line="276" w:lineRule="auto"/>
        <w:ind w:left="851" w:hanging="284"/>
        <w:contextualSpacing/>
        <w:jc w:val="both"/>
        <w:rPr>
          <w:rFonts w:ascii="Verdana" w:eastAsia="Calibri" w:hAnsi="Verdana" w:cs="Tahoma"/>
          <w:bCs/>
          <w:color w:val="000000"/>
          <w:sz w:val="28"/>
          <w:szCs w:val="28"/>
          <w:lang w:eastAsia="en-US"/>
        </w:rPr>
      </w:pPr>
      <w:r w:rsidRPr="002C26EF">
        <w:rPr>
          <w:rFonts w:ascii="Verdana" w:eastAsia="Calibri" w:hAnsi="Verdana" w:cs="Tahoma"/>
          <w:bCs/>
          <w:color w:val="000000"/>
          <w:sz w:val="28"/>
          <w:szCs w:val="28"/>
          <w:lang w:eastAsia="en-US"/>
        </w:rPr>
        <w:t>si vánoční dekoraci.</w:t>
      </w:r>
    </w:p>
    <w:p w:rsidR="00CB0EDA" w:rsidRPr="002C26EF" w:rsidRDefault="00CB0EDA" w:rsidP="00F067CF">
      <w:pPr>
        <w:widowControl w:val="0"/>
        <w:shd w:val="clear" w:color="auto" w:fill="FFFFFF"/>
        <w:tabs>
          <w:tab w:val="left" w:pos="567"/>
          <w:tab w:val="left" w:pos="887"/>
        </w:tabs>
        <w:suppressAutoHyphens/>
        <w:spacing w:line="276" w:lineRule="auto"/>
        <w:ind w:left="567" w:hanging="283"/>
        <w:contextualSpacing/>
        <w:jc w:val="both"/>
        <w:rPr>
          <w:rFonts w:ascii="Verdana" w:eastAsia="Calibri" w:hAnsi="Verdana" w:cs="Tahoma"/>
          <w:b/>
          <w:color w:val="000000"/>
          <w:sz w:val="28"/>
          <w:szCs w:val="28"/>
          <w:lang w:eastAsia="en-US"/>
        </w:rPr>
      </w:pPr>
      <w:r w:rsidRPr="002C26EF">
        <w:rPr>
          <w:rFonts w:ascii="Verdana" w:eastAsia="Calibri" w:hAnsi="Verdana" w:cs="Tahoma"/>
          <w:color w:val="000000"/>
          <w:sz w:val="28"/>
          <w:szCs w:val="28"/>
          <w:lang w:eastAsia="en-US"/>
        </w:rPr>
        <w:t xml:space="preserve"> </w:t>
      </w:r>
    </w:p>
    <w:p w:rsidR="00CB0EDA" w:rsidRPr="00F067CF" w:rsidRDefault="00CB0EDA" w:rsidP="00F067CF">
      <w:pPr>
        <w:widowControl w:val="0"/>
        <w:shd w:val="clear" w:color="auto" w:fill="FFFFFF"/>
        <w:suppressAutoHyphens/>
        <w:spacing w:after="240" w:line="276" w:lineRule="auto"/>
        <w:jc w:val="both"/>
        <w:rPr>
          <w:rFonts w:ascii="Verdana" w:eastAsia="Calibri" w:hAnsi="Verdana" w:cs="Tahoma"/>
          <w:b/>
          <w:sz w:val="36"/>
          <w:szCs w:val="32"/>
          <w:lang w:eastAsia="en-US"/>
        </w:rPr>
      </w:pPr>
      <w:r w:rsidRPr="002C26EF">
        <w:rPr>
          <w:rFonts w:ascii="Verdana" w:eastAsia="Calibri" w:hAnsi="Verdana" w:cs="Tahoma"/>
          <w:b/>
          <w:color w:val="000000"/>
          <w:sz w:val="32"/>
          <w:szCs w:val="28"/>
          <w:lang w:eastAsia="en-US"/>
        </w:rPr>
        <w:t>PROSINEC</w:t>
      </w:r>
    </w:p>
    <w:p w:rsidR="00CB0EDA" w:rsidRPr="002C26EF" w:rsidRDefault="00CB0EDA" w:rsidP="00F067CF">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b/>
          <w:sz w:val="28"/>
          <w:szCs w:val="28"/>
          <w:lang w:eastAsia="en-US"/>
        </w:rPr>
      </w:pPr>
      <w:r w:rsidRPr="002C26EF">
        <w:rPr>
          <w:rFonts w:ascii="Verdana" w:eastAsia="Calibri" w:hAnsi="Verdana" w:cs="Tahoma"/>
          <w:b/>
          <w:sz w:val="28"/>
          <w:szCs w:val="28"/>
          <w:lang w:eastAsia="en-US"/>
        </w:rPr>
        <w:t xml:space="preserve">Pondělí 2. 12. od 13:30 hodin </w:t>
      </w:r>
    </w:p>
    <w:p w:rsidR="00CB0EDA" w:rsidRPr="002C26EF" w:rsidRDefault="00CB0EDA" w:rsidP="00F067CF">
      <w:pPr>
        <w:widowControl w:val="0"/>
        <w:shd w:val="clear" w:color="auto" w:fill="FFFFFF"/>
        <w:tabs>
          <w:tab w:val="left" w:pos="851"/>
        </w:tabs>
        <w:suppressAutoHyphens/>
        <w:spacing w:line="276" w:lineRule="auto"/>
        <w:ind w:left="896" w:hanging="45"/>
        <w:jc w:val="both"/>
        <w:rPr>
          <w:rFonts w:ascii="Verdana" w:eastAsia="Calibri" w:hAnsi="Verdana" w:cs="Tahoma"/>
          <w:sz w:val="28"/>
          <w:szCs w:val="28"/>
          <w:lang w:eastAsia="en-US"/>
        </w:rPr>
      </w:pPr>
      <w:r w:rsidRPr="002C26EF">
        <w:rPr>
          <w:rFonts w:ascii="Verdana" w:eastAsia="Calibri" w:hAnsi="Verdana" w:cs="Tahoma"/>
          <w:sz w:val="28"/>
          <w:szCs w:val="28"/>
          <w:lang w:eastAsia="en-US"/>
        </w:rPr>
        <w:t>Jak si okořenit život.</w:t>
      </w:r>
    </w:p>
    <w:p w:rsidR="00CB0EDA" w:rsidRPr="00F067CF" w:rsidRDefault="00F067CF" w:rsidP="00F067CF">
      <w:pPr>
        <w:widowControl w:val="0"/>
        <w:shd w:val="clear" w:color="auto" w:fill="FFFFFF"/>
        <w:tabs>
          <w:tab w:val="left" w:pos="851"/>
        </w:tabs>
        <w:suppressAutoHyphens/>
        <w:spacing w:after="240"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sidR="00CB0EDA" w:rsidRPr="002C26EF">
        <w:rPr>
          <w:rFonts w:ascii="Verdana" w:eastAsia="Calibri" w:hAnsi="Verdana" w:cs="Tahoma"/>
          <w:sz w:val="28"/>
          <w:szCs w:val="28"/>
          <w:lang w:eastAsia="en-US"/>
        </w:rPr>
        <w:t>Bude nás čekat další díl o koření. Tentokrát si budeme povídat o kardamomu. Řekneme si něco o původu, pěstování, použití. Součástí bude i ochutnávka pokrmu s použitím kardamomu.</w:t>
      </w:r>
    </w:p>
    <w:p w:rsidR="00CB0EDA" w:rsidRPr="002C26EF" w:rsidRDefault="00CB0EDA" w:rsidP="00F067CF">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b/>
          <w:sz w:val="28"/>
          <w:szCs w:val="28"/>
          <w:lang w:eastAsia="en-US"/>
        </w:rPr>
      </w:pPr>
      <w:r w:rsidRPr="002C26EF">
        <w:rPr>
          <w:rFonts w:ascii="Verdana" w:eastAsia="Calibri" w:hAnsi="Verdana" w:cs="Tahoma"/>
          <w:b/>
          <w:sz w:val="28"/>
          <w:szCs w:val="28"/>
          <w:lang w:eastAsia="en-US"/>
        </w:rPr>
        <w:t>Úterý 3. 12. od 9:30 hodin</w:t>
      </w:r>
    </w:p>
    <w:p w:rsidR="00CB0EDA" w:rsidRPr="002C26EF" w:rsidRDefault="00CB0EDA" w:rsidP="00F067CF">
      <w:pPr>
        <w:widowControl w:val="0"/>
        <w:shd w:val="clear" w:color="auto" w:fill="FFFFFF"/>
        <w:tabs>
          <w:tab w:val="left" w:pos="567"/>
          <w:tab w:val="left" w:pos="851"/>
        </w:tabs>
        <w:suppressAutoHyphens/>
        <w:spacing w:after="240" w:line="276" w:lineRule="auto"/>
        <w:ind w:left="851"/>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Společné vaření.</w:t>
      </w:r>
    </w:p>
    <w:p w:rsidR="00CB0EDA" w:rsidRPr="002C26EF" w:rsidRDefault="00CB0EDA" w:rsidP="00F067CF">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2C26EF">
        <w:rPr>
          <w:rFonts w:ascii="Verdana" w:eastAsia="Calibri" w:hAnsi="Verdana" w:cs="Tahoma"/>
          <w:b/>
          <w:sz w:val="28"/>
          <w:szCs w:val="28"/>
          <w:lang w:eastAsia="en-US"/>
        </w:rPr>
        <w:t>Středa 4. 12. od 9:40 hodin</w:t>
      </w:r>
    </w:p>
    <w:p w:rsidR="004053C3" w:rsidRDefault="00CB0EDA" w:rsidP="006A0ECC">
      <w:pPr>
        <w:widowControl w:val="0"/>
        <w:shd w:val="clear" w:color="auto" w:fill="FFFFFF"/>
        <w:tabs>
          <w:tab w:val="left" w:pos="567"/>
          <w:tab w:val="left" w:pos="851"/>
        </w:tabs>
        <w:suppressAutoHyphens/>
        <w:spacing w:after="240" w:line="276" w:lineRule="auto"/>
        <w:ind w:left="851"/>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Cvičení pro radost.</w:t>
      </w:r>
    </w:p>
    <w:p w:rsidR="004053C3" w:rsidRDefault="004053C3">
      <w:pPr>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br w:type="page"/>
      </w:r>
    </w:p>
    <w:p w:rsidR="00CB0EDA" w:rsidRPr="002C26EF" w:rsidRDefault="00CB0EDA" w:rsidP="00F067CF">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2C26EF">
        <w:rPr>
          <w:rFonts w:ascii="Verdana" w:eastAsia="Calibri" w:hAnsi="Verdana" w:cs="Tahoma"/>
          <w:b/>
          <w:sz w:val="28"/>
          <w:szCs w:val="28"/>
          <w:lang w:eastAsia="en-US"/>
        </w:rPr>
        <w:t xml:space="preserve">Čtvrtek 5. 12. od 10:00 hodin </w:t>
      </w:r>
    </w:p>
    <w:p w:rsidR="00CB0EDA" w:rsidRPr="002C26EF" w:rsidRDefault="00CB0EDA" w:rsidP="006A0ECC">
      <w:pPr>
        <w:widowControl w:val="0"/>
        <w:shd w:val="clear" w:color="auto" w:fill="FFFFFF"/>
        <w:tabs>
          <w:tab w:val="left" w:pos="567"/>
        </w:tabs>
        <w:suppressAutoHyphens/>
        <w:spacing w:after="240" w:line="276" w:lineRule="auto"/>
        <w:ind w:left="851"/>
        <w:jc w:val="both"/>
        <w:rPr>
          <w:rFonts w:ascii="Verdana" w:eastAsia="Calibri" w:hAnsi="Verdana" w:cs="Tahoma"/>
          <w:sz w:val="28"/>
          <w:szCs w:val="28"/>
          <w:lang w:eastAsia="en-US"/>
        </w:rPr>
      </w:pPr>
      <w:r w:rsidRPr="002C26EF">
        <w:rPr>
          <w:rFonts w:ascii="Verdana" w:eastAsia="Calibri" w:hAnsi="Verdana" w:cs="Tahoma"/>
          <w:sz w:val="28"/>
          <w:szCs w:val="28"/>
          <w:lang w:eastAsia="en-US"/>
        </w:rPr>
        <w:t>Setkání s literaturou ve zvukové knihovně.</w:t>
      </w:r>
    </w:p>
    <w:p w:rsidR="00CB0EDA" w:rsidRPr="002C26EF" w:rsidRDefault="00CB0EDA" w:rsidP="00F067CF">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2C26EF">
        <w:rPr>
          <w:rFonts w:ascii="Verdana" w:eastAsia="Calibri" w:hAnsi="Verdana" w:cs="Tahoma"/>
          <w:b/>
          <w:sz w:val="28"/>
          <w:szCs w:val="28"/>
          <w:lang w:eastAsia="en-US"/>
        </w:rPr>
        <w:t>Úterý 10. 12. od 9:30 hodin</w:t>
      </w:r>
    </w:p>
    <w:p w:rsidR="00CB0EDA" w:rsidRPr="00F067CF" w:rsidRDefault="00CB0EDA" w:rsidP="006A0ECC">
      <w:pPr>
        <w:widowControl w:val="0"/>
        <w:shd w:val="clear" w:color="auto" w:fill="FFFFFF"/>
        <w:tabs>
          <w:tab w:val="left" w:pos="567"/>
          <w:tab w:val="left" w:pos="851"/>
        </w:tabs>
        <w:suppressAutoHyphens/>
        <w:spacing w:after="240" w:line="276" w:lineRule="auto"/>
        <w:ind w:left="851"/>
        <w:jc w:val="both"/>
        <w:rPr>
          <w:rFonts w:ascii="Verdana" w:eastAsia="Calibri" w:hAnsi="Verdana" w:cs="Tahoma"/>
          <w:color w:val="000000"/>
          <w:sz w:val="28"/>
          <w:szCs w:val="28"/>
          <w:lang w:eastAsia="en-US"/>
        </w:rPr>
      </w:pPr>
      <w:r w:rsidRPr="002C26EF">
        <w:rPr>
          <w:rFonts w:ascii="Verdana" w:eastAsia="Calibri" w:hAnsi="Verdana" w:cs="Tahoma"/>
          <w:color w:val="000000"/>
          <w:sz w:val="28"/>
          <w:szCs w:val="28"/>
          <w:lang w:eastAsia="en-US"/>
        </w:rPr>
        <w:t>Společné vaření.</w:t>
      </w:r>
    </w:p>
    <w:p w:rsidR="006A0ECC" w:rsidRDefault="00CB0EDA" w:rsidP="006A0ECC">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2C26EF">
        <w:rPr>
          <w:rFonts w:ascii="Verdana" w:eastAsia="Calibri" w:hAnsi="Verdana" w:cs="Tahoma"/>
          <w:b/>
          <w:sz w:val="28"/>
          <w:szCs w:val="28"/>
          <w:lang w:eastAsia="en-US"/>
        </w:rPr>
        <w:t>Středa 11. 12. od 9:40 hodin</w:t>
      </w:r>
    </w:p>
    <w:p w:rsidR="00CB0EDA" w:rsidRPr="006A0ECC" w:rsidRDefault="00CB0EDA" w:rsidP="006A0ECC">
      <w:pPr>
        <w:widowControl w:val="0"/>
        <w:shd w:val="clear" w:color="auto" w:fill="FFFFFF"/>
        <w:tabs>
          <w:tab w:val="left" w:pos="567"/>
        </w:tabs>
        <w:suppressAutoHyphens/>
        <w:spacing w:after="240" w:line="276" w:lineRule="auto"/>
        <w:ind w:left="851"/>
        <w:jc w:val="both"/>
        <w:rPr>
          <w:rFonts w:ascii="Verdana" w:eastAsia="Calibri" w:hAnsi="Verdana" w:cs="Tahoma"/>
          <w:sz w:val="28"/>
          <w:szCs w:val="28"/>
          <w:lang w:eastAsia="en-US"/>
        </w:rPr>
      </w:pPr>
      <w:r w:rsidRPr="006A0ECC">
        <w:rPr>
          <w:rFonts w:ascii="Verdana" w:eastAsia="Calibri" w:hAnsi="Verdana" w:cs="Tahoma"/>
          <w:color w:val="000000"/>
          <w:sz w:val="28"/>
          <w:szCs w:val="28"/>
          <w:lang w:eastAsia="en-US"/>
        </w:rPr>
        <w:t>Cvičení pro radost.</w:t>
      </w:r>
    </w:p>
    <w:p w:rsidR="00CB0EDA" w:rsidRPr="002C26EF" w:rsidRDefault="00CB0EDA" w:rsidP="006A0ECC">
      <w:pPr>
        <w:widowControl w:val="0"/>
        <w:numPr>
          <w:ilvl w:val="0"/>
          <w:numId w:val="5"/>
        </w:numPr>
        <w:shd w:val="clear" w:color="auto" w:fill="FFFFFF"/>
        <w:tabs>
          <w:tab w:val="left" w:pos="567"/>
        </w:tabs>
        <w:suppressAutoHyphens/>
        <w:spacing w:line="276" w:lineRule="auto"/>
        <w:ind w:left="567"/>
        <w:jc w:val="both"/>
        <w:rPr>
          <w:rFonts w:ascii="Verdana" w:eastAsia="Calibri" w:hAnsi="Verdana" w:cs="Tahoma"/>
          <w:b/>
          <w:color w:val="FF0000"/>
          <w:sz w:val="28"/>
          <w:szCs w:val="28"/>
          <w:lang w:eastAsia="en-US"/>
        </w:rPr>
      </w:pPr>
      <w:r w:rsidRPr="002C26EF">
        <w:rPr>
          <w:rFonts w:ascii="Verdana" w:eastAsia="Calibri" w:hAnsi="Verdana" w:cs="Tahoma"/>
          <w:b/>
          <w:sz w:val="28"/>
          <w:szCs w:val="28"/>
          <w:lang w:eastAsia="en-US"/>
        </w:rPr>
        <w:t xml:space="preserve">Čtvrtek 12. 12.  </w:t>
      </w:r>
    </w:p>
    <w:p w:rsidR="00CB0EDA" w:rsidRPr="002C26EF" w:rsidRDefault="00CB0EDA" w:rsidP="006A0ECC">
      <w:pPr>
        <w:widowControl w:val="0"/>
        <w:shd w:val="clear" w:color="auto" w:fill="FFFFFF"/>
        <w:tabs>
          <w:tab w:val="left" w:pos="851"/>
        </w:tabs>
        <w:suppressAutoHyphens/>
        <w:spacing w:line="276" w:lineRule="auto"/>
        <w:ind w:left="567" w:firstLine="284"/>
        <w:jc w:val="both"/>
        <w:rPr>
          <w:rFonts w:ascii="Verdana" w:eastAsia="Calibri" w:hAnsi="Verdana" w:cs="Tahoma"/>
          <w:sz w:val="28"/>
          <w:szCs w:val="28"/>
          <w:lang w:eastAsia="en-US"/>
        </w:rPr>
      </w:pPr>
      <w:r w:rsidRPr="002C26EF">
        <w:rPr>
          <w:rFonts w:ascii="Verdana" w:eastAsia="Calibri" w:hAnsi="Verdana" w:cs="Tahoma"/>
          <w:sz w:val="28"/>
          <w:szCs w:val="28"/>
          <w:lang w:eastAsia="en-US"/>
        </w:rPr>
        <w:t>Adventní trhy.</w:t>
      </w:r>
    </w:p>
    <w:p w:rsidR="00CB0EDA" w:rsidRPr="002C26EF" w:rsidRDefault="00CB0EDA" w:rsidP="006A0ECC">
      <w:pPr>
        <w:widowControl w:val="0"/>
        <w:shd w:val="clear" w:color="auto" w:fill="FFFFFF"/>
        <w:tabs>
          <w:tab w:val="left" w:pos="567"/>
        </w:tabs>
        <w:suppressAutoHyphens/>
        <w:spacing w:after="240" w:line="276" w:lineRule="auto"/>
        <w:ind w:left="567" w:firstLine="284"/>
        <w:jc w:val="both"/>
        <w:rPr>
          <w:rFonts w:ascii="Verdana" w:eastAsia="Calibri" w:hAnsi="Verdana" w:cs="Tahoma"/>
          <w:sz w:val="28"/>
          <w:szCs w:val="28"/>
          <w:lang w:eastAsia="en-US"/>
        </w:rPr>
      </w:pPr>
      <w:r w:rsidRPr="002C26EF">
        <w:rPr>
          <w:rFonts w:ascii="Verdana" w:eastAsia="Calibri" w:hAnsi="Verdana" w:cs="Tahoma"/>
          <w:sz w:val="28"/>
          <w:szCs w:val="28"/>
          <w:lang w:eastAsia="en-US"/>
        </w:rPr>
        <w:t xml:space="preserve">Čas se nám pomalu nachýlil a máme tu konec roku a s ním spojenou návštěvu adventních trhů. Abychom si trochu zavzpomínali na tradice pětiletek, podíváme se na den přesně po pěti letech  na adventní trhy do Prahy na Mírové náměstí.   </w:t>
      </w:r>
    </w:p>
    <w:p w:rsidR="00CB0EDA" w:rsidRPr="006A0ECC" w:rsidRDefault="00CB0EDA" w:rsidP="006A0ECC">
      <w:pPr>
        <w:pStyle w:val="Odstavecseseznamem"/>
        <w:widowControl w:val="0"/>
        <w:numPr>
          <w:ilvl w:val="0"/>
          <w:numId w:val="32"/>
        </w:numPr>
        <w:shd w:val="clear" w:color="auto" w:fill="FFFFFF"/>
        <w:tabs>
          <w:tab w:val="left" w:pos="567"/>
        </w:tabs>
        <w:suppressAutoHyphens/>
        <w:spacing w:line="276" w:lineRule="auto"/>
        <w:ind w:left="567" w:hanging="283"/>
        <w:jc w:val="both"/>
        <w:rPr>
          <w:rFonts w:ascii="Verdana" w:eastAsia="Calibri" w:hAnsi="Verdana" w:cs="Tahoma"/>
          <w:b/>
          <w:sz w:val="28"/>
          <w:szCs w:val="28"/>
          <w:lang w:eastAsia="en-US"/>
        </w:rPr>
      </w:pPr>
      <w:r w:rsidRPr="006A0ECC">
        <w:rPr>
          <w:rFonts w:ascii="Verdana" w:eastAsia="Calibri" w:hAnsi="Verdana" w:cs="Tahoma"/>
          <w:b/>
          <w:sz w:val="28"/>
          <w:szCs w:val="28"/>
          <w:lang w:eastAsia="en-US"/>
        </w:rPr>
        <w:t>Pondělí 16. 12. od 13:30 hodin</w:t>
      </w:r>
    </w:p>
    <w:p w:rsidR="00CB0EDA" w:rsidRPr="002C26EF" w:rsidRDefault="00CB0EDA" w:rsidP="006A0ECC">
      <w:pPr>
        <w:widowControl w:val="0"/>
        <w:shd w:val="clear" w:color="auto" w:fill="FFFFFF"/>
        <w:tabs>
          <w:tab w:val="left" w:pos="567"/>
          <w:tab w:val="left" w:pos="993"/>
        </w:tabs>
        <w:suppressAutoHyphens/>
        <w:spacing w:line="276" w:lineRule="auto"/>
        <w:ind w:left="567" w:firstLine="284"/>
        <w:jc w:val="both"/>
        <w:rPr>
          <w:rFonts w:ascii="Verdana" w:eastAsia="Calibri" w:hAnsi="Verdana" w:cs="Tahoma"/>
          <w:sz w:val="28"/>
          <w:szCs w:val="28"/>
          <w:lang w:eastAsia="en-US"/>
        </w:rPr>
      </w:pPr>
      <w:r w:rsidRPr="002C26EF">
        <w:rPr>
          <w:rFonts w:ascii="Verdana" w:eastAsia="Calibri" w:hAnsi="Verdana" w:cs="Tahoma"/>
          <w:sz w:val="28"/>
          <w:szCs w:val="28"/>
          <w:lang w:eastAsia="en-US"/>
        </w:rPr>
        <w:t>Posezení s audioknihou.</w:t>
      </w:r>
    </w:p>
    <w:p w:rsidR="00CB0EDA" w:rsidRPr="006A0ECC" w:rsidRDefault="00CB0EDA" w:rsidP="006A0ECC">
      <w:pPr>
        <w:widowControl w:val="0"/>
        <w:shd w:val="clear" w:color="auto" w:fill="FFFFFF"/>
        <w:tabs>
          <w:tab w:val="left" w:pos="567"/>
          <w:tab w:val="left" w:pos="993"/>
        </w:tabs>
        <w:suppressAutoHyphens/>
        <w:spacing w:after="240" w:line="276" w:lineRule="auto"/>
        <w:ind w:left="567" w:firstLine="284"/>
        <w:jc w:val="both"/>
        <w:rPr>
          <w:rFonts w:ascii="Verdana" w:hAnsi="Verdana"/>
          <w:sz w:val="28"/>
          <w:szCs w:val="28"/>
        </w:rPr>
      </w:pPr>
      <w:r w:rsidRPr="002C26EF">
        <w:rPr>
          <w:rFonts w:ascii="Verdana" w:eastAsia="Calibri" w:hAnsi="Verdana" w:cs="Tahoma"/>
          <w:sz w:val="28"/>
          <w:szCs w:val="28"/>
          <w:lang w:eastAsia="en-US"/>
        </w:rPr>
        <w:t>Charles Dickens: Vánoční koleda. Tento notoricky známý Dickensův příběh, starší než 170 let, je odkazem o lásce, odpuštění a druhé šanci. V p</w:t>
      </w:r>
      <w:r w:rsidR="006A0ECC">
        <w:rPr>
          <w:rFonts w:ascii="Verdana" w:eastAsia="Calibri" w:hAnsi="Verdana" w:cs="Tahoma"/>
          <w:sz w:val="28"/>
          <w:szCs w:val="28"/>
          <w:lang w:eastAsia="en-US"/>
        </w:rPr>
        <w:t>odání Lukáše Hlavici se jedná o </w:t>
      </w:r>
      <w:r w:rsidRPr="002C26EF">
        <w:rPr>
          <w:rFonts w:ascii="Verdana" w:eastAsia="Calibri" w:hAnsi="Verdana" w:cs="Tahoma"/>
          <w:sz w:val="28"/>
          <w:szCs w:val="28"/>
          <w:lang w:eastAsia="en-US"/>
        </w:rPr>
        <w:t>ideální poslech pro dlouhé zimní večery, kdy si potřebujete navodit pocit naděje a radost</w:t>
      </w:r>
      <w:r w:rsidR="005916FC">
        <w:rPr>
          <w:rFonts w:ascii="Verdana" w:eastAsia="Calibri" w:hAnsi="Verdana" w:cs="Tahoma"/>
          <w:sz w:val="28"/>
          <w:szCs w:val="28"/>
          <w:lang w:eastAsia="en-US"/>
        </w:rPr>
        <w:t>i</w:t>
      </w:r>
      <w:r w:rsidRPr="002C26EF">
        <w:rPr>
          <w:rFonts w:ascii="Verdana" w:eastAsia="Calibri" w:hAnsi="Verdana" w:cs="Tahoma"/>
          <w:sz w:val="28"/>
          <w:szCs w:val="28"/>
          <w:lang w:eastAsia="en-US"/>
        </w:rPr>
        <w:t>.</w:t>
      </w:r>
    </w:p>
    <w:p w:rsidR="00CB0EDA" w:rsidRPr="002C26EF" w:rsidRDefault="00CB0EDA" w:rsidP="006A0ECC">
      <w:pPr>
        <w:widowControl w:val="0"/>
        <w:numPr>
          <w:ilvl w:val="0"/>
          <w:numId w:val="5"/>
        </w:numPr>
        <w:shd w:val="clear" w:color="auto" w:fill="FFFFFF"/>
        <w:tabs>
          <w:tab w:val="left" w:pos="567"/>
          <w:tab w:val="left" w:pos="709"/>
        </w:tabs>
        <w:suppressAutoHyphens/>
        <w:spacing w:line="276" w:lineRule="auto"/>
        <w:ind w:left="567"/>
        <w:jc w:val="both"/>
        <w:rPr>
          <w:rFonts w:ascii="Verdana" w:eastAsia="Calibri" w:hAnsi="Verdana" w:cs="Tahoma"/>
          <w:sz w:val="28"/>
          <w:szCs w:val="28"/>
          <w:lang w:eastAsia="en-US"/>
        </w:rPr>
      </w:pPr>
      <w:r w:rsidRPr="002C26EF">
        <w:rPr>
          <w:rFonts w:ascii="Verdana" w:eastAsia="Calibri" w:hAnsi="Verdana" w:cs="Tahoma"/>
          <w:b/>
          <w:sz w:val="28"/>
          <w:szCs w:val="28"/>
          <w:lang w:eastAsia="en-US"/>
        </w:rPr>
        <w:t>Úterý 17. 12. od 9:30 hodin</w:t>
      </w:r>
    </w:p>
    <w:p w:rsidR="00CB0EDA" w:rsidRPr="002C26EF" w:rsidRDefault="006A0ECC" w:rsidP="006A0ECC">
      <w:pPr>
        <w:widowControl w:val="0"/>
        <w:shd w:val="clear" w:color="auto" w:fill="FFFFFF"/>
        <w:tabs>
          <w:tab w:val="left" w:pos="567"/>
          <w:tab w:val="left" w:pos="993"/>
        </w:tabs>
        <w:suppressAutoHyphens/>
        <w:spacing w:after="240" w:line="276" w:lineRule="auto"/>
        <w:ind w:left="567" w:firstLine="284"/>
        <w:jc w:val="both"/>
        <w:rPr>
          <w:rFonts w:ascii="Verdana" w:eastAsia="Calibri" w:hAnsi="Verdana" w:cs="Tahoma"/>
          <w:sz w:val="28"/>
          <w:szCs w:val="28"/>
          <w:lang w:eastAsia="en-US"/>
        </w:rPr>
      </w:pPr>
      <w:r>
        <w:rPr>
          <w:rFonts w:ascii="Verdana" w:eastAsia="Calibri" w:hAnsi="Verdana" w:cs="Tahoma"/>
          <w:sz w:val="28"/>
          <w:szCs w:val="28"/>
          <w:lang w:eastAsia="en-US"/>
        </w:rPr>
        <w:t>Společné vaření.</w:t>
      </w:r>
    </w:p>
    <w:p w:rsidR="00CB0EDA" w:rsidRPr="002C26EF" w:rsidRDefault="00CB0EDA" w:rsidP="006A0ECC">
      <w:pPr>
        <w:widowControl w:val="0"/>
        <w:numPr>
          <w:ilvl w:val="0"/>
          <w:numId w:val="5"/>
        </w:numPr>
        <w:shd w:val="clear" w:color="auto" w:fill="FFFFFF"/>
        <w:tabs>
          <w:tab w:val="left" w:pos="567"/>
          <w:tab w:val="left" w:pos="993"/>
        </w:tabs>
        <w:suppressAutoHyphens/>
        <w:spacing w:line="276" w:lineRule="auto"/>
        <w:ind w:left="567"/>
        <w:jc w:val="both"/>
        <w:rPr>
          <w:rFonts w:ascii="Verdana" w:eastAsia="Calibri" w:hAnsi="Verdana" w:cs="Tahoma"/>
          <w:sz w:val="28"/>
          <w:szCs w:val="28"/>
          <w:lang w:eastAsia="en-US"/>
        </w:rPr>
      </w:pPr>
      <w:r w:rsidRPr="002C26EF">
        <w:rPr>
          <w:rFonts w:ascii="Verdana" w:eastAsia="Calibri" w:hAnsi="Verdana" w:cs="Tahoma"/>
          <w:b/>
          <w:sz w:val="28"/>
          <w:szCs w:val="28"/>
          <w:lang w:eastAsia="en-US"/>
        </w:rPr>
        <w:t>Středa 18. 12. od 9:40 hodin</w:t>
      </w:r>
    </w:p>
    <w:p w:rsidR="00CB0EDA" w:rsidRPr="002C26EF" w:rsidRDefault="00CB0EDA" w:rsidP="006A0ECC">
      <w:pPr>
        <w:widowControl w:val="0"/>
        <w:shd w:val="clear" w:color="auto" w:fill="FFFFFF"/>
        <w:tabs>
          <w:tab w:val="left" w:pos="567"/>
          <w:tab w:val="left" w:pos="993"/>
        </w:tabs>
        <w:suppressAutoHyphens/>
        <w:spacing w:after="240" w:line="276" w:lineRule="auto"/>
        <w:ind w:left="567" w:firstLine="284"/>
        <w:jc w:val="both"/>
        <w:rPr>
          <w:rFonts w:ascii="Verdana" w:eastAsia="Calibri" w:hAnsi="Verdana" w:cs="Tahoma"/>
          <w:sz w:val="28"/>
          <w:szCs w:val="28"/>
          <w:lang w:eastAsia="en-US"/>
        </w:rPr>
      </w:pPr>
      <w:r w:rsidRPr="002C26EF">
        <w:rPr>
          <w:rFonts w:ascii="Verdana" w:eastAsia="Calibri" w:hAnsi="Verdana" w:cs="Tahoma"/>
          <w:sz w:val="28"/>
          <w:szCs w:val="28"/>
          <w:lang w:eastAsia="en-US"/>
        </w:rPr>
        <w:t>Cvičení pro radost.</w:t>
      </w:r>
    </w:p>
    <w:p w:rsidR="00CB0EDA" w:rsidRPr="002C26EF" w:rsidRDefault="00CB0EDA" w:rsidP="006A0ECC">
      <w:pPr>
        <w:widowControl w:val="0"/>
        <w:numPr>
          <w:ilvl w:val="0"/>
          <w:numId w:val="5"/>
        </w:numPr>
        <w:shd w:val="clear" w:color="auto" w:fill="FFFFFF"/>
        <w:tabs>
          <w:tab w:val="left" w:pos="567"/>
          <w:tab w:val="left" w:pos="993"/>
        </w:tabs>
        <w:suppressAutoHyphens/>
        <w:spacing w:line="276" w:lineRule="auto"/>
        <w:ind w:left="567"/>
        <w:jc w:val="both"/>
        <w:rPr>
          <w:rFonts w:ascii="Verdana" w:eastAsia="Calibri" w:hAnsi="Verdana" w:cs="Tahoma"/>
          <w:sz w:val="28"/>
          <w:szCs w:val="28"/>
          <w:lang w:eastAsia="en-US"/>
        </w:rPr>
      </w:pPr>
      <w:r w:rsidRPr="002C26EF">
        <w:rPr>
          <w:rFonts w:ascii="Verdana" w:eastAsia="Calibri" w:hAnsi="Verdana" w:cs="Tahoma"/>
          <w:b/>
          <w:sz w:val="28"/>
          <w:szCs w:val="28"/>
          <w:lang w:eastAsia="en-US"/>
        </w:rPr>
        <w:t>Čtvrtek 19. 12 od 9:30 hodin</w:t>
      </w:r>
    </w:p>
    <w:p w:rsidR="00CB0EDA" w:rsidRPr="002C26EF" w:rsidRDefault="00CB0EDA" w:rsidP="006A0ECC">
      <w:pPr>
        <w:widowControl w:val="0"/>
        <w:shd w:val="clear" w:color="auto" w:fill="FFFFFF"/>
        <w:tabs>
          <w:tab w:val="left" w:pos="567"/>
          <w:tab w:val="left" w:pos="993"/>
        </w:tabs>
        <w:suppressAutoHyphens/>
        <w:spacing w:line="276" w:lineRule="auto"/>
        <w:ind w:left="567" w:firstLine="284"/>
        <w:jc w:val="both"/>
        <w:rPr>
          <w:rFonts w:ascii="Verdana" w:eastAsia="Calibri" w:hAnsi="Verdana" w:cs="Tahoma"/>
          <w:sz w:val="28"/>
          <w:szCs w:val="28"/>
          <w:lang w:eastAsia="en-US"/>
        </w:rPr>
      </w:pPr>
      <w:r w:rsidRPr="002C26EF">
        <w:rPr>
          <w:rFonts w:ascii="Verdana" w:eastAsia="Calibri" w:hAnsi="Verdana" w:cs="Tahoma"/>
          <w:sz w:val="28"/>
          <w:szCs w:val="28"/>
          <w:lang w:eastAsia="en-US"/>
        </w:rPr>
        <w:t>Vánoční besídka.</w:t>
      </w:r>
    </w:p>
    <w:p w:rsidR="00CB0EDA" w:rsidRPr="002C26EF" w:rsidRDefault="00CB0EDA" w:rsidP="006A0ECC">
      <w:pPr>
        <w:widowControl w:val="0"/>
        <w:shd w:val="clear" w:color="auto" w:fill="FFFFFF"/>
        <w:tabs>
          <w:tab w:val="left" w:pos="567"/>
          <w:tab w:val="left" w:pos="993"/>
        </w:tabs>
        <w:suppressAutoHyphens/>
        <w:spacing w:line="276" w:lineRule="auto"/>
        <w:ind w:left="567" w:firstLine="284"/>
        <w:jc w:val="both"/>
        <w:rPr>
          <w:rFonts w:ascii="Verdana" w:eastAsia="Calibri" w:hAnsi="Verdana" w:cs="Tahoma"/>
          <w:sz w:val="28"/>
          <w:szCs w:val="28"/>
          <w:lang w:eastAsia="en-US"/>
        </w:rPr>
      </w:pPr>
      <w:r w:rsidRPr="002C26EF">
        <w:rPr>
          <w:rFonts w:ascii="Verdana" w:eastAsia="Calibri" w:hAnsi="Verdana" w:cs="Tahoma"/>
          <w:sz w:val="28"/>
          <w:szCs w:val="28"/>
          <w:lang w:eastAsia="en-US"/>
        </w:rPr>
        <w:t>Tradičně jako každý rok se sejdeme u poslechu vánočních koled, tomboly a něčeho dobrého k pití a jídlu. Pokud budete chtít, můžete přinést ochutnat vaše cukroví.</w:t>
      </w:r>
    </w:p>
    <w:p w:rsidR="00DD25CB" w:rsidRPr="002C26EF" w:rsidRDefault="00DD25CB" w:rsidP="002C26EF">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p>
    <w:p w:rsidR="00DD25CB" w:rsidRPr="002C26EF" w:rsidRDefault="00DD25CB" w:rsidP="002C26EF">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p>
    <w:p w:rsidR="0012741D" w:rsidRPr="002C26EF" w:rsidRDefault="0012741D" w:rsidP="000B60FA">
      <w:pPr>
        <w:pStyle w:val="Nzev"/>
        <w:spacing w:after="240"/>
        <w:jc w:val="center"/>
      </w:pPr>
      <w:r w:rsidRPr="002C26EF">
        <w:t xml:space="preserve">Program činnosti OO SONS HK na </w:t>
      </w:r>
      <w:r w:rsidR="00DD25CB" w:rsidRPr="002C26EF">
        <w:t>IV</w:t>
      </w:r>
      <w:r w:rsidRPr="002C26EF">
        <w:t>. čtvrtletí 2024:</w:t>
      </w:r>
    </w:p>
    <w:p w:rsidR="0012741D" w:rsidRPr="002C26EF" w:rsidRDefault="0012741D" w:rsidP="002C26EF">
      <w:pPr>
        <w:spacing w:line="276" w:lineRule="auto"/>
        <w:ind w:firstLine="708"/>
        <w:jc w:val="both"/>
        <w:rPr>
          <w:rFonts w:ascii="Verdana" w:hAnsi="Verdana" w:cs="Tahoma"/>
          <w:sz w:val="28"/>
          <w:szCs w:val="28"/>
        </w:rPr>
      </w:pPr>
      <w:r w:rsidRPr="002C26EF">
        <w:rPr>
          <w:rFonts w:ascii="Verdana" w:hAnsi="Verdana" w:cs="Tahoma"/>
          <w:sz w:val="28"/>
          <w:szCs w:val="28"/>
        </w:rPr>
        <w:t xml:space="preserve">Kromě akcí pořádaných ve spolupráci s TyfloCentrem Hradec Králové – informace o nich najdete v tomto informačním zpravodaji Střípek nebo na </w:t>
      </w:r>
      <w:hyperlink r:id="rId14" w:history="1">
        <w:r w:rsidRPr="002C26EF">
          <w:rPr>
            <w:rStyle w:val="Hypertextovodkaz"/>
            <w:rFonts w:ascii="Verdana" w:hAnsi="Verdana" w:cs="Tahoma"/>
            <w:i/>
            <w:color w:val="auto"/>
            <w:sz w:val="28"/>
            <w:szCs w:val="28"/>
          </w:rPr>
          <w:t>www.tyflocentrum-hk.cz</w:t>
        </w:r>
      </w:hyperlink>
      <w:r w:rsidRPr="002C26EF">
        <w:rPr>
          <w:rFonts w:ascii="Verdana" w:hAnsi="Verdana" w:cs="Tahoma"/>
          <w:i/>
          <w:sz w:val="28"/>
          <w:szCs w:val="28"/>
        </w:rPr>
        <w:t xml:space="preserve"> </w:t>
      </w:r>
      <w:r w:rsidRPr="002C26EF">
        <w:rPr>
          <w:rFonts w:ascii="Verdana" w:hAnsi="Verdana" w:cs="Tahoma"/>
          <w:sz w:val="28"/>
          <w:szCs w:val="28"/>
        </w:rPr>
        <w:t>– vás zveme na následující klubová posezení:</w:t>
      </w:r>
    </w:p>
    <w:p w:rsidR="0012741D" w:rsidRPr="002C26EF" w:rsidRDefault="0012741D" w:rsidP="002C26EF">
      <w:pPr>
        <w:pStyle w:val="Nadpis2"/>
        <w:spacing w:line="276" w:lineRule="auto"/>
        <w:jc w:val="both"/>
        <w:rPr>
          <w:rFonts w:ascii="Verdana" w:hAnsi="Verdana" w:cs="Tahoma"/>
        </w:rPr>
      </w:pPr>
      <w:r w:rsidRPr="002C26EF">
        <w:rPr>
          <w:rFonts w:ascii="Verdana" w:hAnsi="Verdana" w:cs="Tahoma"/>
        </w:rPr>
        <w:t>Klubová posezení</w:t>
      </w:r>
    </w:p>
    <w:p w:rsidR="0012741D" w:rsidRPr="002C26EF" w:rsidRDefault="0012741D" w:rsidP="00EC7A0C">
      <w:pPr>
        <w:spacing w:after="240" w:line="276" w:lineRule="auto"/>
        <w:jc w:val="both"/>
        <w:rPr>
          <w:rFonts w:ascii="Verdana" w:hAnsi="Verdana" w:cs="Tahoma"/>
          <w:sz w:val="28"/>
          <w:szCs w:val="28"/>
        </w:rPr>
      </w:pPr>
      <w:r w:rsidRPr="002C26EF">
        <w:rPr>
          <w:rFonts w:ascii="Verdana" w:hAnsi="Verdana" w:cs="Tahoma"/>
          <w:sz w:val="28"/>
          <w:szCs w:val="28"/>
        </w:rPr>
        <w:t xml:space="preserve">se konají většinou každou </w:t>
      </w:r>
      <w:r w:rsidRPr="002C26EF">
        <w:rPr>
          <w:rFonts w:ascii="Verdana" w:hAnsi="Verdana" w:cs="Tahoma"/>
          <w:b/>
          <w:sz w:val="28"/>
          <w:szCs w:val="28"/>
        </w:rPr>
        <w:t>poslední středu</w:t>
      </w:r>
      <w:r w:rsidRPr="002C26EF">
        <w:rPr>
          <w:rFonts w:ascii="Verdana" w:hAnsi="Verdana" w:cs="Tahoma"/>
          <w:sz w:val="28"/>
          <w:szCs w:val="28"/>
        </w:rPr>
        <w:t xml:space="preserve"> v měsíci v klubovně TyfloCentra Hradec Králové </w:t>
      </w:r>
      <w:r w:rsidRPr="002C26EF">
        <w:rPr>
          <w:rFonts w:ascii="Verdana" w:hAnsi="Verdana" w:cs="Tahoma"/>
          <w:b/>
          <w:sz w:val="28"/>
          <w:szCs w:val="28"/>
        </w:rPr>
        <w:t>od 13 do 15 hodin</w:t>
      </w:r>
      <w:r w:rsidRPr="002C26EF">
        <w:rPr>
          <w:rFonts w:ascii="Verdana" w:hAnsi="Verdana" w:cs="Tahoma"/>
          <w:sz w:val="28"/>
          <w:szCs w:val="28"/>
        </w:rPr>
        <w:t xml:space="preserve">, tato posezení jsou zaměřena na nejrůznější témata. </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Přijďte se do</w:t>
      </w:r>
      <w:r w:rsidR="00E67554">
        <w:rPr>
          <w:rFonts w:ascii="Verdana" w:hAnsi="Verdana" w:cs="Tahoma"/>
          <w:sz w:val="28"/>
          <w:szCs w:val="28"/>
        </w:rPr>
        <w:t>z</w:t>
      </w:r>
      <w:r w:rsidRPr="002C26EF">
        <w:rPr>
          <w:rFonts w:ascii="Verdana" w:hAnsi="Verdana" w:cs="Tahoma"/>
          <w:sz w:val="28"/>
          <w:szCs w:val="28"/>
        </w:rPr>
        <w:t>vědět:</w:t>
      </w:r>
    </w:p>
    <w:p w:rsidR="0012741D" w:rsidRPr="002C26EF" w:rsidRDefault="0012741D" w:rsidP="002C26EF">
      <w:pPr>
        <w:numPr>
          <w:ilvl w:val="0"/>
          <w:numId w:val="3"/>
        </w:numPr>
        <w:spacing w:line="276" w:lineRule="auto"/>
        <w:jc w:val="both"/>
        <w:rPr>
          <w:rFonts w:ascii="Verdana" w:hAnsi="Verdana" w:cs="Tahoma"/>
          <w:sz w:val="28"/>
          <w:szCs w:val="28"/>
        </w:rPr>
      </w:pPr>
      <w:r w:rsidRPr="002C26EF">
        <w:rPr>
          <w:rFonts w:ascii="Verdana" w:hAnsi="Verdana" w:cs="Tahoma"/>
          <w:sz w:val="28"/>
          <w:szCs w:val="28"/>
        </w:rPr>
        <w:t>o novinkách z činnosti SONS ČR, z. s.,</w:t>
      </w:r>
    </w:p>
    <w:p w:rsidR="0012741D" w:rsidRPr="002C26EF" w:rsidRDefault="0012741D" w:rsidP="002C26EF">
      <w:pPr>
        <w:numPr>
          <w:ilvl w:val="0"/>
          <w:numId w:val="3"/>
        </w:numPr>
        <w:spacing w:line="276" w:lineRule="auto"/>
        <w:jc w:val="both"/>
        <w:rPr>
          <w:rFonts w:ascii="Verdana" w:hAnsi="Verdana" w:cs="Tahoma"/>
          <w:sz w:val="28"/>
          <w:szCs w:val="28"/>
        </w:rPr>
      </w:pPr>
      <w:r w:rsidRPr="002C26EF">
        <w:rPr>
          <w:rFonts w:ascii="Verdana" w:hAnsi="Verdana" w:cs="Tahoma"/>
          <w:sz w:val="28"/>
          <w:szCs w:val="28"/>
        </w:rPr>
        <w:t>o novinkách v právní oblasti týkající se života se zrakovým postižením,</w:t>
      </w:r>
    </w:p>
    <w:p w:rsidR="0012741D" w:rsidRPr="002C26EF" w:rsidRDefault="0012741D" w:rsidP="002C26EF">
      <w:pPr>
        <w:numPr>
          <w:ilvl w:val="0"/>
          <w:numId w:val="3"/>
        </w:numPr>
        <w:spacing w:line="276" w:lineRule="auto"/>
        <w:jc w:val="both"/>
        <w:rPr>
          <w:rFonts w:ascii="Verdana" w:hAnsi="Verdana" w:cs="Tahoma"/>
          <w:sz w:val="28"/>
          <w:szCs w:val="28"/>
        </w:rPr>
      </w:pPr>
      <w:r w:rsidRPr="002C26EF">
        <w:rPr>
          <w:rFonts w:ascii="Verdana" w:hAnsi="Verdana" w:cs="Tahoma"/>
          <w:sz w:val="28"/>
          <w:szCs w:val="28"/>
        </w:rPr>
        <w:t>o nových kompenzačních pomůckách,</w:t>
      </w:r>
    </w:p>
    <w:p w:rsidR="0012741D" w:rsidRPr="002C26EF" w:rsidRDefault="0012741D" w:rsidP="002C26EF">
      <w:pPr>
        <w:numPr>
          <w:ilvl w:val="0"/>
          <w:numId w:val="3"/>
        </w:numPr>
        <w:spacing w:line="276" w:lineRule="auto"/>
        <w:jc w:val="both"/>
        <w:rPr>
          <w:rFonts w:ascii="Verdana" w:hAnsi="Verdana" w:cs="Tahoma"/>
          <w:sz w:val="28"/>
          <w:szCs w:val="28"/>
        </w:rPr>
      </w:pPr>
      <w:r w:rsidRPr="002C26EF">
        <w:rPr>
          <w:rFonts w:ascii="Verdana" w:hAnsi="Verdana" w:cs="Tahoma"/>
          <w:sz w:val="28"/>
          <w:szCs w:val="28"/>
        </w:rPr>
        <w:t>prostě o všem týkajícím se života se zrakovým postižením,</w:t>
      </w:r>
    </w:p>
    <w:p w:rsidR="0012741D" w:rsidRPr="002C26EF" w:rsidRDefault="0012741D" w:rsidP="002C26EF">
      <w:pPr>
        <w:numPr>
          <w:ilvl w:val="0"/>
          <w:numId w:val="3"/>
        </w:numPr>
        <w:spacing w:line="276" w:lineRule="auto"/>
        <w:jc w:val="both"/>
        <w:rPr>
          <w:rFonts w:ascii="Verdana" w:hAnsi="Verdana" w:cs="Tahoma"/>
          <w:sz w:val="28"/>
          <w:szCs w:val="28"/>
        </w:rPr>
      </w:pPr>
      <w:r w:rsidRPr="002C26EF">
        <w:rPr>
          <w:rFonts w:ascii="Verdana" w:hAnsi="Verdana" w:cs="Tahoma"/>
          <w:sz w:val="28"/>
          <w:szCs w:val="28"/>
        </w:rPr>
        <w:t>nebo si prostě jen tak posedět u kávy či čaje, pobavit se se svými známými nebo navázat nová přátelství.</w:t>
      </w:r>
    </w:p>
    <w:p w:rsidR="0012741D" w:rsidRPr="002C26EF" w:rsidRDefault="0012741D" w:rsidP="002C26EF">
      <w:pPr>
        <w:spacing w:before="240" w:line="276" w:lineRule="auto"/>
        <w:jc w:val="both"/>
        <w:rPr>
          <w:rFonts w:ascii="Verdana" w:hAnsi="Verdana" w:cs="Tahoma"/>
          <w:sz w:val="28"/>
          <w:szCs w:val="28"/>
        </w:rPr>
      </w:pPr>
      <w:r w:rsidRPr="002C26EF">
        <w:rPr>
          <w:rFonts w:ascii="Verdana" w:hAnsi="Verdana" w:cs="Tahoma"/>
          <w:sz w:val="28"/>
          <w:szCs w:val="28"/>
        </w:rPr>
        <w:t>Dle domluvy a případného zájmu v rámci těchto klubových posezení nabízíme uspořádat</w:t>
      </w:r>
      <w:r w:rsidR="00EC7A0C">
        <w:rPr>
          <w:rFonts w:ascii="Verdana" w:hAnsi="Verdana" w:cs="Tahoma"/>
          <w:sz w:val="28"/>
          <w:szCs w:val="28"/>
        </w:rPr>
        <w:t>:</w:t>
      </w:r>
      <w:r w:rsidRPr="002C26EF">
        <w:rPr>
          <w:rFonts w:ascii="Verdana" w:hAnsi="Verdana" w:cs="Tahoma"/>
          <w:sz w:val="28"/>
          <w:szCs w:val="28"/>
        </w:rPr>
        <w:t xml:space="preserve"> </w:t>
      </w:r>
    </w:p>
    <w:p w:rsidR="0012741D" w:rsidRPr="002C26EF" w:rsidRDefault="0012741D" w:rsidP="002C26EF">
      <w:pPr>
        <w:pStyle w:val="Nadpis2"/>
        <w:spacing w:line="276" w:lineRule="auto"/>
        <w:jc w:val="both"/>
        <w:rPr>
          <w:rFonts w:ascii="Verdana" w:hAnsi="Verdana" w:cs="Tahoma"/>
        </w:rPr>
      </w:pPr>
      <w:r w:rsidRPr="002C26EF">
        <w:rPr>
          <w:rFonts w:ascii="Verdana" w:hAnsi="Verdana" w:cs="Tahoma"/>
        </w:rPr>
        <w:t>Klub stolních her a kvízů</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kde si dle domluvy můžeme zahrát nějakou hru přizpůsobenou pro zrakově postižené – Karty Braill označené, Člověče, nezlob se, Šachy, Kvardo..., nebo se pokoušet řešit přizpůsobené hlavolamy a kvízy.</w:t>
      </w:r>
    </w:p>
    <w:p w:rsidR="0012741D" w:rsidRPr="002C26EF" w:rsidRDefault="0012741D" w:rsidP="002C26EF">
      <w:pPr>
        <w:pStyle w:val="Nadpis2"/>
        <w:spacing w:line="276" w:lineRule="auto"/>
        <w:jc w:val="both"/>
        <w:rPr>
          <w:rFonts w:ascii="Verdana" w:hAnsi="Verdana"/>
        </w:rPr>
      </w:pPr>
      <w:r w:rsidRPr="002C26EF">
        <w:rPr>
          <w:rFonts w:ascii="Verdana" w:hAnsi="Verdana"/>
        </w:rPr>
        <w:t>Klub komentovaných filmů</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12741D" w:rsidRPr="002C26EF" w:rsidRDefault="0012741D" w:rsidP="002C26EF">
      <w:pPr>
        <w:spacing w:line="276" w:lineRule="auto"/>
        <w:jc w:val="both"/>
        <w:rPr>
          <w:rFonts w:ascii="Verdana" w:hAnsi="Verdana" w:cs="Tahoma"/>
          <w:b/>
          <w:sz w:val="28"/>
          <w:szCs w:val="28"/>
        </w:rPr>
      </w:pPr>
    </w:p>
    <w:p w:rsidR="009D2014" w:rsidRPr="002C26EF" w:rsidRDefault="009D2014" w:rsidP="002C26EF">
      <w:pPr>
        <w:pStyle w:val="Nadpis2"/>
        <w:spacing w:line="276" w:lineRule="auto"/>
        <w:jc w:val="both"/>
        <w:rPr>
          <w:rFonts w:ascii="Verdana" w:hAnsi="Verdana"/>
        </w:rPr>
      </w:pPr>
      <w:r w:rsidRPr="002C26EF">
        <w:rPr>
          <w:rFonts w:ascii="Verdana" w:hAnsi="Verdana"/>
        </w:rPr>
        <w:t>Termíny klubových posezení</w:t>
      </w:r>
    </w:p>
    <w:p w:rsidR="009D2014" w:rsidRPr="006A0ECC" w:rsidRDefault="009D2014" w:rsidP="002C26EF">
      <w:pPr>
        <w:numPr>
          <w:ilvl w:val="0"/>
          <w:numId w:val="7"/>
        </w:numPr>
        <w:spacing w:line="276" w:lineRule="auto"/>
        <w:ind w:left="360"/>
        <w:jc w:val="both"/>
        <w:rPr>
          <w:rFonts w:ascii="Verdana" w:hAnsi="Verdana"/>
          <w:b/>
          <w:sz w:val="28"/>
          <w:szCs w:val="28"/>
        </w:rPr>
      </w:pPr>
      <w:r w:rsidRPr="006A0ECC">
        <w:rPr>
          <w:rFonts w:ascii="Verdana" w:hAnsi="Verdana"/>
          <w:b/>
          <w:sz w:val="28"/>
          <w:szCs w:val="28"/>
        </w:rPr>
        <w:t>30. října (neuskuteční se z provozních důvodů)</w:t>
      </w:r>
    </w:p>
    <w:p w:rsidR="009D2014" w:rsidRPr="006A0ECC" w:rsidRDefault="009D2014" w:rsidP="002C26EF">
      <w:pPr>
        <w:numPr>
          <w:ilvl w:val="0"/>
          <w:numId w:val="7"/>
        </w:numPr>
        <w:spacing w:line="276" w:lineRule="auto"/>
        <w:ind w:left="360"/>
        <w:jc w:val="both"/>
        <w:rPr>
          <w:rFonts w:ascii="Verdana" w:hAnsi="Verdana"/>
          <w:b/>
          <w:sz w:val="28"/>
          <w:szCs w:val="28"/>
        </w:rPr>
      </w:pPr>
      <w:r w:rsidRPr="006A0ECC">
        <w:rPr>
          <w:rFonts w:ascii="Verdana" w:hAnsi="Verdana"/>
          <w:b/>
          <w:sz w:val="28"/>
          <w:szCs w:val="28"/>
        </w:rPr>
        <w:t>20. listopadu (Oblastní shromáždění OO SONS v Knihovně)</w:t>
      </w:r>
    </w:p>
    <w:p w:rsidR="009D2014" w:rsidRPr="002C26EF" w:rsidRDefault="009D2014" w:rsidP="002C26EF">
      <w:pPr>
        <w:numPr>
          <w:ilvl w:val="0"/>
          <w:numId w:val="7"/>
        </w:numPr>
        <w:spacing w:line="276" w:lineRule="auto"/>
        <w:ind w:left="360"/>
        <w:jc w:val="both"/>
        <w:rPr>
          <w:rFonts w:ascii="Verdana" w:hAnsi="Verdana"/>
          <w:sz w:val="28"/>
          <w:szCs w:val="28"/>
        </w:rPr>
      </w:pPr>
      <w:r w:rsidRPr="006A0ECC">
        <w:rPr>
          <w:rFonts w:ascii="Verdana" w:hAnsi="Verdana"/>
          <w:b/>
          <w:sz w:val="28"/>
          <w:szCs w:val="28"/>
        </w:rPr>
        <w:t>18. prosince</w:t>
      </w:r>
    </w:p>
    <w:p w:rsidR="009D2014" w:rsidRPr="002C26EF" w:rsidRDefault="009D2014" w:rsidP="002C26EF">
      <w:pPr>
        <w:tabs>
          <w:tab w:val="left" w:pos="1452"/>
        </w:tabs>
        <w:spacing w:before="360" w:line="276" w:lineRule="auto"/>
        <w:jc w:val="both"/>
        <w:rPr>
          <w:rFonts w:ascii="Verdana" w:hAnsi="Verdana"/>
          <w:b/>
          <w:bCs/>
          <w:sz w:val="28"/>
          <w:szCs w:val="28"/>
          <w:u w:val="single"/>
        </w:rPr>
      </w:pPr>
    </w:p>
    <w:p w:rsidR="009D2014" w:rsidRPr="00EC7A0C" w:rsidRDefault="009D2014" w:rsidP="000B60FA">
      <w:pPr>
        <w:pStyle w:val="Nzev"/>
        <w:jc w:val="center"/>
        <w:rPr>
          <w:bCs/>
        </w:rPr>
      </w:pPr>
      <w:r w:rsidRPr="00EC7A0C">
        <w:t>Oblastní shromáždění OO SONS Hradec Králové</w:t>
      </w:r>
    </w:p>
    <w:p w:rsidR="009D2014" w:rsidRPr="002C26EF" w:rsidRDefault="009D2014" w:rsidP="002C26EF">
      <w:pPr>
        <w:spacing w:before="360" w:line="276" w:lineRule="auto"/>
        <w:jc w:val="both"/>
        <w:rPr>
          <w:rFonts w:ascii="Verdana" w:hAnsi="Verdana"/>
          <w:bCs/>
          <w:sz w:val="28"/>
          <w:szCs w:val="28"/>
        </w:rPr>
      </w:pPr>
      <w:r w:rsidRPr="002C26EF">
        <w:rPr>
          <w:rFonts w:ascii="Verdana" w:hAnsi="Verdana"/>
          <w:bCs/>
          <w:sz w:val="28"/>
          <w:szCs w:val="28"/>
        </w:rPr>
        <w:t xml:space="preserve">se uskuteční </w:t>
      </w:r>
      <w:r w:rsidRPr="002C26EF">
        <w:rPr>
          <w:rFonts w:ascii="Verdana" w:hAnsi="Verdana"/>
          <w:b/>
          <w:bCs/>
          <w:sz w:val="28"/>
          <w:szCs w:val="28"/>
        </w:rPr>
        <w:t>20. listopadu 2024 od 13 do 15 hodin</w:t>
      </w:r>
      <w:r w:rsidRPr="002C26EF">
        <w:rPr>
          <w:rFonts w:ascii="Verdana" w:hAnsi="Verdana"/>
          <w:bCs/>
          <w:sz w:val="28"/>
          <w:szCs w:val="28"/>
        </w:rPr>
        <w:t xml:space="preserve"> v Knihovně města Hradce Králové (program bude upřesněn v pozvánkách a na stránkách odbočky).</w:t>
      </w:r>
    </w:p>
    <w:p w:rsidR="009D2014" w:rsidRPr="002C26EF" w:rsidRDefault="009D2014" w:rsidP="002C26EF">
      <w:pPr>
        <w:spacing w:before="360" w:line="276" w:lineRule="auto"/>
        <w:jc w:val="both"/>
        <w:rPr>
          <w:rFonts w:ascii="Verdana" w:hAnsi="Verdana"/>
          <w:b/>
          <w:bCs/>
          <w:sz w:val="28"/>
          <w:szCs w:val="28"/>
          <w:u w:val="single"/>
        </w:rPr>
      </w:pPr>
    </w:p>
    <w:p w:rsidR="0012741D" w:rsidRPr="002C26EF" w:rsidRDefault="0012741D" w:rsidP="002C26EF">
      <w:pPr>
        <w:spacing w:line="276" w:lineRule="auto"/>
        <w:ind w:left="360"/>
        <w:jc w:val="both"/>
        <w:rPr>
          <w:rFonts w:ascii="Verdana" w:hAnsi="Verdana"/>
          <w:sz w:val="28"/>
          <w:szCs w:val="28"/>
        </w:rPr>
      </w:pPr>
    </w:p>
    <w:p w:rsidR="0012741D" w:rsidRPr="002C26EF" w:rsidRDefault="0012741D" w:rsidP="002C26EF">
      <w:pPr>
        <w:spacing w:after="240" w:line="276" w:lineRule="auto"/>
        <w:jc w:val="center"/>
        <w:rPr>
          <w:rFonts w:ascii="Verdana" w:hAnsi="Verdana" w:cs="Tahoma"/>
          <w:sz w:val="28"/>
          <w:szCs w:val="28"/>
        </w:rPr>
      </w:pPr>
      <w:r w:rsidRPr="002C26EF">
        <w:rPr>
          <w:rFonts w:ascii="Verdana" w:hAnsi="Verdana" w:cs="Tahoma"/>
          <w:sz w:val="28"/>
          <w:szCs w:val="28"/>
        </w:rPr>
        <w:t>Na vaši účast či návštěvu se těší</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Ing. Karel Hrubeš</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předseda OO SONS Hradec Králové</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Adresa: Okružní 1135/15, 500 03 Hradec Králové</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Telefon: +420 – 608 335 137</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 xml:space="preserve">E-mail: </w:t>
      </w:r>
      <w:hyperlink r:id="rId15" w:history="1">
        <w:r w:rsidRPr="002C26EF">
          <w:rPr>
            <w:rStyle w:val="Hypertextovodkaz"/>
            <w:rFonts w:ascii="Verdana" w:hAnsi="Verdana" w:cs="Tahoma"/>
            <w:i/>
            <w:color w:val="auto"/>
            <w:sz w:val="28"/>
            <w:szCs w:val="28"/>
            <w:u w:val="none"/>
          </w:rPr>
          <w:t>hradeckralove-odbocka@sons.cz</w:t>
        </w:r>
      </w:hyperlink>
      <w:r w:rsidRPr="002C26EF">
        <w:rPr>
          <w:rFonts w:ascii="Verdana" w:hAnsi="Verdana" w:cs="Tahoma"/>
          <w:i/>
          <w:sz w:val="28"/>
          <w:szCs w:val="28"/>
        </w:rPr>
        <w:t xml:space="preserve">, </w:t>
      </w:r>
      <w:hyperlink r:id="rId16" w:history="1">
        <w:r w:rsidRPr="002C26EF">
          <w:rPr>
            <w:rStyle w:val="Hypertextovodkaz"/>
            <w:rFonts w:ascii="Verdana" w:hAnsi="Verdana" w:cs="Tahoma"/>
            <w:i/>
            <w:color w:val="auto"/>
            <w:sz w:val="28"/>
            <w:szCs w:val="28"/>
            <w:u w:val="none"/>
          </w:rPr>
          <w:t>hrubes@sons.cz</w:t>
        </w:r>
      </w:hyperlink>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 xml:space="preserve">Web: </w:t>
      </w:r>
      <w:hyperlink r:id="rId17" w:history="1">
        <w:r w:rsidRPr="002C26EF">
          <w:rPr>
            <w:rStyle w:val="Hypertextovodkaz"/>
            <w:rFonts w:ascii="Verdana" w:hAnsi="Verdana" w:cs="Tahoma"/>
            <w:i/>
            <w:color w:val="auto"/>
            <w:sz w:val="28"/>
            <w:szCs w:val="28"/>
            <w:u w:val="none"/>
          </w:rPr>
          <w:t>www.sons.cz/hradeckralove</w:t>
        </w:r>
      </w:hyperlink>
    </w:p>
    <w:p w:rsidR="0012741D" w:rsidRPr="002C26EF" w:rsidRDefault="0012741D" w:rsidP="002C26EF">
      <w:pPr>
        <w:spacing w:line="276" w:lineRule="auto"/>
        <w:jc w:val="both"/>
        <w:rPr>
          <w:rFonts w:ascii="Verdana" w:hAnsi="Verdana" w:cs="Tahoma"/>
          <w:b/>
          <w:sz w:val="28"/>
          <w:szCs w:val="28"/>
        </w:rPr>
      </w:pPr>
      <w:r w:rsidRPr="002C26EF">
        <w:rPr>
          <w:rFonts w:ascii="Verdana" w:hAnsi="Verdana" w:cs="Tahoma"/>
          <w:b/>
          <w:sz w:val="28"/>
          <w:szCs w:val="28"/>
        </w:rPr>
        <w:t>Kontaktní dny odbočky:</w:t>
      </w:r>
    </w:p>
    <w:p w:rsidR="0012741D" w:rsidRPr="002C26EF" w:rsidRDefault="0012741D" w:rsidP="002C26EF">
      <w:pPr>
        <w:spacing w:line="276" w:lineRule="auto"/>
        <w:jc w:val="both"/>
        <w:rPr>
          <w:rFonts w:ascii="Verdana" w:hAnsi="Verdana" w:cs="Tahoma"/>
          <w:sz w:val="28"/>
          <w:szCs w:val="28"/>
        </w:rPr>
      </w:pPr>
      <w:r w:rsidRPr="002C26EF">
        <w:rPr>
          <w:rFonts w:ascii="Verdana" w:hAnsi="Verdana" w:cs="Tahoma"/>
          <w:sz w:val="28"/>
          <w:szCs w:val="28"/>
        </w:rPr>
        <w:t>Pondělí až pátek 9-13 hodin (nutná telefonická domluva)</w:t>
      </w:r>
    </w:p>
    <w:p w:rsidR="00DD25CB" w:rsidRPr="002C26EF" w:rsidRDefault="00DD25CB" w:rsidP="002C26EF">
      <w:pPr>
        <w:spacing w:line="276" w:lineRule="auto"/>
        <w:jc w:val="both"/>
        <w:rPr>
          <w:rFonts w:ascii="Verdana" w:eastAsiaTheme="majorEastAsia" w:hAnsi="Verdana" w:cstheme="majorBidi"/>
          <w:color w:val="2E74B5" w:themeColor="accent1" w:themeShade="BF"/>
          <w:sz w:val="28"/>
          <w:szCs w:val="28"/>
        </w:rPr>
      </w:pPr>
    </w:p>
    <w:p w:rsidR="00DD25CB" w:rsidRPr="002C26EF" w:rsidRDefault="00DD25CB" w:rsidP="002C26EF">
      <w:pPr>
        <w:spacing w:line="276" w:lineRule="auto"/>
        <w:jc w:val="both"/>
        <w:rPr>
          <w:rFonts w:ascii="Verdana" w:eastAsiaTheme="majorEastAsia" w:hAnsi="Verdana" w:cstheme="majorBidi"/>
          <w:color w:val="2E74B5" w:themeColor="accent1" w:themeShade="BF"/>
          <w:sz w:val="28"/>
          <w:szCs w:val="28"/>
        </w:rPr>
      </w:pPr>
    </w:p>
    <w:p w:rsidR="00DD25CB" w:rsidRPr="002C26EF" w:rsidRDefault="00DD25CB" w:rsidP="002C26EF">
      <w:pPr>
        <w:spacing w:line="276" w:lineRule="auto"/>
        <w:jc w:val="both"/>
        <w:rPr>
          <w:rFonts w:ascii="Verdana" w:eastAsiaTheme="majorEastAsia" w:hAnsi="Verdana" w:cstheme="majorBidi"/>
          <w:color w:val="2E74B5" w:themeColor="accent1" w:themeShade="BF"/>
          <w:sz w:val="28"/>
          <w:szCs w:val="28"/>
        </w:rPr>
      </w:pPr>
    </w:p>
    <w:p w:rsidR="00DD25CB" w:rsidRPr="002C26EF" w:rsidRDefault="00DD25CB" w:rsidP="002C26EF">
      <w:pPr>
        <w:spacing w:line="276" w:lineRule="auto"/>
        <w:jc w:val="both"/>
        <w:rPr>
          <w:rFonts w:ascii="Verdana" w:eastAsiaTheme="majorEastAsia" w:hAnsi="Verdana" w:cstheme="majorBidi"/>
          <w:color w:val="2E74B5" w:themeColor="accent1" w:themeShade="BF"/>
          <w:sz w:val="28"/>
          <w:szCs w:val="28"/>
        </w:rPr>
      </w:pPr>
    </w:p>
    <w:p w:rsidR="00DD25CB" w:rsidRPr="002C26EF" w:rsidRDefault="00DD25CB" w:rsidP="002C26EF">
      <w:pPr>
        <w:spacing w:line="276" w:lineRule="auto"/>
        <w:jc w:val="both"/>
        <w:rPr>
          <w:rFonts w:ascii="Verdana" w:eastAsiaTheme="majorEastAsia" w:hAnsi="Verdana" w:cstheme="majorBidi"/>
          <w:color w:val="2E74B5" w:themeColor="accent1" w:themeShade="BF"/>
          <w:sz w:val="28"/>
          <w:szCs w:val="28"/>
        </w:rPr>
      </w:pPr>
    </w:p>
    <w:p w:rsidR="00DD25CB" w:rsidRPr="002C26EF" w:rsidRDefault="00DD25CB" w:rsidP="002C26EF">
      <w:pPr>
        <w:spacing w:line="276" w:lineRule="auto"/>
        <w:jc w:val="both"/>
        <w:rPr>
          <w:rFonts w:ascii="Verdana" w:eastAsiaTheme="majorEastAsia" w:hAnsi="Verdana" w:cstheme="majorBidi"/>
          <w:color w:val="2E74B5" w:themeColor="accent1" w:themeShade="BF"/>
          <w:sz w:val="28"/>
          <w:szCs w:val="28"/>
        </w:rPr>
      </w:pPr>
    </w:p>
    <w:p w:rsidR="006A0ECC" w:rsidRPr="002C26EF" w:rsidRDefault="006A0ECC" w:rsidP="000B60FA">
      <w:pPr>
        <w:pStyle w:val="Nzev"/>
        <w:jc w:val="center"/>
      </w:pPr>
      <w:r w:rsidRPr="002C26EF">
        <w:t xml:space="preserve">Program činnosti OO SONS </w:t>
      </w:r>
      <w:r>
        <w:t>Náchod</w:t>
      </w:r>
      <w:r w:rsidRPr="002C26EF">
        <w:t xml:space="preserve"> na IV. čtvrtletí 2024:</w:t>
      </w:r>
    </w:p>
    <w:p w:rsidR="009D2014" w:rsidRPr="002C26EF" w:rsidRDefault="009D2014" w:rsidP="006A0ECC">
      <w:pPr>
        <w:spacing w:before="240" w:line="276" w:lineRule="auto"/>
        <w:ind w:firstLine="709"/>
        <w:jc w:val="both"/>
        <w:rPr>
          <w:rFonts w:ascii="Verdana" w:hAnsi="Verdana" w:cs="Tahoma"/>
          <w:b/>
          <w:sz w:val="28"/>
          <w:szCs w:val="28"/>
        </w:rPr>
      </w:pPr>
      <w:r w:rsidRPr="002C26EF">
        <w:rPr>
          <w:rFonts w:ascii="Verdana" w:hAnsi="Verdana" w:cs="Tahoma"/>
          <w:sz w:val="28"/>
          <w:szCs w:val="28"/>
        </w:rPr>
        <w:t xml:space="preserve">V Náchodě lze OO SONS Náchod navštívit při pravidelných úředních hodinách vždy </w:t>
      </w:r>
      <w:r w:rsidRPr="002C26EF">
        <w:rPr>
          <w:rFonts w:ascii="Verdana" w:hAnsi="Verdana" w:cs="Tahoma"/>
          <w:b/>
          <w:sz w:val="28"/>
          <w:szCs w:val="28"/>
        </w:rPr>
        <w:t xml:space="preserve">v pondělí od 8 do 14 hodin. </w:t>
      </w:r>
      <w:r w:rsidRPr="002C26EF">
        <w:rPr>
          <w:rFonts w:ascii="Verdana" w:hAnsi="Verdana" w:cs="Tahoma"/>
          <w:sz w:val="28"/>
          <w:szCs w:val="28"/>
        </w:rPr>
        <w:t xml:space="preserve">Nebo se lze telefonicky domluvit na jiném termínu. Adresa: </w:t>
      </w:r>
      <w:r w:rsidRPr="002C26EF">
        <w:rPr>
          <w:rFonts w:ascii="Verdana" w:hAnsi="Verdana" w:cs="Tahoma"/>
          <w:b/>
          <w:sz w:val="28"/>
          <w:szCs w:val="28"/>
        </w:rPr>
        <w:t>Pražská 1759, 547 01 Náchod</w:t>
      </w:r>
      <w:r w:rsidRPr="002C26EF">
        <w:rPr>
          <w:rFonts w:ascii="Verdana" w:hAnsi="Verdana" w:cs="Tahoma"/>
          <w:sz w:val="28"/>
          <w:szCs w:val="28"/>
        </w:rPr>
        <w:t xml:space="preserve">. </w:t>
      </w:r>
      <w:r w:rsidRPr="002C26EF">
        <w:rPr>
          <w:rFonts w:ascii="Verdana" w:hAnsi="Verdana" w:cs="Tahoma"/>
          <w:b/>
          <w:sz w:val="28"/>
          <w:szCs w:val="28"/>
        </w:rPr>
        <w:t>Kancelář je zároveň klubovnou odbočky.</w:t>
      </w:r>
    </w:p>
    <w:p w:rsidR="009D2014" w:rsidRPr="002C26EF" w:rsidRDefault="009D2014" w:rsidP="006A0ECC">
      <w:pPr>
        <w:spacing w:before="240" w:after="240" w:line="276" w:lineRule="auto"/>
        <w:ind w:firstLine="709"/>
        <w:jc w:val="both"/>
        <w:rPr>
          <w:rFonts w:ascii="Verdana" w:hAnsi="Verdana" w:cs="Tahoma"/>
          <w:sz w:val="28"/>
          <w:szCs w:val="28"/>
        </w:rPr>
      </w:pPr>
      <w:r w:rsidRPr="002C26EF">
        <w:rPr>
          <w:rFonts w:ascii="Verdana" w:hAnsi="Verdana" w:cs="Tahoma"/>
          <w:sz w:val="28"/>
          <w:szCs w:val="28"/>
        </w:rPr>
        <w:t>Přijďte si posedět při šálku dobré kávy či čaje. Domluvíme se na společných jednorázových či pravidelných aktivitách.</w:t>
      </w:r>
    </w:p>
    <w:p w:rsidR="009D2014" w:rsidRPr="002C26EF" w:rsidRDefault="009D2014" w:rsidP="002C26EF">
      <w:pPr>
        <w:spacing w:line="276" w:lineRule="auto"/>
        <w:jc w:val="both"/>
        <w:rPr>
          <w:rFonts w:ascii="Verdana" w:hAnsi="Verdana" w:cs="Tahoma"/>
          <w:sz w:val="28"/>
          <w:szCs w:val="28"/>
        </w:rPr>
      </w:pPr>
      <w:r w:rsidRPr="002C26EF">
        <w:rPr>
          <w:rFonts w:ascii="Verdana" w:hAnsi="Verdana" w:cs="Tahoma"/>
          <w:b/>
          <w:sz w:val="28"/>
          <w:szCs w:val="28"/>
          <w:u w:val="single"/>
        </w:rPr>
        <w:t>AKCE</w:t>
      </w:r>
      <w:r w:rsidRPr="002C26EF">
        <w:rPr>
          <w:rFonts w:ascii="Verdana" w:hAnsi="Verdana" w:cs="Tahoma"/>
          <w:sz w:val="28"/>
          <w:szCs w:val="28"/>
        </w:rPr>
        <w:t>:</w:t>
      </w:r>
    </w:p>
    <w:p w:rsidR="009D2014" w:rsidRPr="002C26EF" w:rsidRDefault="009D2014" w:rsidP="006A0ECC">
      <w:pPr>
        <w:spacing w:before="240" w:line="276" w:lineRule="auto"/>
        <w:jc w:val="both"/>
        <w:rPr>
          <w:rFonts w:ascii="Verdana" w:hAnsi="Verdana" w:cs="Tahoma"/>
          <w:b/>
          <w:sz w:val="28"/>
          <w:szCs w:val="28"/>
        </w:rPr>
      </w:pPr>
      <w:r w:rsidRPr="002C26EF">
        <w:rPr>
          <w:rFonts w:ascii="Verdana" w:hAnsi="Verdana" w:cs="Tahoma"/>
          <w:b/>
          <w:sz w:val="28"/>
          <w:szCs w:val="28"/>
        </w:rPr>
        <w:t>3. října 2024 -</w:t>
      </w:r>
      <w:r w:rsidRPr="002C26EF">
        <w:rPr>
          <w:rFonts w:ascii="Verdana" w:hAnsi="Verdana" w:cs="Tahoma"/>
          <w:sz w:val="28"/>
          <w:szCs w:val="28"/>
        </w:rPr>
        <w:t xml:space="preserve"> </w:t>
      </w:r>
      <w:r w:rsidRPr="002C26EF">
        <w:rPr>
          <w:rFonts w:ascii="Verdana" w:hAnsi="Verdana" w:cs="Tahoma"/>
          <w:b/>
          <w:sz w:val="28"/>
          <w:szCs w:val="28"/>
        </w:rPr>
        <w:t>odjezd autobusem z Náchoda v</w:t>
      </w:r>
      <w:r w:rsidR="00EC7A0C">
        <w:rPr>
          <w:rFonts w:ascii="Verdana" w:hAnsi="Verdana" w:cs="Tahoma"/>
          <w:b/>
          <w:sz w:val="28"/>
          <w:szCs w:val="28"/>
        </w:rPr>
        <w:t> </w:t>
      </w:r>
      <w:r w:rsidRPr="002C26EF">
        <w:rPr>
          <w:rFonts w:ascii="Verdana" w:hAnsi="Verdana" w:cs="Tahoma"/>
          <w:b/>
          <w:sz w:val="28"/>
          <w:szCs w:val="28"/>
        </w:rPr>
        <w:t>10</w:t>
      </w:r>
      <w:r w:rsidR="00EC7A0C">
        <w:rPr>
          <w:rFonts w:ascii="Verdana" w:hAnsi="Verdana" w:cs="Tahoma"/>
          <w:b/>
          <w:sz w:val="28"/>
          <w:szCs w:val="28"/>
        </w:rPr>
        <w:t>:35 hodin</w:t>
      </w:r>
    </w:p>
    <w:p w:rsidR="009D2014" w:rsidRPr="006A0ECC" w:rsidRDefault="009D2014" w:rsidP="006A0ECC">
      <w:pPr>
        <w:pStyle w:val="Odstavecseseznamem"/>
        <w:numPr>
          <w:ilvl w:val="0"/>
          <w:numId w:val="43"/>
        </w:numPr>
        <w:spacing w:after="240" w:line="276" w:lineRule="auto"/>
        <w:ind w:left="567" w:hanging="283"/>
        <w:jc w:val="both"/>
        <w:rPr>
          <w:rFonts w:ascii="Verdana" w:hAnsi="Verdana" w:cs="Tahoma"/>
          <w:sz w:val="28"/>
          <w:szCs w:val="28"/>
        </w:rPr>
      </w:pPr>
      <w:r w:rsidRPr="006A0ECC">
        <w:rPr>
          <w:rFonts w:ascii="Verdana" w:hAnsi="Verdana" w:cs="Tahoma"/>
          <w:sz w:val="28"/>
          <w:szCs w:val="28"/>
          <w:u w:val="single"/>
        </w:rPr>
        <w:t>Výlet do Chotěvic</w:t>
      </w:r>
      <w:r w:rsidRPr="006A0ECC">
        <w:rPr>
          <w:rFonts w:ascii="Verdana" w:hAnsi="Verdana" w:cs="Tahoma"/>
          <w:sz w:val="28"/>
          <w:szCs w:val="28"/>
        </w:rPr>
        <w:t xml:space="preserve"> – v Trutnově se na společném obědě setkáme s přáteli z OO SONS Trutnov a poté pojedeme autobusem na komentovanou prohlídku kostela v Chotěvicích. V tomto výjimečném místě obrazy nepláčou, sochy se šťastně usmívají a proudí zde kolem pozitivní energie s úctou k církevní historii.</w:t>
      </w:r>
    </w:p>
    <w:p w:rsidR="009D2014" w:rsidRPr="006A0ECC" w:rsidRDefault="009D2014" w:rsidP="002C26EF">
      <w:pPr>
        <w:spacing w:line="276" w:lineRule="auto"/>
        <w:jc w:val="both"/>
        <w:rPr>
          <w:rFonts w:ascii="Verdana" w:hAnsi="Verdana" w:cs="Tahoma"/>
          <w:b/>
          <w:sz w:val="28"/>
          <w:szCs w:val="28"/>
        </w:rPr>
      </w:pPr>
      <w:r w:rsidRPr="002C26EF">
        <w:rPr>
          <w:rFonts w:ascii="Verdana" w:hAnsi="Verdana" w:cs="Tahoma"/>
          <w:sz w:val="28"/>
          <w:szCs w:val="28"/>
        </w:rPr>
        <w:t xml:space="preserve"> </w:t>
      </w:r>
      <w:r w:rsidRPr="002C26EF">
        <w:rPr>
          <w:rFonts w:ascii="Verdana" w:hAnsi="Verdana" w:cs="Tahoma"/>
          <w:b/>
          <w:sz w:val="28"/>
          <w:szCs w:val="28"/>
        </w:rPr>
        <w:t xml:space="preserve"> 14. – 16. října 2024 –</w:t>
      </w:r>
      <w:r w:rsidRPr="002C26EF">
        <w:rPr>
          <w:rFonts w:ascii="Verdana" w:hAnsi="Verdana" w:cs="Tahoma"/>
          <w:sz w:val="28"/>
          <w:szCs w:val="28"/>
        </w:rPr>
        <w:t xml:space="preserve"> </w:t>
      </w:r>
      <w:r w:rsidR="00DF79D3">
        <w:rPr>
          <w:rFonts w:ascii="Verdana" w:hAnsi="Verdana" w:cs="Tahoma"/>
          <w:b/>
          <w:sz w:val="28"/>
          <w:szCs w:val="28"/>
        </w:rPr>
        <w:t>od 8:00 hodin</w:t>
      </w:r>
    </w:p>
    <w:p w:rsidR="009D2014" w:rsidRPr="006A0ECC" w:rsidRDefault="009D2014" w:rsidP="006A0ECC">
      <w:pPr>
        <w:pStyle w:val="Odstavecseseznamem"/>
        <w:numPr>
          <w:ilvl w:val="0"/>
          <w:numId w:val="43"/>
        </w:numPr>
        <w:spacing w:line="276" w:lineRule="auto"/>
        <w:ind w:left="567" w:hanging="283"/>
        <w:jc w:val="both"/>
        <w:rPr>
          <w:rStyle w:val="Siln"/>
          <w:rFonts w:ascii="Verdana" w:hAnsi="Verdana" w:cs="Helvetica"/>
          <w:b w:val="0"/>
          <w:sz w:val="28"/>
          <w:szCs w:val="28"/>
        </w:rPr>
      </w:pPr>
      <w:r w:rsidRPr="006A0ECC">
        <w:rPr>
          <w:rFonts w:ascii="Verdana" w:hAnsi="Verdana" w:cs="Tahoma"/>
          <w:sz w:val="28"/>
          <w:szCs w:val="28"/>
          <w:u w:val="single"/>
        </w:rPr>
        <w:t>Bílá pastelka</w:t>
      </w:r>
      <w:r w:rsidRPr="006A0ECC">
        <w:rPr>
          <w:rFonts w:ascii="Verdana" w:hAnsi="Verdana" w:cs="Tahoma"/>
          <w:sz w:val="28"/>
          <w:szCs w:val="28"/>
        </w:rPr>
        <w:t xml:space="preserve"> - připojíme se k </w:t>
      </w:r>
      <w:r w:rsidRPr="006A0ECC">
        <w:rPr>
          <w:rFonts w:ascii="Verdana" w:hAnsi="Verdana" w:cs="Helvetica"/>
          <w:sz w:val="28"/>
          <w:szCs w:val="28"/>
        </w:rPr>
        <w:t xml:space="preserve">celorepublikové veřejné sbírce na podporu speciálních služeb pro </w:t>
      </w:r>
      <w:r w:rsidR="00DF79D3" w:rsidRPr="006A0ECC">
        <w:rPr>
          <w:rStyle w:val="Siln"/>
          <w:rFonts w:ascii="Verdana" w:hAnsi="Verdana" w:cs="Helvetica"/>
          <w:sz w:val="28"/>
          <w:szCs w:val="28"/>
        </w:rPr>
        <w:t>nevidomé a </w:t>
      </w:r>
      <w:r w:rsidRPr="006A0ECC">
        <w:rPr>
          <w:rStyle w:val="Siln"/>
          <w:rFonts w:ascii="Verdana" w:hAnsi="Verdana" w:cs="Helvetica"/>
          <w:sz w:val="28"/>
          <w:szCs w:val="28"/>
        </w:rPr>
        <w:t>slabozraké. Dobrovolníci z odbočky vyrazí prodávat pastelky do ulic v Náchodě a Červeném Kostelci.</w:t>
      </w:r>
    </w:p>
    <w:p w:rsidR="009D2014" w:rsidRPr="002C26EF" w:rsidRDefault="009D2014" w:rsidP="002C26EF">
      <w:pPr>
        <w:spacing w:line="276" w:lineRule="auto"/>
        <w:ind w:left="705"/>
        <w:jc w:val="both"/>
        <w:rPr>
          <w:rFonts w:ascii="Verdana" w:hAnsi="Verdana" w:cs="Tahoma"/>
          <w:sz w:val="28"/>
          <w:szCs w:val="28"/>
        </w:rPr>
      </w:pPr>
      <w:r w:rsidRPr="002C26EF">
        <w:rPr>
          <w:rFonts w:ascii="Verdana" w:hAnsi="Verdana" w:cs="Tahoma"/>
          <w:sz w:val="28"/>
          <w:szCs w:val="28"/>
        </w:rPr>
        <w:t xml:space="preserve"> </w:t>
      </w:r>
    </w:p>
    <w:p w:rsidR="009D2014" w:rsidRPr="002C26EF" w:rsidRDefault="00DF79D3" w:rsidP="002C26EF">
      <w:pPr>
        <w:spacing w:line="276" w:lineRule="auto"/>
        <w:jc w:val="both"/>
        <w:rPr>
          <w:rFonts w:ascii="Verdana" w:hAnsi="Verdana" w:cs="Tahoma"/>
          <w:b/>
          <w:sz w:val="28"/>
          <w:szCs w:val="28"/>
        </w:rPr>
      </w:pPr>
      <w:r>
        <w:rPr>
          <w:rFonts w:ascii="Verdana" w:hAnsi="Verdana" w:cs="Tahoma"/>
          <w:b/>
          <w:sz w:val="28"/>
          <w:szCs w:val="28"/>
        </w:rPr>
        <w:t>30. října 2024 – od 9:00 hodin</w:t>
      </w:r>
    </w:p>
    <w:p w:rsidR="009D2014" w:rsidRPr="006A0ECC" w:rsidRDefault="009D2014" w:rsidP="000B60FA">
      <w:pPr>
        <w:pStyle w:val="Odstavecseseznamem"/>
        <w:numPr>
          <w:ilvl w:val="0"/>
          <w:numId w:val="43"/>
        </w:numPr>
        <w:spacing w:line="276" w:lineRule="auto"/>
        <w:ind w:left="567" w:hanging="283"/>
        <w:jc w:val="both"/>
        <w:rPr>
          <w:rFonts w:ascii="Verdana" w:hAnsi="Verdana"/>
          <w:color w:val="000000"/>
          <w:sz w:val="28"/>
          <w:szCs w:val="28"/>
        </w:rPr>
      </w:pPr>
      <w:r w:rsidRPr="006A0ECC">
        <w:rPr>
          <w:rFonts w:ascii="Verdana" w:hAnsi="Verdana" w:cs="Tahoma"/>
          <w:sz w:val="28"/>
          <w:szCs w:val="28"/>
          <w:u w:val="single"/>
        </w:rPr>
        <w:t xml:space="preserve">Středeční posezení u kávy či čaje </w:t>
      </w:r>
      <w:r w:rsidRPr="006A0ECC">
        <w:rPr>
          <w:rFonts w:ascii="Verdana" w:hAnsi="Verdana" w:cs="Tahoma"/>
          <w:sz w:val="28"/>
          <w:szCs w:val="28"/>
        </w:rPr>
        <w:t xml:space="preserve">– poslední středa v měsíci patří </w:t>
      </w:r>
      <w:r w:rsidRPr="006A0ECC">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rsidR="009D2014" w:rsidRDefault="009D2014" w:rsidP="002C26EF">
      <w:pPr>
        <w:spacing w:line="276" w:lineRule="auto"/>
        <w:jc w:val="both"/>
        <w:rPr>
          <w:rFonts w:ascii="Verdana" w:hAnsi="Verdana" w:cs="Tahoma"/>
          <w:sz w:val="28"/>
          <w:szCs w:val="28"/>
          <w:u w:val="single"/>
        </w:rPr>
      </w:pPr>
    </w:p>
    <w:p w:rsidR="000B60FA" w:rsidRPr="002C26EF" w:rsidRDefault="000B60FA" w:rsidP="002C26EF">
      <w:pPr>
        <w:spacing w:line="276" w:lineRule="auto"/>
        <w:jc w:val="both"/>
        <w:rPr>
          <w:rFonts w:ascii="Verdana" w:hAnsi="Verdana" w:cs="Tahoma"/>
          <w:sz w:val="28"/>
          <w:szCs w:val="28"/>
          <w:u w:val="single"/>
        </w:rPr>
      </w:pPr>
    </w:p>
    <w:p w:rsidR="009D2014" w:rsidRPr="002C26EF" w:rsidRDefault="009D2014" w:rsidP="002C26EF">
      <w:pPr>
        <w:spacing w:line="276" w:lineRule="auto"/>
        <w:jc w:val="both"/>
        <w:rPr>
          <w:rFonts w:ascii="Verdana" w:hAnsi="Verdana" w:cs="Tahoma"/>
          <w:b/>
          <w:sz w:val="28"/>
          <w:szCs w:val="28"/>
        </w:rPr>
      </w:pPr>
      <w:r w:rsidRPr="002C26EF">
        <w:rPr>
          <w:rFonts w:ascii="Verdana" w:hAnsi="Verdana" w:cs="Tahoma"/>
          <w:b/>
          <w:sz w:val="28"/>
          <w:szCs w:val="28"/>
        </w:rPr>
        <w:t>13. listopadu 2024–odjezd autobu</w:t>
      </w:r>
      <w:r w:rsidR="00DF79D3">
        <w:rPr>
          <w:rFonts w:ascii="Verdana" w:hAnsi="Verdana" w:cs="Tahoma"/>
          <w:b/>
          <w:sz w:val="28"/>
          <w:szCs w:val="28"/>
        </w:rPr>
        <w:t>sem z Náchoda v 9:10 </w:t>
      </w:r>
      <w:r w:rsidRPr="002C26EF">
        <w:rPr>
          <w:rFonts w:ascii="Verdana" w:hAnsi="Verdana" w:cs="Tahoma"/>
          <w:b/>
          <w:sz w:val="28"/>
          <w:szCs w:val="28"/>
        </w:rPr>
        <w:t>hod</w:t>
      </w:r>
      <w:r w:rsidR="00DF79D3">
        <w:rPr>
          <w:rFonts w:ascii="Verdana" w:hAnsi="Verdana" w:cs="Tahoma"/>
          <w:b/>
          <w:sz w:val="28"/>
          <w:szCs w:val="28"/>
        </w:rPr>
        <w:t>in</w:t>
      </w:r>
    </w:p>
    <w:p w:rsidR="009D2014" w:rsidRPr="000B60FA" w:rsidRDefault="009D2014" w:rsidP="000B60FA">
      <w:pPr>
        <w:pStyle w:val="Odstavecseseznamem"/>
        <w:numPr>
          <w:ilvl w:val="0"/>
          <w:numId w:val="43"/>
        </w:numPr>
        <w:spacing w:after="240" w:line="276" w:lineRule="auto"/>
        <w:ind w:left="567" w:hanging="283"/>
        <w:jc w:val="both"/>
        <w:rPr>
          <w:rFonts w:ascii="Verdana" w:hAnsi="Verdana" w:cs="Tahoma"/>
          <w:b/>
          <w:sz w:val="28"/>
          <w:szCs w:val="28"/>
        </w:rPr>
      </w:pPr>
      <w:r w:rsidRPr="006A0ECC">
        <w:rPr>
          <w:rFonts w:ascii="Verdana" w:hAnsi="Verdana" w:cs="Tahoma"/>
          <w:sz w:val="28"/>
          <w:szCs w:val="28"/>
          <w:u w:val="single"/>
        </w:rPr>
        <w:t>Výlet do Dvora Králové nad Labem</w:t>
      </w:r>
      <w:r w:rsidRPr="006A0ECC">
        <w:rPr>
          <w:rFonts w:ascii="Verdana" w:hAnsi="Verdana" w:cs="Tahoma"/>
          <w:sz w:val="28"/>
          <w:szCs w:val="28"/>
        </w:rPr>
        <w:t xml:space="preserve"> – navštívíme Městské muzeum a shlédneme komentovanou prohlídku Expozice vánočních ozdob. Prohlédneme si vzorky výrobků vánočních ozdob, které se v našem regionu vyrobily od 30. let 20. století </w:t>
      </w:r>
      <w:r w:rsidR="00D32220" w:rsidRPr="006A0ECC">
        <w:rPr>
          <w:rFonts w:ascii="Verdana" w:hAnsi="Verdana" w:cs="Tahoma"/>
          <w:sz w:val="28"/>
          <w:szCs w:val="28"/>
        </w:rPr>
        <w:t xml:space="preserve">až do současnosti. Vstupné 25 </w:t>
      </w:r>
      <w:r w:rsidRPr="006A0ECC">
        <w:rPr>
          <w:rFonts w:ascii="Verdana" w:hAnsi="Verdana" w:cs="Tahoma"/>
          <w:sz w:val="28"/>
          <w:szCs w:val="28"/>
        </w:rPr>
        <w:t xml:space="preserve">Kč/osoba. Poté oběd v oblíbené restauraci </w:t>
      </w:r>
      <w:r w:rsidR="00D32220" w:rsidRPr="006A0ECC">
        <w:rPr>
          <w:rFonts w:ascii="Verdana" w:hAnsi="Verdana" w:cs="Tahoma"/>
          <w:sz w:val="28"/>
          <w:szCs w:val="28"/>
        </w:rPr>
        <w:t>U</w:t>
      </w:r>
      <w:r w:rsidRPr="006A0ECC">
        <w:rPr>
          <w:rFonts w:ascii="Verdana" w:hAnsi="Verdana" w:cs="Tahoma"/>
          <w:sz w:val="28"/>
          <w:szCs w:val="28"/>
        </w:rPr>
        <w:t xml:space="preserve"> Hlaváčků. </w:t>
      </w:r>
    </w:p>
    <w:p w:rsidR="009D2014" w:rsidRPr="002C26EF" w:rsidRDefault="009D2014" w:rsidP="002C26EF">
      <w:pPr>
        <w:spacing w:line="276" w:lineRule="auto"/>
        <w:jc w:val="both"/>
        <w:rPr>
          <w:rFonts w:ascii="Verdana" w:hAnsi="Verdana" w:cs="Tahoma"/>
          <w:b/>
          <w:sz w:val="28"/>
          <w:szCs w:val="28"/>
        </w:rPr>
      </w:pPr>
      <w:r w:rsidRPr="002C26EF">
        <w:rPr>
          <w:rFonts w:ascii="Verdana" w:hAnsi="Verdana" w:cs="Tahoma"/>
          <w:b/>
          <w:sz w:val="28"/>
          <w:szCs w:val="28"/>
        </w:rPr>
        <w:t>2</w:t>
      </w:r>
      <w:r w:rsidR="00D32220">
        <w:rPr>
          <w:rFonts w:ascii="Verdana" w:hAnsi="Verdana" w:cs="Tahoma"/>
          <w:b/>
          <w:sz w:val="28"/>
          <w:szCs w:val="28"/>
        </w:rPr>
        <w:t>7. listopadu 2024 – od 9:00 hodin</w:t>
      </w:r>
    </w:p>
    <w:p w:rsidR="009D2014" w:rsidRPr="000B60FA" w:rsidRDefault="009D2014" w:rsidP="000B60FA">
      <w:pPr>
        <w:pStyle w:val="Odstavecseseznamem"/>
        <w:numPr>
          <w:ilvl w:val="0"/>
          <w:numId w:val="43"/>
        </w:numPr>
        <w:spacing w:after="240" w:line="276" w:lineRule="auto"/>
        <w:ind w:left="567" w:hanging="283"/>
        <w:jc w:val="both"/>
        <w:rPr>
          <w:rFonts w:ascii="Verdana" w:hAnsi="Verdana" w:cs="Tahoma"/>
          <w:b/>
          <w:sz w:val="28"/>
          <w:szCs w:val="28"/>
        </w:rPr>
      </w:pPr>
      <w:r w:rsidRPr="006A0ECC">
        <w:rPr>
          <w:rFonts w:ascii="Verdana" w:hAnsi="Verdana" w:cs="Tahoma"/>
          <w:sz w:val="28"/>
          <w:szCs w:val="28"/>
          <w:u w:val="single"/>
        </w:rPr>
        <w:t xml:space="preserve">Oblastní shromáždění OO SONS Náchod </w:t>
      </w:r>
      <w:r w:rsidR="00D32220" w:rsidRPr="006A0ECC">
        <w:rPr>
          <w:rFonts w:ascii="Verdana" w:hAnsi="Verdana" w:cs="Tahoma"/>
          <w:sz w:val="28"/>
          <w:szCs w:val="28"/>
        </w:rPr>
        <w:t>–</w:t>
      </w:r>
      <w:r w:rsidRPr="006A0ECC">
        <w:rPr>
          <w:rFonts w:ascii="Verdana" w:hAnsi="Verdana" w:cs="Tahoma"/>
          <w:sz w:val="28"/>
          <w:szCs w:val="28"/>
        </w:rPr>
        <w:t xml:space="preserve"> v</w:t>
      </w:r>
      <w:r w:rsidR="00D32220" w:rsidRPr="006A0ECC">
        <w:rPr>
          <w:rFonts w:ascii="Verdana" w:hAnsi="Verdana" w:cs="Tahoma"/>
          <w:sz w:val="28"/>
          <w:szCs w:val="28"/>
        </w:rPr>
        <w:t xml:space="preserve"> </w:t>
      </w:r>
      <w:r w:rsidRPr="006A0ECC">
        <w:rPr>
          <w:rFonts w:ascii="Verdana" w:hAnsi="Verdana" w:cs="Tahoma"/>
          <w:sz w:val="28"/>
          <w:szCs w:val="28"/>
        </w:rPr>
        <w:t>kanceláři (klubovně) odbočky na adrese: Pražská 1759</w:t>
      </w:r>
      <w:r w:rsidR="000B60FA">
        <w:rPr>
          <w:rFonts w:ascii="Verdana" w:hAnsi="Verdana" w:cs="Tahoma"/>
          <w:sz w:val="28"/>
          <w:szCs w:val="28"/>
        </w:rPr>
        <w:t xml:space="preserve">, 547 01 Náchod. </w:t>
      </w:r>
      <w:r w:rsidRPr="000B60FA">
        <w:rPr>
          <w:rFonts w:ascii="Verdana" w:hAnsi="Verdana" w:cs="Tahoma"/>
          <w:sz w:val="28"/>
          <w:szCs w:val="28"/>
        </w:rPr>
        <w:t>Program bude upřesněn v zaslaných pozvánkách.</w:t>
      </w:r>
    </w:p>
    <w:p w:rsidR="009D2014" w:rsidRPr="002C26EF" w:rsidRDefault="009D2014" w:rsidP="002C26EF">
      <w:pPr>
        <w:spacing w:line="276" w:lineRule="auto"/>
        <w:jc w:val="both"/>
        <w:rPr>
          <w:rFonts w:ascii="Verdana" w:hAnsi="Verdana" w:cs="Tahoma"/>
          <w:b/>
          <w:sz w:val="28"/>
          <w:szCs w:val="28"/>
        </w:rPr>
      </w:pPr>
      <w:r w:rsidRPr="002C26EF">
        <w:rPr>
          <w:rFonts w:ascii="Verdana" w:hAnsi="Verdana" w:cs="Tahoma"/>
          <w:b/>
          <w:sz w:val="28"/>
          <w:szCs w:val="28"/>
        </w:rPr>
        <w:t>9. prosince 2024 – od 9</w:t>
      </w:r>
      <w:r w:rsidR="00D32220">
        <w:rPr>
          <w:rFonts w:ascii="Verdana" w:hAnsi="Verdana" w:cs="Tahoma"/>
          <w:b/>
          <w:sz w:val="28"/>
          <w:szCs w:val="28"/>
        </w:rPr>
        <w:t>:00 hodin</w:t>
      </w:r>
    </w:p>
    <w:p w:rsidR="009D2014" w:rsidRPr="000B60FA" w:rsidRDefault="009D2014" w:rsidP="000B60FA">
      <w:pPr>
        <w:pStyle w:val="Odstavecseseznamem"/>
        <w:numPr>
          <w:ilvl w:val="0"/>
          <w:numId w:val="43"/>
        </w:numPr>
        <w:spacing w:after="240" w:line="276" w:lineRule="auto"/>
        <w:ind w:left="567" w:hanging="283"/>
        <w:jc w:val="both"/>
        <w:rPr>
          <w:rFonts w:ascii="Verdana" w:hAnsi="Verdana" w:cs="Tahoma"/>
          <w:sz w:val="28"/>
          <w:szCs w:val="28"/>
          <w:u w:val="single"/>
        </w:rPr>
      </w:pPr>
      <w:r w:rsidRPr="006A0ECC">
        <w:rPr>
          <w:rFonts w:ascii="Verdana" w:hAnsi="Verdana" w:cs="Tahoma"/>
          <w:sz w:val="28"/>
          <w:szCs w:val="28"/>
          <w:u w:val="single"/>
        </w:rPr>
        <w:t>Vánoční dílnička</w:t>
      </w:r>
      <w:r w:rsidRPr="006A0ECC">
        <w:rPr>
          <w:rFonts w:ascii="Verdana" w:hAnsi="Verdana" w:cs="Tahoma"/>
          <w:sz w:val="28"/>
          <w:szCs w:val="28"/>
        </w:rPr>
        <w:t xml:space="preserve"> – v kanceláři (klubovně) odbočky si za doprovodu vánočních koled společnými silami vytvoříme drobné vánoční dekorace.</w:t>
      </w:r>
      <w:r w:rsidRPr="006A0ECC">
        <w:rPr>
          <w:rFonts w:ascii="Verdana" w:hAnsi="Verdana" w:cs="Tahoma"/>
          <w:sz w:val="28"/>
          <w:szCs w:val="28"/>
          <w:u w:val="single"/>
        </w:rPr>
        <w:t xml:space="preserve"> </w:t>
      </w:r>
    </w:p>
    <w:p w:rsidR="009D2014" w:rsidRPr="002C26EF" w:rsidRDefault="00D32220" w:rsidP="002C26EF">
      <w:pPr>
        <w:spacing w:line="276" w:lineRule="auto"/>
        <w:jc w:val="both"/>
        <w:rPr>
          <w:rFonts w:ascii="Verdana" w:hAnsi="Verdana" w:cs="Tahoma"/>
          <w:b/>
          <w:sz w:val="28"/>
          <w:szCs w:val="28"/>
        </w:rPr>
      </w:pPr>
      <w:r>
        <w:rPr>
          <w:rFonts w:ascii="Verdana" w:hAnsi="Verdana" w:cs="Tahoma"/>
          <w:b/>
          <w:sz w:val="28"/>
          <w:szCs w:val="28"/>
        </w:rPr>
        <w:t>18. prosince 2024 – od 9:00 hodin</w:t>
      </w:r>
    </w:p>
    <w:p w:rsidR="009D2014" w:rsidRPr="000B60FA" w:rsidRDefault="009D2014" w:rsidP="002C26EF">
      <w:pPr>
        <w:pStyle w:val="Normlnweb"/>
        <w:numPr>
          <w:ilvl w:val="0"/>
          <w:numId w:val="43"/>
        </w:numPr>
        <w:spacing w:before="0" w:beforeAutospacing="0" w:after="150" w:afterAutospacing="0" w:line="276" w:lineRule="auto"/>
        <w:ind w:left="567" w:hanging="283"/>
        <w:jc w:val="both"/>
        <w:rPr>
          <w:rFonts w:ascii="Verdana" w:hAnsi="Verdana"/>
          <w:color w:val="000000"/>
          <w:sz w:val="28"/>
          <w:szCs w:val="28"/>
        </w:rPr>
      </w:pPr>
      <w:r w:rsidRPr="002C26EF">
        <w:rPr>
          <w:rFonts w:ascii="Verdana" w:hAnsi="Verdana"/>
          <w:color w:val="000000"/>
          <w:sz w:val="28"/>
          <w:szCs w:val="28"/>
          <w:u w:val="single"/>
        </w:rPr>
        <w:t>Vánoční středeční posezení u kávy a čaje</w:t>
      </w:r>
      <w:r w:rsidRPr="002C26EF">
        <w:rPr>
          <w:rFonts w:ascii="Verdana" w:hAnsi="Verdana"/>
          <w:color w:val="000000"/>
          <w:sz w:val="28"/>
          <w:szCs w:val="28"/>
        </w:rPr>
        <w:t xml:space="preserve"> - předposlední středa v prosinci patří</w:t>
      </w:r>
      <w:r w:rsidR="000B60FA">
        <w:rPr>
          <w:rFonts w:ascii="Verdana" w:hAnsi="Verdana"/>
          <w:color w:val="000000"/>
          <w:sz w:val="28"/>
          <w:szCs w:val="28"/>
        </w:rPr>
        <w:t xml:space="preserve"> našemu pravidelnému posezení s </w:t>
      </w:r>
      <w:r w:rsidRPr="002C26EF">
        <w:rPr>
          <w:rFonts w:ascii="Verdana" w:hAnsi="Verdana"/>
          <w:color w:val="000000"/>
          <w:sz w:val="28"/>
          <w:szCs w:val="28"/>
        </w:rPr>
        <w:t>přáteli v kanceláři (klubovně) odbočky. Dovíme se nové informace ze sociálně právní oblasti, řad nových kompenzačních pomůcek a další plánované akce. A možná přijde i Ježíšek! V</w:t>
      </w:r>
      <w:r w:rsidR="00D32220">
        <w:rPr>
          <w:rFonts w:ascii="Verdana" w:hAnsi="Verdana"/>
          <w:color w:val="000000"/>
          <w:sz w:val="28"/>
          <w:szCs w:val="28"/>
        </w:rPr>
        <w:t> </w:t>
      </w:r>
      <w:r w:rsidRPr="002C26EF">
        <w:rPr>
          <w:rFonts w:ascii="Verdana" w:hAnsi="Verdana"/>
          <w:color w:val="000000"/>
          <w:sz w:val="28"/>
          <w:szCs w:val="28"/>
        </w:rPr>
        <w:t>11</w:t>
      </w:r>
      <w:r w:rsidR="00D32220">
        <w:rPr>
          <w:rFonts w:ascii="Verdana" w:hAnsi="Verdana"/>
          <w:color w:val="000000"/>
          <w:sz w:val="28"/>
          <w:szCs w:val="28"/>
        </w:rPr>
        <w:t>:</w:t>
      </w:r>
      <w:r w:rsidRPr="002C26EF">
        <w:rPr>
          <w:rFonts w:ascii="Verdana" w:hAnsi="Verdana"/>
          <w:color w:val="000000"/>
          <w:sz w:val="28"/>
          <w:szCs w:val="28"/>
        </w:rPr>
        <w:t>30 h</w:t>
      </w:r>
      <w:r w:rsidR="00D32220">
        <w:rPr>
          <w:rFonts w:ascii="Verdana" w:hAnsi="Verdana"/>
          <w:color w:val="000000"/>
          <w:sz w:val="28"/>
          <w:szCs w:val="28"/>
        </w:rPr>
        <w:t>odin</w:t>
      </w:r>
      <w:r w:rsidRPr="002C26EF">
        <w:rPr>
          <w:rFonts w:ascii="Verdana" w:hAnsi="Verdana"/>
          <w:color w:val="000000"/>
          <w:sz w:val="28"/>
          <w:szCs w:val="28"/>
        </w:rPr>
        <w:t xml:space="preserve"> odchod do restaurace na společný oběd.</w:t>
      </w:r>
    </w:p>
    <w:p w:rsidR="009D2014" w:rsidRPr="002C26EF" w:rsidRDefault="009D2014" w:rsidP="000B60FA">
      <w:pPr>
        <w:spacing w:line="276" w:lineRule="auto"/>
        <w:rPr>
          <w:rFonts w:ascii="Verdana" w:hAnsi="Verdana" w:cs="Tahoma"/>
          <w:b/>
          <w:sz w:val="28"/>
          <w:szCs w:val="28"/>
        </w:rPr>
      </w:pPr>
      <w:r w:rsidRPr="002C26EF">
        <w:rPr>
          <w:rFonts w:ascii="Verdana" w:hAnsi="Verdana" w:cs="Tahoma"/>
          <w:b/>
          <w:sz w:val="28"/>
          <w:szCs w:val="28"/>
        </w:rPr>
        <w:t>A další akce. O konkrétním datu a času akce budete informováni telefonicky a e-mailem.</w:t>
      </w:r>
    </w:p>
    <w:p w:rsidR="009D2014" w:rsidRPr="002C26EF" w:rsidRDefault="009D2014" w:rsidP="000B60FA">
      <w:pPr>
        <w:spacing w:before="240" w:line="276" w:lineRule="auto"/>
        <w:jc w:val="center"/>
        <w:rPr>
          <w:rFonts w:ascii="Verdana" w:hAnsi="Verdana" w:cs="Tahoma"/>
          <w:sz w:val="28"/>
          <w:szCs w:val="28"/>
          <w:u w:val="single"/>
        </w:rPr>
      </w:pPr>
      <w:r w:rsidRPr="002C26EF">
        <w:rPr>
          <w:rFonts w:ascii="Verdana" w:hAnsi="Verdana" w:cs="Tahoma"/>
          <w:sz w:val="28"/>
          <w:szCs w:val="28"/>
        </w:rPr>
        <w:t>Na setkání s Vámi se těší</w:t>
      </w:r>
    </w:p>
    <w:p w:rsidR="009D2014" w:rsidRPr="002C26EF" w:rsidRDefault="009D2014" w:rsidP="002C26EF">
      <w:pPr>
        <w:spacing w:line="276" w:lineRule="auto"/>
        <w:jc w:val="both"/>
        <w:rPr>
          <w:rFonts w:ascii="Verdana" w:hAnsi="Verdana" w:cs="Tahoma"/>
          <w:sz w:val="28"/>
          <w:szCs w:val="28"/>
        </w:rPr>
      </w:pPr>
    </w:p>
    <w:p w:rsidR="009D2014" w:rsidRPr="002C26EF" w:rsidRDefault="009D2014" w:rsidP="002C26EF">
      <w:pPr>
        <w:spacing w:line="276" w:lineRule="auto"/>
        <w:jc w:val="both"/>
        <w:rPr>
          <w:rFonts w:ascii="Verdana" w:hAnsi="Verdana" w:cs="Tahoma"/>
          <w:sz w:val="28"/>
          <w:szCs w:val="28"/>
        </w:rPr>
      </w:pPr>
      <w:r w:rsidRPr="002C26EF">
        <w:rPr>
          <w:rFonts w:ascii="Verdana" w:hAnsi="Verdana" w:cs="Tahoma"/>
          <w:sz w:val="28"/>
          <w:szCs w:val="28"/>
        </w:rPr>
        <w:t>Aleš Podlešák</w:t>
      </w:r>
    </w:p>
    <w:p w:rsidR="009D2014" w:rsidRPr="002C26EF" w:rsidRDefault="009D2014" w:rsidP="002C26EF">
      <w:pPr>
        <w:spacing w:line="276" w:lineRule="auto"/>
        <w:jc w:val="both"/>
        <w:rPr>
          <w:rFonts w:ascii="Verdana" w:hAnsi="Verdana" w:cs="Tahoma"/>
          <w:sz w:val="28"/>
          <w:szCs w:val="28"/>
        </w:rPr>
      </w:pPr>
      <w:r w:rsidRPr="002C26EF">
        <w:rPr>
          <w:rFonts w:ascii="Verdana" w:hAnsi="Verdana" w:cs="Tahoma"/>
          <w:sz w:val="28"/>
          <w:szCs w:val="28"/>
        </w:rPr>
        <w:t>předseda OO SONS Náchod</w:t>
      </w:r>
    </w:p>
    <w:p w:rsidR="009D2014" w:rsidRPr="002C26EF" w:rsidRDefault="00D32220" w:rsidP="002C26EF">
      <w:pPr>
        <w:spacing w:line="276" w:lineRule="auto"/>
        <w:jc w:val="both"/>
        <w:rPr>
          <w:rFonts w:ascii="Verdana" w:hAnsi="Verdana" w:cs="Tahoma"/>
          <w:sz w:val="28"/>
          <w:szCs w:val="28"/>
        </w:rPr>
      </w:pPr>
      <w:r>
        <w:rPr>
          <w:rFonts w:ascii="Verdana" w:hAnsi="Verdana" w:cs="Tahoma"/>
          <w:sz w:val="28"/>
          <w:szCs w:val="28"/>
        </w:rPr>
        <w:t xml:space="preserve">Telefon: </w:t>
      </w:r>
      <w:r w:rsidR="009D2014" w:rsidRPr="002C26EF">
        <w:rPr>
          <w:rFonts w:ascii="Verdana" w:hAnsi="Verdana" w:cs="Tahoma"/>
          <w:sz w:val="28"/>
          <w:szCs w:val="28"/>
        </w:rPr>
        <w:t>604 972 632</w:t>
      </w:r>
    </w:p>
    <w:p w:rsidR="009D2014" w:rsidRPr="002C26EF" w:rsidRDefault="00D32220" w:rsidP="002C26EF">
      <w:pPr>
        <w:spacing w:line="276" w:lineRule="auto"/>
        <w:jc w:val="both"/>
        <w:rPr>
          <w:rFonts w:ascii="Verdana" w:hAnsi="Verdana" w:cs="Tahoma"/>
          <w:i/>
          <w:sz w:val="28"/>
          <w:szCs w:val="28"/>
        </w:rPr>
      </w:pPr>
      <w:r>
        <w:rPr>
          <w:rFonts w:ascii="Verdana" w:hAnsi="Verdana" w:cs="Tahoma"/>
          <w:sz w:val="28"/>
          <w:szCs w:val="28"/>
        </w:rPr>
        <w:t>E-</w:t>
      </w:r>
      <w:r w:rsidR="009D2014" w:rsidRPr="002C26EF">
        <w:rPr>
          <w:rFonts w:ascii="Verdana" w:hAnsi="Verdana" w:cs="Tahoma"/>
          <w:sz w:val="28"/>
          <w:szCs w:val="28"/>
        </w:rPr>
        <w:t xml:space="preserve">mail: </w:t>
      </w:r>
      <w:hyperlink r:id="rId18" w:history="1">
        <w:r w:rsidR="009D2014" w:rsidRPr="002C26EF">
          <w:rPr>
            <w:rStyle w:val="Hypertextovodkaz"/>
            <w:rFonts w:ascii="Verdana" w:hAnsi="Verdana" w:cs="Tahoma"/>
            <w:i/>
            <w:color w:val="auto"/>
            <w:sz w:val="28"/>
            <w:szCs w:val="28"/>
          </w:rPr>
          <w:t>nachod-odbocka@sons.cz</w:t>
        </w:r>
      </w:hyperlink>
      <w:r w:rsidR="009D2014" w:rsidRPr="002C26EF">
        <w:rPr>
          <w:rFonts w:ascii="Verdana" w:hAnsi="Verdana" w:cs="Tahoma"/>
          <w:i/>
          <w:sz w:val="28"/>
          <w:szCs w:val="28"/>
        </w:rPr>
        <w:t xml:space="preserve"> </w:t>
      </w:r>
    </w:p>
    <w:p w:rsidR="0012741D" w:rsidRPr="002C26EF" w:rsidRDefault="0012741D" w:rsidP="002C26EF">
      <w:pPr>
        <w:spacing w:line="276" w:lineRule="auto"/>
        <w:rPr>
          <w:rFonts w:ascii="Verdana" w:hAnsi="Verdana" w:cs="Tahoma"/>
          <w:i/>
          <w:sz w:val="28"/>
          <w:szCs w:val="28"/>
        </w:rPr>
      </w:pPr>
      <w:r w:rsidRPr="002C26EF">
        <w:rPr>
          <w:rFonts w:ascii="Verdana" w:hAnsi="Verdana" w:cs="Tahoma"/>
          <w:i/>
          <w:sz w:val="28"/>
          <w:szCs w:val="28"/>
        </w:rPr>
        <w:t xml:space="preserve"> </w:t>
      </w:r>
    </w:p>
    <w:p w:rsidR="00D259C5" w:rsidRDefault="009D2014" w:rsidP="000B60FA">
      <w:pPr>
        <w:pStyle w:val="Nzev"/>
        <w:spacing w:after="240"/>
        <w:jc w:val="center"/>
      </w:pPr>
      <w:r w:rsidRPr="002C26EF">
        <w:t>OO SONS Trutnov</w:t>
      </w:r>
    </w:p>
    <w:p w:rsidR="00D259C5" w:rsidRDefault="00D259C5" w:rsidP="00D259C5">
      <w:pPr>
        <w:widowControl w:val="0"/>
        <w:tabs>
          <w:tab w:val="left" w:pos="720"/>
        </w:tabs>
        <w:suppressAutoHyphens/>
        <w:spacing w:after="240" w:line="276" w:lineRule="auto"/>
        <w:jc w:val="both"/>
        <w:rPr>
          <w:rFonts w:ascii="Verdana" w:hAnsi="Verdana" w:cs="Tahoma"/>
          <w:b/>
          <w:sz w:val="32"/>
          <w:szCs w:val="28"/>
        </w:rPr>
      </w:pPr>
      <w:r>
        <w:rPr>
          <w:rFonts w:ascii="Verdana" w:hAnsi="Verdana" w:cs="Tahoma"/>
          <w:b/>
          <w:sz w:val="32"/>
          <w:szCs w:val="28"/>
        </w:rPr>
        <w:tab/>
      </w:r>
      <w:r w:rsidR="009D2014" w:rsidRPr="00D259C5">
        <w:rPr>
          <w:rFonts w:ascii="Verdana" w:hAnsi="Verdana" w:cs="Arial"/>
          <w:bCs/>
          <w:sz w:val="28"/>
          <w:szCs w:val="28"/>
        </w:rPr>
        <w:t>Prázdniny za námi a je tu opět pravidelný režim. Takže nesedíme doma, ale vyrážíme do terénu – někdy blíž, někdy dál, ale vždy je to fajn. V poslední době se zintenzivňuje naše spolupráce s OO Náchod a OO Vrchlabí a je to super! Nové lidi, nové zážitky, no</w:t>
      </w:r>
      <w:r>
        <w:rPr>
          <w:rFonts w:ascii="Verdana" w:hAnsi="Verdana" w:cs="Arial"/>
          <w:bCs/>
          <w:sz w:val="28"/>
          <w:szCs w:val="28"/>
        </w:rPr>
        <w:t>vé zkušenosti, nové kamarádství…</w:t>
      </w:r>
      <w:r w:rsidR="009D2014" w:rsidRPr="00D259C5">
        <w:rPr>
          <w:rFonts w:ascii="Verdana" w:hAnsi="Verdana" w:cs="Arial"/>
          <w:bCs/>
          <w:sz w:val="28"/>
          <w:szCs w:val="28"/>
        </w:rPr>
        <w:t xml:space="preserve"> co víc si můžeme přát.</w:t>
      </w:r>
    </w:p>
    <w:p w:rsidR="009D2014" w:rsidRPr="00D259C5" w:rsidRDefault="00D259C5" w:rsidP="00D259C5">
      <w:pPr>
        <w:widowControl w:val="0"/>
        <w:tabs>
          <w:tab w:val="left" w:pos="720"/>
        </w:tabs>
        <w:suppressAutoHyphens/>
        <w:spacing w:after="240" w:line="276" w:lineRule="auto"/>
        <w:jc w:val="both"/>
        <w:rPr>
          <w:rFonts w:ascii="Verdana" w:hAnsi="Verdana" w:cs="Tahoma"/>
          <w:b/>
          <w:sz w:val="32"/>
          <w:szCs w:val="28"/>
        </w:rPr>
      </w:pPr>
      <w:r>
        <w:rPr>
          <w:rFonts w:ascii="Verdana" w:hAnsi="Verdana" w:cs="Tahoma"/>
          <w:b/>
          <w:sz w:val="32"/>
          <w:szCs w:val="28"/>
        </w:rPr>
        <w:tab/>
      </w:r>
      <w:r w:rsidR="009D2014" w:rsidRPr="002C26EF">
        <w:rPr>
          <w:rFonts w:ascii="Verdana" w:hAnsi="Verdana" w:cs="Arial"/>
          <w:bCs/>
          <w:sz w:val="28"/>
          <w:szCs w:val="28"/>
        </w:rPr>
        <w:t xml:space="preserve">A kde jsme byli o prázdninách? </w:t>
      </w:r>
      <w:r w:rsidR="009D2014" w:rsidRPr="002C26EF">
        <w:rPr>
          <w:rFonts w:ascii="Verdana" w:hAnsi="Verdana" w:cs="Arial"/>
          <w:color w:val="000000"/>
          <w:sz w:val="28"/>
          <w:szCs w:val="28"/>
        </w:rPr>
        <w:t xml:space="preserve">Výlet do Kutné Hory, návštěva </w:t>
      </w:r>
      <w:r w:rsidR="009D2014" w:rsidRPr="002C26EF">
        <w:rPr>
          <w:rFonts w:ascii="Verdana" w:hAnsi="Verdana" w:cs="Arial"/>
          <w:bCs/>
          <w:sz w:val="28"/>
          <w:szCs w:val="28"/>
        </w:rPr>
        <w:t xml:space="preserve">Rozária Hradec Králové, výlet do Jičína – Valdštejnská lodžie, park Libosad a prohlídka města, komentovaná prohlídka areálu Žireč, návštěva </w:t>
      </w:r>
      <w:r>
        <w:rPr>
          <w:rFonts w:ascii="Verdana" w:hAnsi="Verdana" w:cs="Arial"/>
          <w:bCs/>
          <w:sz w:val="28"/>
          <w:szCs w:val="28"/>
        </w:rPr>
        <w:t>uměleckého kovářství Govannon a </w:t>
      </w:r>
      <w:r w:rsidR="009D2014" w:rsidRPr="002C26EF">
        <w:rPr>
          <w:rFonts w:ascii="Verdana" w:hAnsi="Verdana" w:cs="Arial"/>
          <w:bCs/>
          <w:sz w:val="28"/>
          <w:szCs w:val="28"/>
        </w:rPr>
        <w:t>nechyběla ani turistika – prošpacírovali jsme naše oblíbené Krkonoše – Jelení louky, Petrova bouda, Špindlerova bouda, Pomezní boudy.</w:t>
      </w:r>
    </w:p>
    <w:p w:rsidR="009D2014" w:rsidRPr="002C26EF" w:rsidRDefault="009D2014" w:rsidP="002C26EF">
      <w:pPr>
        <w:tabs>
          <w:tab w:val="right" w:pos="9072"/>
        </w:tabs>
        <w:spacing w:after="200" w:line="276" w:lineRule="auto"/>
        <w:jc w:val="both"/>
        <w:rPr>
          <w:rFonts w:ascii="Verdana" w:hAnsi="Verdana" w:cs="Arial"/>
          <w:bCs/>
          <w:sz w:val="28"/>
          <w:szCs w:val="28"/>
        </w:rPr>
      </w:pPr>
      <w:r w:rsidRPr="002C26EF">
        <w:rPr>
          <w:rFonts w:ascii="Verdana" w:hAnsi="Verdana" w:cs="Arial"/>
          <w:bCs/>
          <w:sz w:val="28"/>
          <w:szCs w:val="28"/>
        </w:rPr>
        <w:t>Zde povídání od jedné z členek OO Náchod o naší společné akci:</w:t>
      </w:r>
    </w:p>
    <w:p w:rsidR="009D2014" w:rsidRPr="002C26EF" w:rsidRDefault="009D2014" w:rsidP="002C26EF">
      <w:pPr>
        <w:widowControl w:val="0"/>
        <w:autoSpaceDE w:val="0"/>
        <w:autoSpaceDN w:val="0"/>
        <w:adjustRightInd w:val="0"/>
        <w:spacing w:after="200" w:line="276" w:lineRule="auto"/>
        <w:jc w:val="both"/>
        <w:rPr>
          <w:rFonts w:ascii="Verdana" w:hAnsi="Verdana" w:cs="Calibri"/>
          <w:b/>
          <w:bCs/>
          <w:sz w:val="28"/>
          <w:szCs w:val="28"/>
        </w:rPr>
      </w:pPr>
      <w:r w:rsidRPr="002C26EF">
        <w:rPr>
          <w:rFonts w:ascii="Verdana" w:hAnsi="Verdana" w:cs="Calibri"/>
          <w:b/>
          <w:bCs/>
          <w:sz w:val="28"/>
          <w:szCs w:val="28"/>
        </w:rPr>
        <w:t>Výlet do obce Zblov 15. 8. 2024</w:t>
      </w:r>
    </w:p>
    <w:p w:rsidR="009D2014" w:rsidRPr="002C26EF" w:rsidRDefault="009D2014" w:rsidP="002C26EF">
      <w:pPr>
        <w:widowControl w:val="0"/>
        <w:autoSpaceDE w:val="0"/>
        <w:autoSpaceDN w:val="0"/>
        <w:adjustRightInd w:val="0"/>
        <w:spacing w:after="200" w:line="276" w:lineRule="auto"/>
        <w:jc w:val="both"/>
        <w:rPr>
          <w:rFonts w:ascii="Verdana" w:hAnsi="Verdana" w:cs="Calibri"/>
          <w:bCs/>
          <w:sz w:val="28"/>
          <w:szCs w:val="28"/>
        </w:rPr>
      </w:pPr>
      <w:r w:rsidRPr="002C26EF">
        <w:rPr>
          <w:rFonts w:ascii="Verdana" w:hAnsi="Verdana" w:cs="Calibri"/>
          <w:bCs/>
          <w:sz w:val="28"/>
          <w:szCs w:val="28"/>
        </w:rPr>
        <w:t>Komentovaná prohlídka uměleckého kovářství Govannon a Křížové cesty – členové SONS Náchod a Trutnov.</w:t>
      </w:r>
    </w:p>
    <w:p w:rsidR="009D2014" w:rsidRPr="002C26EF" w:rsidRDefault="009D2014" w:rsidP="00D259C5">
      <w:pPr>
        <w:widowControl w:val="0"/>
        <w:autoSpaceDE w:val="0"/>
        <w:autoSpaceDN w:val="0"/>
        <w:adjustRightInd w:val="0"/>
        <w:spacing w:after="200" w:line="276" w:lineRule="auto"/>
        <w:ind w:firstLine="709"/>
        <w:jc w:val="both"/>
        <w:rPr>
          <w:rFonts w:ascii="Verdana" w:hAnsi="Verdana" w:cs="Calibri"/>
          <w:sz w:val="28"/>
          <w:szCs w:val="28"/>
        </w:rPr>
      </w:pPr>
      <w:r w:rsidRPr="002C26EF">
        <w:rPr>
          <w:rFonts w:ascii="Verdana" w:hAnsi="Verdana" w:cs="Calibri"/>
          <w:sz w:val="28"/>
          <w:szCs w:val="28"/>
        </w:rPr>
        <w:t>Počasí nám ten den přálo. Po tropických vedrech přece jen zapršelo a zpříjemnilo naše cestování. Obě skupiny se vydaly do obce Zblov u České Skalice a</w:t>
      </w:r>
      <w:r w:rsidR="00D259C5">
        <w:rPr>
          <w:rFonts w:ascii="Verdana" w:hAnsi="Verdana" w:cs="Calibri"/>
          <w:sz w:val="28"/>
          <w:szCs w:val="28"/>
        </w:rPr>
        <w:t xml:space="preserve"> od autobusové zastávky pěšky k </w:t>
      </w:r>
      <w:r w:rsidRPr="002C26EF">
        <w:rPr>
          <w:rFonts w:ascii="Verdana" w:hAnsi="Verdana" w:cs="Calibri"/>
          <w:sz w:val="28"/>
          <w:szCs w:val="28"/>
        </w:rPr>
        <w:t>cíli. Na pahorku u této obce nad krásným ratibořickým údolím nás v továrně přivítal umělecký kovář pan Svoboda, připravil komentovanou prohlídku a pohovořil o své práci. Vyrábí zde meče, opravuje zbraně, na zakázku zhotovuje sekery a kladiva. Kdysi býval šermířem. K práci spotřeb</w:t>
      </w:r>
      <w:r w:rsidR="00D259C5">
        <w:rPr>
          <w:rFonts w:ascii="Verdana" w:hAnsi="Verdana" w:cs="Calibri"/>
          <w:sz w:val="28"/>
          <w:szCs w:val="28"/>
        </w:rPr>
        <w:t xml:space="preserve">uje ročně jednu tunu uhlí. </w:t>
      </w:r>
      <w:r w:rsidRPr="002C26EF">
        <w:rPr>
          <w:rFonts w:ascii="Verdana" w:hAnsi="Verdana" w:cs="Calibri"/>
          <w:sz w:val="28"/>
          <w:szCs w:val="28"/>
        </w:rPr>
        <w:t xml:space="preserve">Během vyprávění se ozývaly z další části kovárny mohutné údery kladivem. Čekali jsme, že tu pracuje další statný svalnatý pomocník. Jaké však bylo naše překvapení, když nás přivítala štíhlá mladá žena, rovněž vyučená umělecká kovářka slečna Pánková. I ona zajímavě vypravovala. Právě vyráběla věšák. Práce na tomto díle jí bude trvat týden. Celý areál s vilou, dílnou a zahradou patří panu Křičkovi z České Skalice.  </w:t>
      </w:r>
    </w:p>
    <w:p w:rsidR="009D2014" w:rsidRPr="002C26EF" w:rsidRDefault="009D2014" w:rsidP="00D259C5">
      <w:pPr>
        <w:widowControl w:val="0"/>
        <w:autoSpaceDE w:val="0"/>
        <w:autoSpaceDN w:val="0"/>
        <w:adjustRightInd w:val="0"/>
        <w:spacing w:after="200" w:line="276" w:lineRule="auto"/>
        <w:ind w:firstLine="709"/>
        <w:jc w:val="both"/>
        <w:rPr>
          <w:rFonts w:ascii="Verdana" w:hAnsi="Verdana" w:cs="Calibri"/>
          <w:sz w:val="28"/>
          <w:szCs w:val="28"/>
        </w:rPr>
      </w:pPr>
      <w:r w:rsidRPr="002C26EF">
        <w:rPr>
          <w:rFonts w:ascii="Verdana" w:hAnsi="Verdana" w:cs="Calibri"/>
          <w:sz w:val="28"/>
          <w:szCs w:val="28"/>
        </w:rPr>
        <w:t>Nedaleko továrny, dále po svahu, byl další cíl našeho výletu Křížová cesta. Pracovalo na ní třináct sochařů a umělců z celé republiky. Veřejnosti byla představena v září 2022.</w:t>
      </w:r>
      <w:r w:rsidR="00D259C5">
        <w:rPr>
          <w:rFonts w:ascii="Verdana" w:hAnsi="Verdana" w:cs="Calibri"/>
          <w:sz w:val="28"/>
          <w:szCs w:val="28"/>
        </w:rPr>
        <w:t xml:space="preserve"> </w:t>
      </w:r>
      <w:r w:rsidRPr="002C26EF">
        <w:rPr>
          <w:rFonts w:ascii="Verdana" w:hAnsi="Verdana" w:cs="Calibri"/>
          <w:sz w:val="28"/>
          <w:szCs w:val="28"/>
        </w:rPr>
        <w:t xml:space="preserve">Zdatnější členové, především z Trutnova, se vydali na další část cesty vzhůru ke kapličce, odkud začíná komentovaná prohlídka Křížové cesty. Pro méně zdatné členy jsem připravila a provedla podrobný popis třinácti zastavení i se zvětšenými fotografiemi sochařských prací, aby všichni zrakově postižení měli možnost poznat druhý cíl našeho programu. </w:t>
      </w:r>
    </w:p>
    <w:p w:rsidR="009D2014" w:rsidRPr="002C26EF" w:rsidRDefault="009D2014" w:rsidP="00D259C5">
      <w:pPr>
        <w:widowControl w:val="0"/>
        <w:autoSpaceDE w:val="0"/>
        <w:autoSpaceDN w:val="0"/>
        <w:adjustRightInd w:val="0"/>
        <w:spacing w:after="200" w:line="276" w:lineRule="auto"/>
        <w:ind w:firstLine="709"/>
        <w:jc w:val="both"/>
        <w:rPr>
          <w:rFonts w:ascii="Verdana" w:hAnsi="Verdana" w:cs="Calibri"/>
          <w:sz w:val="28"/>
          <w:szCs w:val="28"/>
        </w:rPr>
      </w:pPr>
      <w:r w:rsidRPr="002C26EF">
        <w:rPr>
          <w:rFonts w:ascii="Verdana" w:hAnsi="Verdana" w:cs="Calibri"/>
          <w:sz w:val="28"/>
          <w:szCs w:val="28"/>
        </w:rPr>
        <w:t xml:space="preserve">Na závěr výletu nechyběl v místním hostinci Na Králíku dobrý oběd a potom rozloučení v České Skalici u kávy v cukrárně. </w:t>
      </w:r>
    </w:p>
    <w:p w:rsidR="009D2014" w:rsidRPr="002C26EF" w:rsidRDefault="009D2014" w:rsidP="00D259C5">
      <w:pPr>
        <w:widowControl w:val="0"/>
        <w:autoSpaceDE w:val="0"/>
        <w:autoSpaceDN w:val="0"/>
        <w:adjustRightInd w:val="0"/>
        <w:spacing w:after="200" w:line="276" w:lineRule="auto"/>
        <w:ind w:firstLine="709"/>
        <w:jc w:val="both"/>
        <w:rPr>
          <w:rFonts w:ascii="Verdana" w:hAnsi="Verdana" w:cs="Calibri"/>
          <w:sz w:val="28"/>
          <w:szCs w:val="28"/>
        </w:rPr>
      </w:pPr>
      <w:r w:rsidRPr="002C26EF">
        <w:rPr>
          <w:rFonts w:ascii="Verdana" w:hAnsi="Verdana" w:cs="Calibri"/>
          <w:sz w:val="28"/>
          <w:szCs w:val="28"/>
        </w:rPr>
        <w:t xml:space="preserve">Za přípravu akce, která byla inspirována pořadem České televize Toulavá kamera, děkujeme předsedovi Aleši Podlešákovi z Náchoda a Adrianě Teplé z Trutnova. Popřáli jsme si pěkný zbytek léta a těšíme se na další setkání. </w:t>
      </w:r>
    </w:p>
    <w:p w:rsidR="009D2014" w:rsidRPr="002C26EF" w:rsidRDefault="009D2014" w:rsidP="002C26EF">
      <w:pPr>
        <w:pStyle w:val="Bezmezer"/>
        <w:spacing w:line="276" w:lineRule="auto"/>
        <w:jc w:val="right"/>
        <w:rPr>
          <w:rFonts w:ascii="Verdana" w:hAnsi="Verdana"/>
          <w:sz w:val="28"/>
          <w:szCs w:val="28"/>
        </w:rPr>
      </w:pPr>
      <w:r w:rsidRPr="002C26EF">
        <w:rPr>
          <w:rFonts w:ascii="Verdana" w:hAnsi="Verdana"/>
          <w:sz w:val="28"/>
          <w:szCs w:val="28"/>
        </w:rPr>
        <w:t>Mgr. Běla Hejzlarová</w:t>
      </w:r>
    </w:p>
    <w:p w:rsidR="00D259C5" w:rsidRDefault="009D2014" w:rsidP="00D259C5">
      <w:pPr>
        <w:pStyle w:val="Bezmezer"/>
        <w:spacing w:line="276" w:lineRule="auto"/>
        <w:jc w:val="right"/>
        <w:rPr>
          <w:rFonts w:ascii="Verdana" w:hAnsi="Verdana"/>
          <w:sz w:val="28"/>
          <w:szCs w:val="28"/>
        </w:rPr>
      </w:pPr>
      <w:r w:rsidRPr="002C26EF">
        <w:rPr>
          <w:rFonts w:ascii="Verdana" w:hAnsi="Verdana"/>
          <w:sz w:val="28"/>
          <w:szCs w:val="28"/>
        </w:rPr>
        <w:t>členka OO SONS Náchod</w:t>
      </w:r>
      <w:r w:rsidR="00D259C5">
        <w:rPr>
          <w:rFonts w:ascii="Verdana" w:hAnsi="Verdana"/>
          <w:sz w:val="28"/>
          <w:szCs w:val="28"/>
        </w:rPr>
        <w:t xml:space="preserve"> </w:t>
      </w:r>
    </w:p>
    <w:p w:rsidR="00D259C5" w:rsidRDefault="00D259C5" w:rsidP="00D259C5">
      <w:pPr>
        <w:pStyle w:val="Bezmezer"/>
        <w:spacing w:line="276" w:lineRule="auto"/>
        <w:jc w:val="right"/>
        <w:rPr>
          <w:rFonts w:ascii="Verdana" w:hAnsi="Verdana"/>
          <w:sz w:val="28"/>
          <w:szCs w:val="28"/>
        </w:rPr>
      </w:pPr>
    </w:p>
    <w:p w:rsidR="009D2014" w:rsidRPr="00D259C5" w:rsidRDefault="009D2014" w:rsidP="00D259C5">
      <w:pPr>
        <w:pStyle w:val="Bezmezer"/>
        <w:spacing w:line="276" w:lineRule="auto"/>
        <w:ind w:firstLine="709"/>
        <w:jc w:val="both"/>
        <w:rPr>
          <w:rFonts w:ascii="Verdana" w:hAnsi="Verdana"/>
          <w:sz w:val="28"/>
          <w:szCs w:val="28"/>
          <w:lang w:val="cs"/>
        </w:rPr>
      </w:pPr>
      <w:r w:rsidRPr="002C26EF">
        <w:rPr>
          <w:rFonts w:ascii="Verdana" w:hAnsi="Verdana" w:cs="Arial"/>
          <w:bCs/>
          <w:sz w:val="28"/>
          <w:szCs w:val="28"/>
        </w:rPr>
        <w:t xml:space="preserve">A co v Trutnově chystáme? Určitě se teď v podzimních dnech vrhneme na rukodělnou činnost, máme v plánu navštívit Městské muzeum Jaroměř, kostel sv. Petra a Pavla v Chotěvicích, ZOO Dvůr Králové nad Labem, Dědinu –  pobytové rehabilitační a rekvalifikační středisko pro nevidomé, hvězdárnu v Hradci Králové, výrobnu vánočních ozdob ve Dvoře Králové n. Labem a určitě vyrazíme i do přírody.            </w:t>
      </w:r>
    </w:p>
    <w:p w:rsidR="009D2014" w:rsidRPr="002C26EF" w:rsidRDefault="009D2014" w:rsidP="002C26EF">
      <w:pPr>
        <w:spacing w:line="276" w:lineRule="auto"/>
        <w:jc w:val="both"/>
        <w:rPr>
          <w:rFonts w:ascii="Verdana" w:hAnsi="Verdana" w:cs="Arial"/>
          <w:color w:val="000000"/>
          <w:sz w:val="28"/>
          <w:szCs w:val="28"/>
        </w:rPr>
      </w:pPr>
    </w:p>
    <w:p w:rsidR="009D2014" w:rsidRPr="002C26EF" w:rsidRDefault="009D2014" w:rsidP="00D259C5">
      <w:pPr>
        <w:spacing w:line="276" w:lineRule="auto"/>
        <w:jc w:val="both"/>
        <w:rPr>
          <w:rFonts w:ascii="Verdana" w:hAnsi="Verdana" w:cs="Arial"/>
          <w:sz w:val="28"/>
          <w:szCs w:val="28"/>
        </w:rPr>
      </w:pPr>
      <w:r w:rsidRPr="002C26EF">
        <w:rPr>
          <w:rFonts w:ascii="Verdana" w:hAnsi="Verdana" w:cs="Arial"/>
          <w:color w:val="000000"/>
          <w:sz w:val="28"/>
          <w:szCs w:val="28"/>
        </w:rPr>
        <w:t xml:space="preserve">Info o všech našich akcích si můžete přečíst na našich stránkách </w:t>
      </w:r>
      <w:hyperlink r:id="rId19" w:history="1">
        <w:r w:rsidRPr="00D259C5">
          <w:rPr>
            <w:rStyle w:val="Hypertextovodkaz"/>
            <w:rFonts w:ascii="Verdana" w:eastAsia="Calibri" w:hAnsi="Verdana"/>
            <w:i/>
            <w:color w:val="auto"/>
            <w:sz w:val="28"/>
            <w:szCs w:val="28"/>
          </w:rPr>
          <w:t>www.sons.cz/trutnov</w:t>
        </w:r>
      </w:hyperlink>
      <w:r w:rsidRPr="00D259C5">
        <w:rPr>
          <w:rFonts w:ascii="Verdana" w:hAnsi="Verdana" w:cs="Arial"/>
          <w:i/>
          <w:sz w:val="28"/>
          <w:szCs w:val="28"/>
        </w:rPr>
        <w:t>.</w:t>
      </w:r>
      <w:r w:rsidR="00D259C5">
        <w:rPr>
          <w:rFonts w:ascii="Verdana" w:hAnsi="Verdana" w:cs="Arial"/>
          <w:i/>
          <w:sz w:val="28"/>
          <w:szCs w:val="28"/>
        </w:rPr>
        <w:t xml:space="preserve"> </w:t>
      </w:r>
      <w:r w:rsidRPr="002C26EF">
        <w:rPr>
          <w:rFonts w:ascii="Verdana" w:hAnsi="Verdana" w:cs="Arial"/>
          <w:sz w:val="28"/>
          <w:szCs w:val="28"/>
        </w:rPr>
        <w:t>Bližší informace Vám rádi podáme na níže uvedeném telefonu.</w:t>
      </w:r>
    </w:p>
    <w:p w:rsidR="009D2014" w:rsidRPr="002C26EF" w:rsidRDefault="009D2014" w:rsidP="002C26EF">
      <w:pPr>
        <w:spacing w:line="276" w:lineRule="auto"/>
        <w:jc w:val="both"/>
        <w:rPr>
          <w:rFonts w:ascii="Verdana" w:eastAsia="Calibri" w:hAnsi="Verdana"/>
          <w:sz w:val="28"/>
          <w:szCs w:val="28"/>
          <w:lang w:eastAsia="en-US"/>
        </w:rPr>
      </w:pPr>
    </w:p>
    <w:p w:rsidR="009D2014" w:rsidRPr="002C26EF" w:rsidRDefault="009D2014" w:rsidP="002C26EF">
      <w:pPr>
        <w:spacing w:line="276" w:lineRule="auto"/>
        <w:jc w:val="both"/>
        <w:rPr>
          <w:rFonts w:ascii="Verdana" w:eastAsia="Calibri" w:hAnsi="Verdana"/>
          <w:sz w:val="28"/>
          <w:szCs w:val="28"/>
          <w:lang w:eastAsia="en-US"/>
        </w:rPr>
      </w:pPr>
    </w:p>
    <w:p w:rsidR="009D2014" w:rsidRPr="002C26EF" w:rsidRDefault="009D2014" w:rsidP="002C26EF">
      <w:pPr>
        <w:spacing w:line="276" w:lineRule="auto"/>
        <w:jc w:val="both"/>
        <w:rPr>
          <w:rFonts w:ascii="Verdana" w:eastAsia="Calibri" w:hAnsi="Verdana" w:cs="Arial"/>
          <w:sz w:val="28"/>
          <w:szCs w:val="28"/>
          <w:lang w:eastAsia="en-US"/>
        </w:rPr>
      </w:pPr>
    </w:p>
    <w:p w:rsidR="009D2014" w:rsidRPr="002C26EF" w:rsidRDefault="009D2014" w:rsidP="00D259C5">
      <w:pPr>
        <w:spacing w:line="276" w:lineRule="auto"/>
        <w:ind w:firstLine="709"/>
        <w:jc w:val="both"/>
        <w:rPr>
          <w:rFonts w:ascii="Verdana" w:eastAsia="Calibri" w:hAnsi="Verdana" w:cs="Arial"/>
          <w:sz w:val="28"/>
          <w:szCs w:val="28"/>
          <w:lang w:eastAsia="en-US"/>
        </w:rPr>
      </w:pPr>
      <w:r w:rsidRPr="002C26EF">
        <w:rPr>
          <w:rFonts w:ascii="Verdana" w:eastAsia="Calibri" w:hAnsi="Verdana" w:cs="Arial"/>
          <w:sz w:val="28"/>
          <w:szCs w:val="28"/>
          <w:lang w:eastAsia="en-US"/>
        </w:rPr>
        <w:t>Se svými členy a přáteli se setkáváme každé pondělí dopoledne na naší odbočc</w:t>
      </w:r>
      <w:r w:rsidR="00D259C5">
        <w:rPr>
          <w:rFonts w:ascii="Verdana" w:eastAsia="Calibri" w:hAnsi="Verdana" w:cs="Arial"/>
          <w:sz w:val="28"/>
          <w:szCs w:val="28"/>
          <w:lang w:eastAsia="en-US"/>
        </w:rPr>
        <w:t>e, která je zároveň kanceláří i </w:t>
      </w:r>
      <w:r w:rsidRPr="002C26EF">
        <w:rPr>
          <w:rFonts w:ascii="Verdana" w:eastAsia="Calibri" w:hAnsi="Verdana" w:cs="Arial"/>
          <w:sz w:val="28"/>
          <w:szCs w:val="28"/>
          <w:lang w:eastAsia="en-US"/>
        </w:rPr>
        <w:t xml:space="preserve">klubovnou na adrese Horská 5/1, 541 01 Trutnov, a rádi mezi sebe přijmeme každého, kdo má zájem se podělit o zkušenosti se zrakovým postižením, poznat nové lidi, jezdit s námi na výlety, potřebuje poradit, seznámit se s kompenzačními pomůckami, zkrátka vnést do svého života něco nového. </w:t>
      </w:r>
    </w:p>
    <w:p w:rsidR="009D2014" w:rsidRPr="002C26EF" w:rsidRDefault="009D2014" w:rsidP="002C26EF">
      <w:pPr>
        <w:spacing w:line="276" w:lineRule="auto"/>
        <w:jc w:val="both"/>
        <w:rPr>
          <w:rFonts w:ascii="Verdana" w:eastAsia="Calibri" w:hAnsi="Verdana" w:cs="Arial"/>
          <w:sz w:val="28"/>
          <w:szCs w:val="28"/>
          <w:lang w:eastAsia="en-US"/>
        </w:rPr>
      </w:pPr>
    </w:p>
    <w:p w:rsidR="009D2014" w:rsidRPr="002C26EF" w:rsidRDefault="009D2014" w:rsidP="002C26EF">
      <w:pPr>
        <w:spacing w:line="276" w:lineRule="auto"/>
        <w:jc w:val="both"/>
        <w:rPr>
          <w:rFonts w:ascii="Verdana" w:eastAsia="Calibri" w:hAnsi="Verdana" w:cs="Arial"/>
          <w:sz w:val="28"/>
          <w:szCs w:val="28"/>
          <w:lang w:eastAsia="en-US"/>
        </w:rPr>
      </w:pPr>
      <w:r w:rsidRPr="002C26EF">
        <w:rPr>
          <w:rFonts w:ascii="Verdana" w:eastAsia="Calibri" w:hAnsi="Verdana" w:cs="Arial"/>
          <w:sz w:val="28"/>
          <w:szCs w:val="28"/>
          <w:lang w:eastAsia="en-US"/>
        </w:rPr>
        <w:t>Telefon:  778 702 410</w:t>
      </w:r>
    </w:p>
    <w:p w:rsidR="009D2014" w:rsidRPr="002C26EF" w:rsidRDefault="009D2014" w:rsidP="002C26EF">
      <w:pPr>
        <w:spacing w:line="276" w:lineRule="auto"/>
        <w:jc w:val="both"/>
        <w:rPr>
          <w:rFonts w:ascii="Verdana" w:eastAsia="Calibri" w:hAnsi="Verdana" w:cs="Arial"/>
          <w:sz w:val="28"/>
          <w:szCs w:val="28"/>
          <w:lang w:eastAsia="en-US"/>
        </w:rPr>
      </w:pPr>
      <w:r w:rsidRPr="002C26EF">
        <w:rPr>
          <w:rFonts w:ascii="Verdana" w:eastAsia="Calibri" w:hAnsi="Verdana" w:cs="Arial"/>
          <w:sz w:val="28"/>
          <w:szCs w:val="28"/>
          <w:lang w:eastAsia="en-US"/>
        </w:rPr>
        <w:t>E-mail:   trutnov-odbocka</w:t>
      </w:r>
      <w:r w:rsidRPr="002C26EF">
        <w:rPr>
          <w:rFonts w:ascii="Verdana" w:eastAsia="Calibri" w:hAnsi="Verdana" w:cs="Arial"/>
          <w:sz w:val="28"/>
          <w:szCs w:val="28"/>
          <w:lang w:val="en-US" w:eastAsia="en-US"/>
        </w:rPr>
        <w:t>@</w:t>
      </w:r>
      <w:r w:rsidRPr="002C26EF">
        <w:rPr>
          <w:rFonts w:ascii="Verdana" w:eastAsia="Calibri" w:hAnsi="Verdana" w:cs="Arial"/>
          <w:sz w:val="28"/>
          <w:szCs w:val="28"/>
          <w:lang w:eastAsia="en-US"/>
        </w:rPr>
        <w:t>sons.cz</w:t>
      </w:r>
    </w:p>
    <w:p w:rsidR="009D2014" w:rsidRPr="002C26EF" w:rsidRDefault="009D2014" w:rsidP="002C26EF">
      <w:pPr>
        <w:spacing w:line="276" w:lineRule="auto"/>
        <w:jc w:val="both"/>
        <w:rPr>
          <w:rFonts w:ascii="Verdana" w:eastAsia="Calibri" w:hAnsi="Verdana" w:cs="Arial"/>
          <w:sz w:val="28"/>
          <w:szCs w:val="28"/>
          <w:lang w:eastAsia="en-US"/>
        </w:rPr>
      </w:pPr>
      <w:r w:rsidRPr="002C26EF">
        <w:rPr>
          <w:rFonts w:ascii="Verdana" w:eastAsia="Calibri" w:hAnsi="Verdana" w:cs="Arial"/>
          <w:sz w:val="28"/>
          <w:szCs w:val="28"/>
          <w:lang w:eastAsia="en-US"/>
        </w:rPr>
        <w:t>Web:</w:t>
      </w:r>
      <w:r w:rsidRPr="002C26EF">
        <w:rPr>
          <w:rFonts w:ascii="Verdana" w:eastAsia="Calibri" w:hAnsi="Verdana" w:cs="Arial"/>
          <w:sz w:val="28"/>
          <w:szCs w:val="28"/>
          <w:lang w:eastAsia="en-US"/>
        </w:rPr>
        <w:tab/>
      </w:r>
      <w:hyperlink r:id="rId20" w:history="1">
        <w:r w:rsidRPr="002C26EF">
          <w:rPr>
            <w:rStyle w:val="Hypertextovodkaz"/>
            <w:rFonts w:ascii="Verdana" w:eastAsia="Calibri" w:hAnsi="Verdana" w:cs="Arial"/>
            <w:i/>
            <w:color w:val="auto"/>
            <w:sz w:val="28"/>
            <w:szCs w:val="28"/>
          </w:rPr>
          <w:t>www.sons.cz/trutnov</w:t>
        </w:r>
      </w:hyperlink>
    </w:p>
    <w:p w:rsidR="009D2014" w:rsidRPr="002C26EF" w:rsidRDefault="009D2014" w:rsidP="002C26EF">
      <w:pPr>
        <w:spacing w:line="276" w:lineRule="auto"/>
        <w:jc w:val="both"/>
        <w:rPr>
          <w:rFonts w:ascii="Verdana" w:eastAsia="Calibri" w:hAnsi="Verdana" w:cs="Arial"/>
          <w:sz w:val="28"/>
          <w:szCs w:val="28"/>
          <w:lang w:eastAsia="en-US"/>
        </w:rPr>
      </w:pPr>
    </w:p>
    <w:p w:rsidR="009D2014" w:rsidRPr="002C26EF" w:rsidRDefault="009D2014" w:rsidP="002C26EF">
      <w:pPr>
        <w:tabs>
          <w:tab w:val="center" w:pos="4536"/>
          <w:tab w:val="left" w:pos="6720"/>
        </w:tabs>
        <w:spacing w:line="276" w:lineRule="auto"/>
        <w:rPr>
          <w:rFonts w:ascii="Verdana" w:eastAsia="Calibri" w:hAnsi="Verdana" w:cs="Arial"/>
          <w:sz w:val="28"/>
          <w:szCs w:val="28"/>
          <w:lang w:eastAsia="en-US"/>
        </w:rPr>
      </w:pPr>
      <w:r w:rsidRPr="002C26EF">
        <w:rPr>
          <w:rFonts w:ascii="Verdana" w:eastAsia="Calibri" w:hAnsi="Verdana" w:cs="Arial"/>
          <w:sz w:val="28"/>
          <w:szCs w:val="28"/>
          <w:lang w:eastAsia="en-US"/>
        </w:rPr>
        <w:tab/>
        <w:t>za OO SONS Trutnov</w:t>
      </w:r>
      <w:r w:rsidRPr="002C26EF">
        <w:rPr>
          <w:rFonts w:ascii="Verdana" w:eastAsia="Calibri" w:hAnsi="Verdana" w:cs="Arial"/>
          <w:sz w:val="28"/>
          <w:szCs w:val="28"/>
          <w:lang w:eastAsia="en-US"/>
        </w:rPr>
        <w:tab/>
      </w:r>
    </w:p>
    <w:p w:rsidR="009D2014" w:rsidRPr="002C26EF" w:rsidRDefault="009D2014" w:rsidP="002C26EF">
      <w:pPr>
        <w:tabs>
          <w:tab w:val="center" w:pos="4536"/>
          <w:tab w:val="left" w:pos="6720"/>
        </w:tabs>
        <w:spacing w:line="276" w:lineRule="auto"/>
        <w:rPr>
          <w:rFonts w:ascii="Verdana" w:eastAsia="Calibri" w:hAnsi="Verdana" w:cs="Arial"/>
          <w:sz w:val="28"/>
          <w:szCs w:val="28"/>
          <w:lang w:eastAsia="en-US"/>
        </w:rPr>
      </w:pPr>
    </w:p>
    <w:p w:rsidR="009D2014" w:rsidRPr="002C26EF" w:rsidRDefault="009D2014" w:rsidP="002C26EF">
      <w:pPr>
        <w:spacing w:line="276" w:lineRule="auto"/>
        <w:jc w:val="right"/>
        <w:rPr>
          <w:rFonts w:ascii="Verdana" w:eastAsia="Calibri" w:hAnsi="Verdana"/>
          <w:sz w:val="28"/>
          <w:szCs w:val="28"/>
          <w:lang w:eastAsia="en-US"/>
        </w:rPr>
      </w:pPr>
      <w:r w:rsidRPr="002C26EF">
        <w:rPr>
          <w:rFonts w:ascii="Verdana" w:eastAsia="Calibri" w:hAnsi="Verdana" w:cs="Arial"/>
          <w:sz w:val="28"/>
          <w:szCs w:val="28"/>
          <w:lang w:eastAsia="en-US"/>
        </w:rPr>
        <w:t xml:space="preserve">Adriana Teplá </w:t>
      </w:r>
      <w:r w:rsidRPr="002C26EF">
        <w:rPr>
          <w:rFonts w:ascii="Verdana" w:eastAsia="Calibri" w:hAnsi="Verdana" w:cs="Arial"/>
          <w:sz w:val="28"/>
          <w:szCs w:val="28"/>
          <w:lang w:eastAsia="en-US"/>
        </w:rPr>
        <w:tab/>
      </w:r>
      <w:r w:rsidRPr="002C26EF">
        <w:rPr>
          <w:rFonts w:ascii="Verdana" w:eastAsia="Calibri" w:hAnsi="Verdana" w:cs="Arial"/>
          <w:sz w:val="28"/>
          <w:szCs w:val="28"/>
          <w:lang w:eastAsia="en-US"/>
        </w:rPr>
        <w:tab/>
      </w:r>
      <w:r w:rsidRPr="002C26EF">
        <w:rPr>
          <w:rFonts w:ascii="Verdana" w:eastAsia="Calibri" w:hAnsi="Verdana" w:cs="Arial"/>
          <w:sz w:val="28"/>
          <w:szCs w:val="28"/>
          <w:lang w:eastAsia="en-US"/>
        </w:rPr>
        <w:tab/>
      </w:r>
      <w:r w:rsidRPr="002C26EF">
        <w:rPr>
          <w:rFonts w:ascii="Verdana" w:eastAsia="Calibri" w:hAnsi="Verdana" w:cs="Arial"/>
          <w:sz w:val="28"/>
          <w:szCs w:val="28"/>
          <w:lang w:eastAsia="en-US"/>
        </w:rPr>
        <w:tab/>
      </w:r>
      <w:r w:rsidRPr="002C26EF">
        <w:rPr>
          <w:rFonts w:ascii="Verdana" w:eastAsia="Calibri" w:hAnsi="Verdana" w:cs="Arial"/>
          <w:sz w:val="28"/>
          <w:szCs w:val="28"/>
          <w:lang w:eastAsia="en-US"/>
        </w:rPr>
        <w:tab/>
      </w:r>
      <w:r w:rsidRPr="002C26EF">
        <w:rPr>
          <w:rFonts w:ascii="Verdana" w:eastAsia="Calibri" w:hAnsi="Verdana" w:cs="Arial"/>
          <w:sz w:val="28"/>
          <w:szCs w:val="28"/>
          <w:lang w:eastAsia="en-US"/>
        </w:rPr>
        <w:tab/>
      </w:r>
      <w:r w:rsidRPr="002C26EF">
        <w:rPr>
          <w:rFonts w:ascii="Verdana" w:eastAsia="Calibri" w:hAnsi="Verdana" w:cs="Arial"/>
          <w:sz w:val="28"/>
          <w:szCs w:val="28"/>
          <w:lang w:eastAsia="en-US"/>
        </w:rPr>
        <w:tab/>
        <w:t>Kamil Studený</w:t>
      </w:r>
    </w:p>
    <w:p w:rsidR="009D2014" w:rsidRPr="002C26EF" w:rsidRDefault="009D2014" w:rsidP="002C26EF">
      <w:pPr>
        <w:widowControl w:val="0"/>
        <w:tabs>
          <w:tab w:val="left" w:pos="720"/>
        </w:tabs>
        <w:suppressAutoHyphens/>
        <w:spacing w:line="276" w:lineRule="auto"/>
        <w:jc w:val="both"/>
        <w:rPr>
          <w:rFonts w:ascii="Verdana" w:hAnsi="Verdana" w:cs="Tahoma"/>
          <w:sz w:val="28"/>
          <w:szCs w:val="28"/>
        </w:rPr>
      </w:pPr>
    </w:p>
    <w:p w:rsidR="009D2014" w:rsidRPr="002C26EF" w:rsidRDefault="00A857BF" w:rsidP="002C26EF">
      <w:pPr>
        <w:spacing w:line="276" w:lineRule="auto"/>
        <w:jc w:val="both"/>
        <w:rPr>
          <w:rFonts w:ascii="Verdana" w:hAnsi="Verdana"/>
          <w:sz w:val="28"/>
          <w:szCs w:val="28"/>
        </w:rPr>
      </w:pPr>
      <w:r w:rsidRPr="00A857BF">
        <w:rPr>
          <w:rFonts w:ascii="Verdana" w:hAnsi="Verdana"/>
          <w:noProof/>
          <w:sz w:val="28"/>
          <w:szCs w:val="28"/>
        </w:rPr>
        <w:drawing>
          <wp:anchor distT="0" distB="0" distL="114300" distR="114300" simplePos="0" relativeHeight="251667456" behindDoc="0" locked="0" layoutInCell="1" allowOverlap="1" wp14:anchorId="01BF7146" wp14:editId="28694A92">
            <wp:simplePos x="0" y="0"/>
            <wp:positionH relativeFrom="margin">
              <wp:align>right</wp:align>
            </wp:positionH>
            <wp:positionV relativeFrom="margin">
              <wp:posOffset>4406900</wp:posOffset>
            </wp:positionV>
            <wp:extent cx="5760085" cy="3644605"/>
            <wp:effectExtent l="0" t="0" r="0" b="0"/>
            <wp:wrapSquare wrapText="bothSides"/>
            <wp:docPr id="9" name="Obrázek 9" descr="S:\Střípek\Střípek 2024\2024_04\foto zmenšené\SONS Trut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řípek\Střípek 2024\2024_04\foto zmenšené\SONS Trutno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3644605"/>
                    </a:xfrm>
                    <a:prstGeom prst="rect">
                      <a:avLst/>
                    </a:prstGeom>
                    <a:noFill/>
                    <a:ln>
                      <a:noFill/>
                    </a:ln>
                  </pic:spPr>
                </pic:pic>
              </a:graphicData>
            </a:graphic>
          </wp:anchor>
        </w:drawing>
      </w:r>
    </w:p>
    <w:p w:rsidR="009D2014" w:rsidRPr="002C26EF" w:rsidRDefault="009D2014" w:rsidP="002C26EF">
      <w:pPr>
        <w:spacing w:line="276" w:lineRule="auto"/>
        <w:jc w:val="both"/>
        <w:rPr>
          <w:rFonts w:ascii="Verdana" w:hAnsi="Verdana"/>
          <w:sz w:val="28"/>
          <w:szCs w:val="28"/>
        </w:rPr>
      </w:pPr>
    </w:p>
    <w:p w:rsidR="009D2014" w:rsidRPr="002C26EF" w:rsidRDefault="009D2014" w:rsidP="002C26EF">
      <w:pPr>
        <w:spacing w:line="276" w:lineRule="auto"/>
        <w:jc w:val="both"/>
        <w:rPr>
          <w:rFonts w:ascii="Verdana" w:hAnsi="Verdana"/>
          <w:sz w:val="28"/>
          <w:szCs w:val="28"/>
        </w:rPr>
      </w:pPr>
    </w:p>
    <w:p w:rsidR="009D2014" w:rsidRPr="002C26EF" w:rsidRDefault="009D2014" w:rsidP="002C26EF">
      <w:pPr>
        <w:spacing w:line="276" w:lineRule="auto"/>
        <w:jc w:val="both"/>
        <w:rPr>
          <w:rFonts w:ascii="Verdana" w:hAnsi="Verdana"/>
          <w:sz w:val="28"/>
          <w:szCs w:val="28"/>
        </w:rPr>
      </w:pPr>
    </w:p>
    <w:p w:rsidR="00935D37" w:rsidRPr="002C26EF" w:rsidRDefault="00935D37" w:rsidP="000B60FA">
      <w:pPr>
        <w:pStyle w:val="Nzev"/>
        <w:jc w:val="center"/>
      </w:pPr>
      <w:r w:rsidRPr="002C26EF">
        <w:t>Něco dobr</w:t>
      </w:r>
      <w:bookmarkStart w:id="0" w:name="_GoBack"/>
      <w:bookmarkEnd w:id="0"/>
      <w:r w:rsidRPr="002C26EF">
        <w:t>ého z naší kuchyně…</w:t>
      </w:r>
    </w:p>
    <w:p w:rsidR="00935D37" w:rsidRPr="00935D37" w:rsidRDefault="00935D37" w:rsidP="00935D37">
      <w:pPr>
        <w:spacing w:after="240" w:line="276" w:lineRule="auto"/>
        <w:jc w:val="center"/>
        <w:rPr>
          <w:rFonts w:ascii="Verdana" w:hAnsi="Verdana" w:cstheme="minorHAnsi"/>
          <w:b/>
          <w:sz w:val="28"/>
          <w:szCs w:val="28"/>
        </w:rPr>
      </w:pPr>
      <w:r w:rsidRPr="00935D37">
        <w:rPr>
          <w:rFonts w:ascii="Verdana" w:hAnsi="Verdana" w:cstheme="minorHAnsi"/>
          <w:b/>
          <w:sz w:val="28"/>
          <w:szCs w:val="28"/>
        </w:rPr>
        <w:t>Zeleninové placičky s brambory</w:t>
      </w:r>
    </w:p>
    <w:p w:rsidR="00935D37" w:rsidRPr="00935D37" w:rsidRDefault="00935D37" w:rsidP="000B60FA">
      <w:pPr>
        <w:spacing w:line="276" w:lineRule="auto"/>
        <w:ind w:firstLine="360"/>
        <w:jc w:val="both"/>
        <w:rPr>
          <w:rFonts w:ascii="Verdana" w:hAnsi="Verdana" w:cstheme="minorHAnsi"/>
          <w:sz w:val="28"/>
          <w:szCs w:val="28"/>
        </w:rPr>
      </w:pPr>
      <w:r w:rsidRPr="00935D37">
        <w:rPr>
          <w:rFonts w:ascii="Verdana" w:hAnsi="Verdana" w:cstheme="minorHAnsi"/>
          <w:sz w:val="28"/>
          <w:szCs w:val="28"/>
        </w:rPr>
        <w:t>Placičky na mnoho způsobů jsou chutné za tepla i za studena, s dipem nebo s brambory, jako oběd, ale i jen tak na chuť. Níže naleznete inspiraci na tři varianty. Hotovou směs lze smažit nebo péct v troubě na 200 °C přibližně 15 minut.</w:t>
      </w:r>
    </w:p>
    <w:p w:rsidR="00935D37" w:rsidRPr="00935D37" w:rsidRDefault="00935D37" w:rsidP="00935D37">
      <w:pPr>
        <w:pStyle w:val="Odstavecseseznamem"/>
        <w:numPr>
          <w:ilvl w:val="0"/>
          <w:numId w:val="41"/>
        </w:numPr>
        <w:spacing w:before="240" w:line="276" w:lineRule="auto"/>
        <w:contextualSpacing/>
        <w:jc w:val="both"/>
        <w:rPr>
          <w:rFonts w:ascii="Verdana" w:hAnsi="Verdana" w:cstheme="minorHAnsi"/>
          <w:b/>
          <w:sz w:val="28"/>
          <w:szCs w:val="28"/>
        </w:rPr>
      </w:pPr>
      <w:r w:rsidRPr="00935D37">
        <w:rPr>
          <w:rFonts w:ascii="Verdana" w:hAnsi="Verdana" w:cstheme="minorHAnsi"/>
          <w:b/>
          <w:sz w:val="28"/>
          <w:szCs w:val="28"/>
        </w:rPr>
        <w:t>Brokolicové placičky se sýrem</w:t>
      </w:r>
    </w:p>
    <w:p w:rsidR="00935D37" w:rsidRPr="00935D37" w:rsidRDefault="00935D37" w:rsidP="00935D37">
      <w:pPr>
        <w:spacing w:line="276" w:lineRule="auto"/>
        <w:jc w:val="both"/>
        <w:rPr>
          <w:rFonts w:ascii="Verdana" w:hAnsi="Verdana" w:cstheme="minorHAnsi"/>
          <w:sz w:val="28"/>
          <w:szCs w:val="28"/>
        </w:rPr>
      </w:pPr>
      <w:r w:rsidRPr="00935D37">
        <w:rPr>
          <w:rFonts w:ascii="Verdana" w:hAnsi="Verdana" w:cstheme="minorHAnsi"/>
          <w:sz w:val="28"/>
          <w:szCs w:val="28"/>
        </w:rPr>
        <w:t xml:space="preserve">Ingredience (pro 2 osoby): 350 g brokolice, 2 </w:t>
      </w:r>
      <w:r>
        <w:rPr>
          <w:rFonts w:ascii="Verdana" w:hAnsi="Verdana" w:cstheme="minorHAnsi"/>
          <w:sz w:val="28"/>
          <w:szCs w:val="28"/>
        </w:rPr>
        <w:t>vejce</w:t>
      </w:r>
      <w:r w:rsidRPr="00935D37">
        <w:rPr>
          <w:rFonts w:ascii="Verdana" w:hAnsi="Verdana" w:cstheme="minorHAnsi"/>
          <w:sz w:val="28"/>
          <w:szCs w:val="28"/>
        </w:rPr>
        <w:t>, 2 lžíce hladké mouky, 2 lžíce strouhanky, 30 g strouhaného sýra (eidam nebo kombinace s nivou), muš</w:t>
      </w:r>
      <w:r>
        <w:rPr>
          <w:rFonts w:ascii="Verdana" w:hAnsi="Verdana" w:cstheme="minorHAnsi"/>
          <w:sz w:val="28"/>
          <w:szCs w:val="28"/>
        </w:rPr>
        <w:t>kátový oříšek, sůl, pepř a olej.</w:t>
      </w:r>
    </w:p>
    <w:p w:rsidR="00935D37" w:rsidRPr="00935D37" w:rsidRDefault="00935D37" w:rsidP="00935D37">
      <w:pPr>
        <w:pStyle w:val="b-parametersitem"/>
        <w:spacing w:before="0" w:beforeAutospacing="0" w:after="0" w:afterAutospacing="0" w:line="276" w:lineRule="auto"/>
        <w:jc w:val="both"/>
        <w:rPr>
          <w:rFonts w:ascii="Verdana" w:hAnsi="Verdana" w:cstheme="minorHAnsi"/>
          <w:sz w:val="28"/>
          <w:szCs w:val="28"/>
        </w:rPr>
      </w:pPr>
      <w:r w:rsidRPr="00935D37">
        <w:rPr>
          <w:rFonts w:ascii="Verdana" w:hAnsi="Verdana" w:cstheme="minorHAnsi"/>
          <w:bCs/>
          <w:sz w:val="28"/>
          <w:szCs w:val="28"/>
        </w:rPr>
        <w:t>Postup: Brokolici uvařenou v osolené vodě po</w:t>
      </w:r>
      <w:r w:rsidRPr="00935D37">
        <w:rPr>
          <w:rFonts w:ascii="Verdana" w:hAnsi="Verdana" w:cstheme="minorHAnsi"/>
          <w:sz w:val="28"/>
          <w:szCs w:val="28"/>
        </w:rPr>
        <w:t xml:space="preserve"> vychladnutí nakrájíme nadrobno. K brokolici přidáme zbytek ingrediencí a</w:t>
      </w:r>
      <w:r w:rsidR="000B60FA">
        <w:rPr>
          <w:rFonts w:ascii="Verdana" w:hAnsi="Verdana" w:cstheme="minorHAnsi"/>
          <w:sz w:val="28"/>
          <w:szCs w:val="28"/>
        </w:rPr>
        <w:t> </w:t>
      </w:r>
      <w:r w:rsidRPr="00935D37">
        <w:rPr>
          <w:rFonts w:ascii="Verdana" w:hAnsi="Verdana" w:cstheme="minorHAnsi"/>
          <w:sz w:val="28"/>
          <w:szCs w:val="28"/>
        </w:rPr>
        <w:t>promícháme. Smažíme z obou stran dozlatova.</w:t>
      </w:r>
    </w:p>
    <w:p w:rsidR="00935D37" w:rsidRPr="00935D37" w:rsidRDefault="00935D37" w:rsidP="00935D37">
      <w:pPr>
        <w:pStyle w:val="Odstavecseseznamem"/>
        <w:numPr>
          <w:ilvl w:val="0"/>
          <w:numId w:val="41"/>
        </w:numPr>
        <w:spacing w:before="240" w:line="276" w:lineRule="auto"/>
        <w:contextualSpacing/>
        <w:jc w:val="both"/>
        <w:rPr>
          <w:rFonts w:ascii="Verdana" w:hAnsi="Verdana" w:cstheme="minorHAnsi"/>
          <w:b/>
          <w:sz w:val="28"/>
          <w:szCs w:val="28"/>
        </w:rPr>
      </w:pPr>
      <w:r w:rsidRPr="00935D37">
        <w:rPr>
          <w:rFonts w:ascii="Verdana" w:hAnsi="Verdana" w:cstheme="minorHAnsi"/>
          <w:b/>
          <w:sz w:val="28"/>
          <w:szCs w:val="28"/>
        </w:rPr>
        <w:t>Květákové placičky s kmínem</w:t>
      </w:r>
    </w:p>
    <w:p w:rsidR="00935D37" w:rsidRPr="00935D37" w:rsidRDefault="00935D37" w:rsidP="00935D37">
      <w:pPr>
        <w:spacing w:line="276" w:lineRule="auto"/>
        <w:jc w:val="both"/>
        <w:rPr>
          <w:rFonts w:ascii="Verdana" w:hAnsi="Verdana" w:cstheme="minorHAnsi"/>
          <w:sz w:val="28"/>
          <w:szCs w:val="28"/>
        </w:rPr>
      </w:pPr>
      <w:r w:rsidRPr="00935D37">
        <w:rPr>
          <w:rFonts w:ascii="Verdana" w:hAnsi="Verdana" w:cstheme="minorHAnsi"/>
          <w:sz w:val="28"/>
          <w:szCs w:val="28"/>
        </w:rPr>
        <w:t xml:space="preserve">Ingredience (pro 2 osoby): 350 g květáku, 2 </w:t>
      </w:r>
      <w:r>
        <w:rPr>
          <w:rFonts w:ascii="Verdana" w:hAnsi="Verdana" w:cstheme="minorHAnsi"/>
          <w:sz w:val="28"/>
          <w:szCs w:val="28"/>
        </w:rPr>
        <w:t>vejce</w:t>
      </w:r>
      <w:r w:rsidRPr="00935D37">
        <w:rPr>
          <w:rFonts w:ascii="Verdana" w:hAnsi="Verdana" w:cstheme="minorHAnsi"/>
          <w:sz w:val="28"/>
          <w:szCs w:val="28"/>
        </w:rPr>
        <w:t>, 2 lžíce hladké mouky, 2 lžíce strouhanky, sůl, pepř, kmín, olej na smažení</w:t>
      </w:r>
      <w:r w:rsidR="00575CFE">
        <w:rPr>
          <w:rFonts w:ascii="Verdana" w:hAnsi="Verdana" w:cstheme="minorHAnsi"/>
          <w:sz w:val="28"/>
          <w:szCs w:val="28"/>
        </w:rPr>
        <w:t>.</w:t>
      </w:r>
    </w:p>
    <w:p w:rsidR="00935D37" w:rsidRPr="00935D37" w:rsidRDefault="00935D37" w:rsidP="00935D37">
      <w:pPr>
        <w:spacing w:line="276" w:lineRule="auto"/>
        <w:jc w:val="both"/>
        <w:rPr>
          <w:rFonts w:ascii="Verdana" w:hAnsi="Verdana" w:cstheme="minorHAnsi"/>
          <w:sz w:val="28"/>
          <w:szCs w:val="28"/>
        </w:rPr>
      </w:pPr>
      <w:r w:rsidRPr="00935D37">
        <w:rPr>
          <w:rFonts w:ascii="Verdana" w:hAnsi="Verdana" w:cstheme="minorHAnsi"/>
          <w:sz w:val="28"/>
          <w:szCs w:val="28"/>
        </w:rPr>
        <w:t>Postup: Květák nastrouháme a smíchejte ho s vajíčky a kořením. Postupně přidávejte mouku a strouhanku do vytvoření kompaktní směsi. Tu vytvarujte do placiček. Placičky je možné smažit na oleji, ale opatrně, mají tendenci se rozpadat při otáčení. Možné je i upé</w:t>
      </w:r>
      <w:r w:rsidR="00575CFE">
        <w:rPr>
          <w:rFonts w:ascii="Verdana" w:hAnsi="Verdana" w:cstheme="minorHAnsi"/>
          <w:sz w:val="28"/>
          <w:szCs w:val="28"/>
        </w:rPr>
        <w:t xml:space="preserve">ct v troubě na pečícím papíře, </w:t>
      </w:r>
      <w:r w:rsidRPr="00935D37">
        <w:rPr>
          <w:rFonts w:ascii="Verdana" w:hAnsi="Verdana" w:cstheme="minorHAnsi"/>
          <w:sz w:val="28"/>
          <w:szCs w:val="28"/>
        </w:rPr>
        <w:t xml:space="preserve">zlehka zakápnuté olejem. </w:t>
      </w:r>
    </w:p>
    <w:p w:rsidR="00935D37" w:rsidRPr="00935D37" w:rsidRDefault="00935D37" w:rsidP="00935D37">
      <w:pPr>
        <w:pStyle w:val="Odstavecseseznamem"/>
        <w:numPr>
          <w:ilvl w:val="0"/>
          <w:numId w:val="41"/>
        </w:numPr>
        <w:spacing w:before="240" w:line="276" w:lineRule="auto"/>
        <w:contextualSpacing/>
        <w:jc w:val="both"/>
        <w:rPr>
          <w:rFonts w:ascii="Verdana" w:hAnsi="Verdana" w:cstheme="minorHAnsi"/>
          <w:b/>
          <w:sz w:val="28"/>
          <w:szCs w:val="28"/>
        </w:rPr>
      </w:pPr>
      <w:r w:rsidRPr="00935D37">
        <w:rPr>
          <w:rFonts w:ascii="Verdana" w:hAnsi="Verdana" w:cstheme="minorHAnsi"/>
          <w:b/>
          <w:sz w:val="28"/>
          <w:szCs w:val="28"/>
        </w:rPr>
        <w:t>Cuketové placičky s majoránkou</w:t>
      </w:r>
    </w:p>
    <w:p w:rsidR="00935D37" w:rsidRPr="00935D37" w:rsidRDefault="00935D37" w:rsidP="00935D37">
      <w:pPr>
        <w:spacing w:line="276" w:lineRule="auto"/>
        <w:jc w:val="both"/>
        <w:rPr>
          <w:rFonts w:ascii="Verdana" w:hAnsi="Verdana" w:cstheme="minorHAnsi"/>
          <w:sz w:val="28"/>
          <w:szCs w:val="28"/>
        </w:rPr>
      </w:pPr>
      <w:r w:rsidRPr="00935D37">
        <w:rPr>
          <w:rFonts w:ascii="Verdana" w:hAnsi="Verdana" w:cstheme="minorHAnsi"/>
          <w:sz w:val="28"/>
          <w:szCs w:val="28"/>
        </w:rPr>
        <w:t xml:space="preserve">Ingredience (pro 2 osoby): 1 menší cuketa, 2 </w:t>
      </w:r>
      <w:r>
        <w:rPr>
          <w:rFonts w:ascii="Verdana" w:hAnsi="Verdana" w:cstheme="minorHAnsi"/>
          <w:sz w:val="28"/>
          <w:szCs w:val="28"/>
        </w:rPr>
        <w:t>vejce</w:t>
      </w:r>
      <w:r w:rsidRPr="00935D37">
        <w:rPr>
          <w:rFonts w:ascii="Verdana" w:hAnsi="Verdana" w:cstheme="minorHAnsi"/>
          <w:sz w:val="28"/>
          <w:szCs w:val="28"/>
        </w:rPr>
        <w:t>, 4 lžíce hladké mouky, 4 lžíce strouhanky, sůl, pepř, majoránka, česnek, olej na smažení</w:t>
      </w:r>
      <w:r w:rsidR="00575CFE">
        <w:rPr>
          <w:rFonts w:ascii="Verdana" w:hAnsi="Verdana" w:cstheme="minorHAnsi"/>
          <w:sz w:val="28"/>
          <w:szCs w:val="28"/>
        </w:rPr>
        <w:t>.</w:t>
      </w:r>
    </w:p>
    <w:p w:rsidR="00DD25CB" w:rsidRPr="002C26EF" w:rsidRDefault="00935D37" w:rsidP="00935D37">
      <w:pPr>
        <w:spacing w:line="276" w:lineRule="auto"/>
        <w:jc w:val="both"/>
        <w:rPr>
          <w:rFonts w:ascii="Verdana" w:hAnsi="Verdana"/>
          <w:b/>
          <w:sz w:val="28"/>
          <w:szCs w:val="28"/>
          <w:u w:val="single"/>
        </w:rPr>
      </w:pPr>
      <w:r w:rsidRPr="00935D37">
        <w:rPr>
          <w:rFonts w:ascii="Verdana" w:hAnsi="Verdana" w:cstheme="minorHAnsi"/>
          <w:sz w:val="28"/>
          <w:szCs w:val="28"/>
        </w:rPr>
        <w:t xml:space="preserve">Postup: Nahrubo nastrouhanou cuketu pořádně </w:t>
      </w:r>
      <w:r w:rsidR="000B60FA">
        <w:rPr>
          <w:rFonts w:ascii="Verdana" w:hAnsi="Verdana" w:cstheme="minorHAnsi"/>
          <w:sz w:val="28"/>
          <w:szCs w:val="28"/>
        </w:rPr>
        <w:t>osolíme a </w:t>
      </w:r>
      <w:r w:rsidRPr="00935D37">
        <w:rPr>
          <w:rFonts w:ascii="Verdana" w:hAnsi="Verdana" w:cstheme="minorHAnsi"/>
          <w:sz w:val="28"/>
          <w:szCs w:val="28"/>
        </w:rPr>
        <w:t>necháme ji se ´vyplakat´. Poté z cukety vymačkáme přebytečnou vodu. Cuketu smícháme se zbylými ingrediencemi včetně špetky soli. Těsto husté jako na bramboráky lijeme na rozpálený olej a placičky smažíme dozlatova.</w:t>
      </w:r>
    </w:p>
    <w:p w:rsidR="00DD25CB" w:rsidRPr="002C26EF" w:rsidRDefault="00DD25CB" w:rsidP="002C26EF">
      <w:pPr>
        <w:spacing w:line="276" w:lineRule="auto"/>
        <w:rPr>
          <w:rFonts w:ascii="Verdana" w:hAnsi="Verdana" w:cs="Arial"/>
          <w:sz w:val="28"/>
          <w:szCs w:val="28"/>
        </w:rPr>
      </w:pPr>
    </w:p>
    <w:p w:rsidR="00FB334C" w:rsidRPr="002C26EF" w:rsidRDefault="00FB334C" w:rsidP="002C26EF">
      <w:pPr>
        <w:spacing w:line="276" w:lineRule="auto"/>
        <w:jc w:val="center"/>
        <w:rPr>
          <w:rFonts w:ascii="Verdana" w:hAnsi="Verdana" w:cs="Arial"/>
          <w:b/>
          <w:sz w:val="28"/>
          <w:szCs w:val="28"/>
        </w:rPr>
      </w:pPr>
      <w:r w:rsidRPr="002C26EF">
        <w:rPr>
          <w:rFonts w:ascii="Verdana" w:hAnsi="Verdana" w:cs="Arial"/>
          <w:b/>
          <w:sz w:val="28"/>
          <w:szCs w:val="28"/>
        </w:rPr>
        <w:t xml:space="preserve">Kolektiv </w:t>
      </w:r>
      <w:r w:rsidR="008272E9" w:rsidRPr="002C26EF">
        <w:rPr>
          <w:rFonts w:ascii="Verdana" w:hAnsi="Verdana" w:cs="Arial"/>
          <w:b/>
          <w:sz w:val="28"/>
          <w:szCs w:val="28"/>
        </w:rPr>
        <w:t>pracovníků TyfloCentra</w:t>
      </w:r>
      <w:r w:rsidRPr="002C26EF">
        <w:rPr>
          <w:rFonts w:ascii="Verdana" w:hAnsi="Verdana" w:cs="Arial"/>
          <w:b/>
          <w:sz w:val="28"/>
          <w:szCs w:val="28"/>
        </w:rPr>
        <w:t xml:space="preserve"> přeje dobrou chuť!</w:t>
      </w:r>
    </w:p>
    <w:p w:rsidR="00886211" w:rsidRPr="00E67554" w:rsidRDefault="0012741D" w:rsidP="00E67554">
      <w:pPr>
        <w:spacing w:line="276" w:lineRule="auto"/>
        <w:rPr>
          <w:rFonts w:ascii="Verdana" w:hAnsi="Verdana" w:cs="Arial"/>
          <w:b/>
          <w:sz w:val="28"/>
          <w:szCs w:val="28"/>
        </w:rPr>
      </w:pPr>
      <w:r w:rsidRPr="002C26EF">
        <w:rPr>
          <w:rFonts w:ascii="Verdana" w:hAnsi="Verdana" w:cs="Arial"/>
          <w:b/>
          <w:sz w:val="28"/>
          <w:szCs w:val="28"/>
        </w:rPr>
        <w:t xml:space="preserve"> dobrou chuť!</w:t>
      </w:r>
      <w:r w:rsidR="00632F90" w:rsidRPr="002C26EF">
        <w:rPr>
          <w:rFonts w:ascii="Verdana" w:eastAsiaTheme="minorHAnsi" w:hAnsi="Verdana" w:cstheme="minorBidi"/>
          <w:b/>
          <w:noProof/>
          <w:sz w:val="28"/>
          <w:szCs w:val="28"/>
        </w:rPr>
        <mc:AlternateContent>
          <mc:Choice Requires="wpg">
            <w:drawing>
              <wp:anchor distT="0" distB="0" distL="114300" distR="114300" simplePos="0" relativeHeight="251666432" behindDoc="0" locked="0" layoutInCell="1" allowOverlap="1" wp14:anchorId="31C9E578" wp14:editId="2974FCD8">
                <wp:simplePos x="0" y="0"/>
                <wp:positionH relativeFrom="column">
                  <wp:posOffset>-699770</wp:posOffset>
                </wp:positionH>
                <wp:positionV relativeFrom="paragraph">
                  <wp:posOffset>-252095</wp:posOffset>
                </wp:positionV>
                <wp:extent cx="6839778" cy="9462135"/>
                <wp:effectExtent l="0" t="0" r="0" b="5715"/>
                <wp:wrapNone/>
                <wp:docPr id="8" name="Skupina 8"/>
                <wp:cNvGraphicFramePr/>
                <a:graphic xmlns:a="http://schemas.openxmlformats.org/drawingml/2006/main">
                  <a:graphicData uri="http://schemas.microsoft.com/office/word/2010/wordprocessingGroup">
                    <wpg:wgp>
                      <wpg:cNvGrpSpPr/>
                      <wpg:grpSpPr>
                        <a:xfrm>
                          <a:off x="0" y="0"/>
                          <a:ext cx="6839778" cy="9462135"/>
                          <a:chOff x="0" y="0"/>
                          <a:chExt cx="6839778" cy="9462135"/>
                        </a:xfrm>
                      </wpg:grpSpPr>
                      <wpg:grpSp>
                        <wpg:cNvPr id="7" name="Skupina 7"/>
                        <wpg:cNvGrpSpPr/>
                        <wpg:grpSpPr>
                          <a:xfrm>
                            <a:off x="0" y="0"/>
                            <a:ext cx="6839778" cy="9462135"/>
                            <a:chOff x="-309438" y="346710"/>
                            <a:chExt cx="6839778" cy="9462135"/>
                          </a:xfrm>
                        </wpg:grpSpPr>
                        <wpg:grpSp>
                          <wpg:cNvPr id="1" name="Group 30"/>
                          <wpg:cNvGrpSpPr>
                            <a:grpSpLocks/>
                          </wpg:cNvGrpSpPr>
                          <wpg:grpSpPr bwMode="auto">
                            <a:xfrm>
                              <a:off x="-31750" y="346710"/>
                              <a:ext cx="6562090" cy="9462135"/>
                              <a:chOff x="707" y="1437"/>
                              <a:chExt cx="10334" cy="14901"/>
                            </a:xfrm>
                          </wpg:grpSpPr>
                          <pic:pic xmlns:pic="http://schemas.openxmlformats.org/drawingml/2006/picture">
                            <pic:nvPicPr>
                              <pic:cNvPr id="2" name="Obrázek 1"/>
                              <pic:cNvPicPr>
                                <a:picLocks noChangeAspect="1" noChangeArrowheads="1"/>
                              </pic:cNvPicPr>
                            </pic:nvPicPr>
                            <pic:blipFill>
                              <a:blip r:embed="rId22">
                                <a:extLst>
                                  <a:ext uri="{28A0092B-C50C-407E-A947-70E740481C1C}">
                                    <a14:useLocalDpi xmlns:a14="http://schemas.microsoft.com/office/drawing/2010/main" val="0"/>
                                  </a:ext>
                                </a:extLst>
                              </a:blip>
                              <a:srcRect t="7436" b="11411"/>
                              <a:stretch>
                                <a:fillRect/>
                              </a:stretch>
                            </pic:blipFill>
                            <pic:spPr bwMode="auto">
                              <a:xfrm>
                                <a:off x="707" y="1437"/>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635" y="794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309438" y="7826817"/>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981200" y="7134225"/>
                            <a:ext cx="1741170" cy="1407160"/>
                          </a:xfrm>
                          <a:prstGeom prst="rect">
                            <a:avLst/>
                          </a:prstGeom>
                          <a:noFill/>
                          <a:ln>
                            <a:noFill/>
                          </a:ln>
                        </pic:spPr>
                      </pic:pic>
                      <wps:wsp>
                        <wps:cNvPr id="13" name="Obdélník 13"/>
                        <wps:cNvSpPr/>
                        <wps:spPr>
                          <a:xfrm>
                            <a:off x="2752725" y="4000500"/>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12D4EC" id="Skupina 8" o:spid="_x0000_s1026" style="position:absolute;margin-left:-55.1pt;margin-top:-19.85pt;width:538.55pt;height:745.05pt;z-index:251666432" coordsize="68397,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">
                <v:group id="Skupina 7" o:spid="_x0000_s1027" style="position:absolute;width:68397;height:94621" coordorigin="-3094,3467" coordsize="68397,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left:-317;top:3467;width:65620;height:94621" coordorigin="707,1437"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07;top:1437;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27" o:title="" croptop="4873f" cropbottom="7478f"/>
                    </v:shape>
                    <v:shape id="Picture 28" o:spid="_x0000_s1030" type="#_x0000_t75" alt="Screenshot_222" style="position:absolute;left:4635;top:794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28" o:title="Screenshot_222"/>
                    </v:shape>
                  </v:group>
                  <v:rect id="Obdélník 6" o:spid="_x0000_s1031" style="position:absolute;left:-3094;top:78268;width:2600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9812;top:71342;width:174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">
                  <v:imagedata r:id="rId29" o:title=""/>
                  <v:path arrowok="t"/>
                </v:shape>
                <v:rect id="Obdélník 13" o:spid="_x0000_s1033" style="position:absolute;left:27527;top:40005;width:1765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p>
    <w:p w:rsidR="00C94747" w:rsidRPr="002C26EF" w:rsidRDefault="00C94747" w:rsidP="002C26EF">
      <w:pPr>
        <w:spacing w:line="276" w:lineRule="auto"/>
        <w:jc w:val="both"/>
        <w:rPr>
          <w:rFonts w:ascii="Verdana" w:eastAsiaTheme="minorHAnsi" w:hAnsi="Verdana" w:cstheme="minorBidi"/>
          <w:b/>
          <w:sz w:val="28"/>
          <w:szCs w:val="28"/>
        </w:rPr>
      </w:pPr>
    </w:p>
    <w:p w:rsidR="00886211" w:rsidRPr="002C26EF" w:rsidRDefault="00886211" w:rsidP="002C26EF">
      <w:pPr>
        <w:spacing w:line="276" w:lineRule="auto"/>
        <w:jc w:val="both"/>
        <w:rPr>
          <w:rFonts w:ascii="Verdana" w:eastAsiaTheme="minorHAnsi" w:hAnsi="Verdana" w:cstheme="minorBidi"/>
          <w:b/>
          <w:sz w:val="28"/>
          <w:szCs w:val="28"/>
        </w:rPr>
      </w:pPr>
    </w:p>
    <w:p w:rsidR="00886211" w:rsidRPr="002C26EF" w:rsidRDefault="00886211" w:rsidP="002C26EF">
      <w:pPr>
        <w:spacing w:line="276" w:lineRule="auto"/>
        <w:jc w:val="both"/>
        <w:rPr>
          <w:rFonts w:ascii="Verdana" w:eastAsiaTheme="minorHAnsi" w:hAnsi="Verdana" w:cstheme="minorBidi"/>
          <w:b/>
          <w:sz w:val="28"/>
          <w:szCs w:val="28"/>
        </w:rPr>
      </w:pPr>
    </w:p>
    <w:p w:rsidR="00886211" w:rsidRPr="002C26EF" w:rsidRDefault="00886211" w:rsidP="002C26EF">
      <w:pPr>
        <w:spacing w:line="276" w:lineRule="auto"/>
        <w:jc w:val="both"/>
        <w:rPr>
          <w:rFonts w:ascii="Verdana" w:eastAsiaTheme="minorHAnsi" w:hAnsi="Verdana" w:cstheme="minorBidi"/>
          <w:b/>
          <w:sz w:val="28"/>
          <w:szCs w:val="28"/>
        </w:rPr>
      </w:pPr>
    </w:p>
    <w:p w:rsidR="00886211" w:rsidRPr="002C26EF" w:rsidRDefault="00886211" w:rsidP="002C26EF">
      <w:pPr>
        <w:spacing w:line="276" w:lineRule="auto"/>
        <w:jc w:val="both"/>
        <w:rPr>
          <w:rFonts w:ascii="Verdana" w:eastAsiaTheme="minorHAnsi" w:hAnsi="Verdana" w:cstheme="minorBidi"/>
          <w:b/>
          <w:sz w:val="28"/>
          <w:szCs w:val="28"/>
        </w:rPr>
      </w:pPr>
    </w:p>
    <w:p w:rsidR="00490B61" w:rsidRPr="002C26EF" w:rsidRDefault="004053C3" w:rsidP="002C26EF">
      <w:pPr>
        <w:spacing w:line="276" w:lineRule="auto"/>
        <w:jc w:val="both"/>
        <w:rPr>
          <w:rFonts w:ascii="Verdana" w:hAnsi="Verdana" w:cs="Arial"/>
          <w:sz w:val="28"/>
          <w:szCs w:val="28"/>
        </w:rPr>
      </w:pPr>
      <w:r>
        <w:rPr>
          <w:rFonts w:ascii="Verdana" w:hAnsi="Verdana"/>
          <w:noProof/>
        </w:rPr>
        <w:pict>
          <v:group id="_x0000_s1061" style="position:absolute;left:0;text-align:left;margin-left:27.55pt;margin-top:15.9pt;width:96.25pt;height:88.35pt;z-index:251656192"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0" o:title="Screenshot_228"/>
            </v:shape>
            <v:shape id="_x0000_s1059" type="#_x0000_t75" style="position:absolute;left:2327;top:2061;width:1032;height:1060;mso-position-horizontal-relative:text;mso-position-vertical-relative:text">
              <v:imagedata r:id="rId31" o:title="MPSV_graficka_znacka_barva"/>
            </v:shape>
          </v:group>
        </w:pict>
      </w:r>
    </w:p>
    <w:p w:rsidR="00490B61" w:rsidRPr="002C26EF" w:rsidRDefault="00490B61" w:rsidP="002C26EF">
      <w:pPr>
        <w:spacing w:line="276" w:lineRule="auto"/>
        <w:jc w:val="both"/>
        <w:rPr>
          <w:rFonts w:ascii="Verdana" w:hAnsi="Verdana"/>
          <w:sz w:val="28"/>
          <w:szCs w:val="28"/>
        </w:rPr>
      </w:pPr>
    </w:p>
    <w:p w:rsidR="00912A0D" w:rsidRPr="002C26EF" w:rsidRDefault="00E1657C" w:rsidP="002C26EF">
      <w:pPr>
        <w:widowControl w:val="0"/>
        <w:tabs>
          <w:tab w:val="left" w:pos="720"/>
        </w:tabs>
        <w:suppressAutoHyphens/>
        <w:spacing w:line="276" w:lineRule="auto"/>
        <w:jc w:val="both"/>
        <w:rPr>
          <w:rFonts w:ascii="Verdana" w:hAnsi="Verdana" w:cs="Tahoma"/>
          <w:b/>
          <w:sz w:val="28"/>
          <w:szCs w:val="28"/>
        </w:rPr>
      </w:pPr>
      <w:r w:rsidRPr="002C26EF">
        <w:rPr>
          <w:rFonts w:ascii="Verdana" w:hAnsi="Verdana" w:cs="Tahoma"/>
          <w:b/>
          <w:sz w:val="28"/>
          <w:szCs w:val="28"/>
        </w:rPr>
        <w:br w:type="textWrapping" w:clear="all"/>
      </w:r>
    </w:p>
    <w:p w:rsidR="00912A0D" w:rsidRPr="002C26EF" w:rsidRDefault="00912A0D" w:rsidP="002C26EF">
      <w:pPr>
        <w:widowControl w:val="0"/>
        <w:tabs>
          <w:tab w:val="left" w:pos="720"/>
        </w:tabs>
        <w:suppressAutoHyphens/>
        <w:spacing w:line="276" w:lineRule="auto"/>
        <w:jc w:val="both"/>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7A5C9F" w:rsidRPr="002C26EF" w:rsidTr="00842A57">
        <w:trPr>
          <w:trHeight w:val="547"/>
        </w:trPr>
        <w:tc>
          <w:tcPr>
            <w:tcW w:w="10337" w:type="dxa"/>
            <w:vAlign w:val="center"/>
          </w:tcPr>
          <w:p w:rsidR="009F50C9" w:rsidRPr="002C26EF" w:rsidRDefault="009F50C9" w:rsidP="002C26EF">
            <w:pPr>
              <w:spacing w:line="276" w:lineRule="auto"/>
              <w:jc w:val="both"/>
              <w:rPr>
                <w:rFonts w:ascii="Verdana" w:hAnsi="Verdana"/>
                <w:noProof/>
                <w:sz w:val="28"/>
                <w:szCs w:val="28"/>
              </w:rPr>
            </w:pPr>
          </w:p>
        </w:tc>
      </w:tr>
      <w:tr w:rsidR="007A5C9F" w:rsidRPr="002C26EF" w:rsidTr="00842A57">
        <w:trPr>
          <w:trHeight w:val="547"/>
        </w:trPr>
        <w:tc>
          <w:tcPr>
            <w:tcW w:w="10337" w:type="dxa"/>
            <w:vAlign w:val="center"/>
          </w:tcPr>
          <w:p w:rsidR="009F50C9" w:rsidRPr="002C26EF" w:rsidRDefault="009F50C9" w:rsidP="002C26EF">
            <w:pPr>
              <w:spacing w:line="276" w:lineRule="auto"/>
              <w:jc w:val="both"/>
              <w:rPr>
                <w:rFonts w:ascii="Verdana" w:hAnsi="Verdana"/>
                <w:noProof/>
                <w:sz w:val="28"/>
                <w:szCs w:val="28"/>
              </w:rPr>
            </w:pPr>
          </w:p>
        </w:tc>
      </w:tr>
    </w:tbl>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9F50C9" w:rsidRPr="002C26EF" w:rsidRDefault="009F50C9" w:rsidP="002C26EF">
      <w:pPr>
        <w:spacing w:line="276" w:lineRule="auto"/>
        <w:jc w:val="both"/>
        <w:rPr>
          <w:rFonts w:ascii="Verdana" w:hAnsi="Verdana"/>
        </w:rPr>
      </w:pPr>
    </w:p>
    <w:p w:rsidR="00E1657C" w:rsidRPr="002C26EF" w:rsidRDefault="00E1657C" w:rsidP="002C26EF">
      <w:pPr>
        <w:pStyle w:val="Zpat"/>
        <w:jc w:val="both"/>
        <w:rPr>
          <w:rFonts w:ascii="Verdana" w:hAnsi="Verdana"/>
          <w:sz w:val="28"/>
          <w:szCs w:val="28"/>
        </w:rPr>
      </w:pPr>
    </w:p>
    <w:p w:rsidR="001A75E2" w:rsidRPr="002C26EF" w:rsidRDefault="001A75E2" w:rsidP="002C26EF">
      <w:pPr>
        <w:pStyle w:val="Zpat"/>
        <w:jc w:val="both"/>
        <w:rPr>
          <w:rFonts w:ascii="Verdana" w:hAnsi="Verdana"/>
          <w:sz w:val="28"/>
          <w:szCs w:val="28"/>
        </w:rPr>
      </w:pPr>
    </w:p>
    <w:p w:rsidR="001A75E2" w:rsidRPr="002C26EF" w:rsidRDefault="001A75E2" w:rsidP="002C26EF">
      <w:pPr>
        <w:pStyle w:val="Zpat"/>
        <w:jc w:val="both"/>
        <w:rPr>
          <w:rFonts w:ascii="Verdana" w:hAnsi="Verdana"/>
          <w:sz w:val="28"/>
          <w:szCs w:val="28"/>
        </w:rPr>
      </w:pPr>
    </w:p>
    <w:p w:rsidR="007C26C4" w:rsidRPr="002C26EF" w:rsidRDefault="007C26C4" w:rsidP="002C26EF">
      <w:pPr>
        <w:pStyle w:val="Zpat"/>
        <w:jc w:val="both"/>
        <w:rPr>
          <w:rFonts w:ascii="Verdana" w:hAnsi="Verdana"/>
          <w:sz w:val="28"/>
          <w:szCs w:val="28"/>
        </w:rPr>
      </w:pPr>
    </w:p>
    <w:p w:rsidR="00BA10FB" w:rsidRPr="002C26EF" w:rsidRDefault="00BA10FB" w:rsidP="002C26EF">
      <w:pPr>
        <w:pStyle w:val="Zpat"/>
        <w:jc w:val="both"/>
        <w:rPr>
          <w:rFonts w:ascii="Verdana" w:hAnsi="Verdana"/>
          <w:sz w:val="28"/>
          <w:szCs w:val="28"/>
        </w:rPr>
      </w:pPr>
    </w:p>
    <w:p w:rsidR="007C26C4" w:rsidRPr="002C26EF" w:rsidRDefault="007C26C4" w:rsidP="002C26EF">
      <w:pPr>
        <w:pStyle w:val="Zpat"/>
        <w:jc w:val="both"/>
        <w:rPr>
          <w:rFonts w:ascii="Verdana" w:hAnsi="Verdana"/>
          <w:sz w:val="28"/>
          <w:szCs w:val="28"/>
        </w:rPr>
      </w:pPr>
    </w:p>
    <w:p w:rsidR="001A75E2" w:rsidRPr="002C26EF" w:rsidRDefault="001A75E2" w:rsidP="002C26EF">
      <w:pPr>
        <w:pStyle w:val="Zpat"/>
        <w:jc w:val="both"/>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D020C1" w:rsidRPr="002C26EF" w:rsidRDefault="00D020C1" w:rsidP="002C26EF">
      <w:pPr>
        <w:pStyle w:val="Zpat"/>
        <w:rPr>
          <w:rFonts w:ascii="Verdana" w:hAnsi="Verdana"/>
          <w:sz w:val="28"/>
          <w:szCs w:val="28"/>
        </w:rPr>
      </w:pPr>
    </w:p>
    <w:p w:rsidR="00873A61" w:rsidRPr="002C26EF" w:rsidRDefault="00873A61" w:rsidP="002C26EF">
      <w:pPr>
        <w:pStyle w:val="Zpat"/>
        <w:rPr>
          <w:rFonts w:ascii="Verdana" w:hAnsi="Verdana"/>
          <w:sz w:val="28"/>
          <w:szCs w:val="28"/>
        </w:rPr>
      </w:pPr>
    </w:p>
    <w:p w:rsidR="0093497D" w:rsidRPr="002C26EF" w:rsidRDefault="009F50C9" w:rsidP="002C26EF">
      <w:pPr>
        <w:pStyle w:val="Zpat"/>
        <w:spacing w:after="0"/>
        <w:jc w:val="both"/>
        <w:rPr>
          <w:rFonts w:ascii="Verdana" w:hAnsi="Verdana"/>
          <w:sz w:val="28"/>
          <w:szCs w:val="28"/>
        </w:rPr>
      </w:pPr>
      <w:r w:rsidRPr="002C26EF">
        <w:rPr>
          <w:rFonts w:ascii="Verdana" w:hAnsi="Verdana"/>
          <w:sz w:val="28"/>
          <w:szCs w:val="28"/>
        </w:rPr>
        <w:t>Střípek je vydáván pouze pro vnitřní potřebu klientů TyfloCentra Hradec Králové</w:t>
      </w:r>
      <w:r w:rsidR="004C39D1" w:rsidRPr="002C26EF">
        <w:rPr>
          <w:rFonts w:ascii="Verdana" w:hAnsi="Verdana"/>
          <w:sz w:val="28"/>
          <w:szCs w:val="28"/>
        </w:rPr>
        <w:t>,</w:t>
      </w:r>
      <w:r w:rsidRPr="002C26EF">
        <w:rPr>
          <w:rFonts w:ascii="Verdana" w:hAnsi="Verdana"/>
          <w:sz w:val="28"/>
          <w:szCs w:val="28"/>
        </w:rPr>
        <w:t xml:space="preserve"> o.</w:t>
      </w:r>
      <w:r w:rsidR="006A518F" w:rsidRPr="002C26EF">
        <w:rPr>
          <w:rFonts w:ascii="Verdana" w:hAnsi="Verdana"/>
          <w:sz w:val="28"/>
          <w:szCs w:val="28"/>
        </w:rPr>
        <w:t> </w:t>
      </w:r>
      <w:r w:rsidRPr="002C26EF">
        <w:rPr>
          <w:rFonts w:ascii="Verdana" w:hAnsi="Verdana"/>
          <w:sz w:val="28"/>
          <w:szCs w:val="28"/>
        </w:rPr>
        <w:t>p.</w:t>
      </w:r>
      <w:r w:rsidR="006A518F" w:rsidRPr="002C26EF">
        <w:rPr>
          <w:rFonts w:ascii="Verdana" w:hAnsi="Verdana"/>
          <w:sz w:val="28"/>
          <w:szCs w:val="28"/>
        </w:rPr>
        <w:t> </w:t>
      </w:r>
      <w:r w:rsidRPr="002C26EF">
        <w:rPr>
          <w:rFonts w:ascii="Verdana" w:hAnsi="Verdana"/>
          <w:sz w:val="28"/>
          <w:szCs w:val="28"/>
        </w:rPr>
        <w:t>s. a členů a příznivců Sjednocené organizace nevidomých a slabozrakých ČR.</w:t>
      </w:r>
    </w:p>
    <w:p w:rsidR="009F50C9" w:rsidRPr="002C26EF" w:rsidRDefault="009F50C9" w:rsidP="002C26EF">
      <w:pPr>
        <w:pStyle w:val="Zpat"/>
        <w:jc w:val="both"/>
        <w:rPr>
          <w:rFonts w:ascii="Verdana" w:hAnsi="Verdana"/>
          <w:sz w:val="28"/>
          <w:szCs w:val="28"/>
        </w:rPr>
      </w:pPr>
      <w:r w:rsidRPr="002C26EF">
        <w:rPr>
          <w:rFonts w:ascii="Verdana" w:hAnsi="Verdana"/>
          <w:sz w:val="28"/>
          <w:szCs w:val="28"/>
        </w:rPr>
        <w:t>Je neprodejný.</w:t>
      </w:r>
    </w:p>
    <w:p w:rsidR="006A0B8B" w:rsidRPr="002C26EF" w:rsidRDefault="009F50C9" w:rsidP="002C26EF">
      <w:pPr>
        <w:tabs>
          <w:tab w:val="left" w:pos="6108"/>
        </w:tabs>
        <w:spacing w:line="276" w:lineRule="auto"/>
        <w:jc w:val="both"/>
        <w:rPr>
          <w:rFonts w:ascii="Verdana" w:hAnsi="Verdana"/>
          <w:sz w:val="28"/>
          <w:szCs w:val="28"/>
        </w:rPr>
      </w:pPr>
      <w:r w:rsidRPr="002C26EF">
        <w:rPr>
          <w:rFonts w:ascii="Verdana" w:hAnsi="Verdana"/>
          <w:sz w:val="28"/>
          <w:szCs w:val="28"/>
        </w:rPr>
        <w:t xml:space="preserve">V Hradci Králové, </w:t>
      </w:r>
      <w:r w:rsidR="00DD25CB" w:rsidRPr="002C26EF">
        <w:rPr>
          <w:rFonts w:ascii="Verdana" w:hAnsi="Verdana"/>
          <w:sz w:val="28"/>
          <w:szCs w:val="28"/>
        </w:rPr>
        <w:t>září</w:t>
      </w:r>
      <w:r w:rsidR="007C26C4" w:rsidRPr="002C26EF">
        <w:rPr>
          <w:rFonts w:ascii="Verdana" w:hAnsi="Verdana"/>
          <w:sz w:val="28"/>
          <w:szCs w:val="28"/>
        </w:rPr>
        <w:t xml:space="preserve"> </w:t>
      </w:r>
      <w:r w:rsidR="008851B6" w:rsidRPr="002C26EF">
        <w:rPr>
          <w:rFonts w:ascii="Verdana" w:hAnsi="Verdana"/>
          <w:sz w:val="28"/>
          <w:szCs w:val="28"/>
        </w:rPr>
        <w:t>202</w:t>
      </w:r>
      <w:r w:rsidR="000C0DB2" w:rsidRPr="002C26EF">
        <w:rPr>
          <w:rFonts w:ascii="Verdana" w:hAnsi="Verdana"/>
          <w:sz w:val="28"/>
          <w:szCs w:val="28"/>
        </w:rPr>
        <w:t>4</w:t>
      </w:r>
      <w:r w:rsidRPr="002C26EF">
        <w:rPr>
          <w:rFonts w:ascii="Verdana" w:hAnsi="Verdana"/>
          <w:sz w:val="28"/>
          <w:szCs w:val="28"/>
        </w:rPr>
        <w:t>.</w:t>
      </w:r>
    </w:p>
    <w:sectPr w:rsidR="006A0B8B" w:rsidRPr="002C26EF" w:rsidSect="00162145">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7F6" w:rsidRDefault="00B147F6">
      <w:r>
        <w:separator/>
      </w:r>
    </w:p>
  </w:endnote>
  <w:endnote w:type="continuationSeparator" w:id="0">
    <w:p w:rsidR="00B147F6" w:rsidRDefault="00B1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7F6" w:rsidRDefault="00B147F6">
      <w:r>
        <w:separator/>
      </w:r>
    </w:p>
  </w:footnote>
  <w:footnote w:type="continuationSeparator" w:id="0">
    <w:p w:rsidR="00B147F6" w:rsidRDefault="00B147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AEF8FC88"/>
    <w:name w:val="WW8Num2"/>
    <w:lvl w:ilvl="0">
      <w:start w:val="1"/>
      <w:numFmt w:val="bullet"/>
      <w:lvlText w:val=""/>
      <w:lvlJc w:val="left"/>
      <w:pPr>
        <w:tabs>
          <w:tab w:val="num" w:pos="3594"/>
        </w:tabs>
        <w:ind w:left="3261" w:hanging="283"/>
      </w:pPr>
      <w:rPr>
        <w:rFonts w:ascii="Wingdings" w:hAnsi="Wingdings" w:hint="default"/>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lvl w:ilvl="0">
      <w:start w:val="1"/>
      <w:numFmt w:val="bullet"/>
      <w:lvlText w:val=""/>
      <w:lvlJc w:val="left"/>
      <w:pPr>
        <w:ind w:left="72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8501805"/>
    <w:multiLevelType w:val="hybridMultilevel"/>
    <w:tmpl w:val="FE36E2C2"/>
    <w:lvl w:ilvl="0" w:tplc="7DE66E2E">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A910BDE"/>
    <w:multiLevelType w:val="hybridMultilevel"/>
    <w:tmpl w:val="F1D40A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1FE7273"/>
    <w:multiLevelType w:val="hybridMultilevel"/>
    <w:tmpl w:val="C3169C86"/>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179C78E1"/>
    <w:multiLevelType w:val="hybridMultilevel"/>
    <w:tmpl w:val="5802B094"/>
    <w:name w:val="WW8Num2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1"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12" w15:restartNumberingAfterBreak="0">
    <w:nsid w:val="2B2E3397"/>
    <w:multiLevelType w:val="hybridMultilevel"/>
    <w:tmpl w:val="BABAF77C"/>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3" w15:restartNumberingAfterBreak="0">
    <w:nsid w:val="2DE563E6"/>
    <w:multiLevelType w:val="hybridMultilevel"/>
    <w:tmpl w:val="CC569CFA"/>
    <w:lvl w:ilvl="0" w:tplc="0405000B">
      <w:start w:val="1"/>
      <w:numFmt w:val="bullet"/>
      <w:lvlText w:val=""/>
      <w:lvlJc w:val="left"/>
      <w:pPr>
        <w:ind w:left="928" w:hanging="360"/>
      </w:pPr>
      <w:rPr>
        <w:rFonts w:ascii="Wingdings" w:hAnsi="Wingdings" w:hint="default"/>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4" w15:restartNumberingAfterBreak="0">
    <w:nsid w:val="308F0F7F"/>
    <w:multiLevelType w:val="hybridMultilevel"/>
    <w:tmpl w:val="4ABC652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331D1232"/>
    <w:multiLevelType w:val="hybridMultilevel"/>
    <w:tmpl w:val="57223BA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A67415A"/>
    <w:multiLevelType w:val="hybridMultilevel"/>
    <w:tmpl w:val="E496E24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7" w15:restartNumberingAfterBreak="0">
    <w:nsid w:val="3E8360A2"/>
    <w:multiLevelType w:val="hybridMultilevel"/>
    <w:tmpl w:val="4B52FEB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8" w15:restartNumberingAfterBreak="0">
    <w:nsid w:val="3FC34BB0"/>
    <w:multiLevelType w:val="hybridMultilevel"/>
    <w:tmpl w:val="D91ED784"/>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9" w15:restartNumberingAfterBreak="0">
    <w:nsid w:val="459E7DCA"/>
    <w:multiLevelType w:val="hybridMultilevel"/>
    <w:tmpl w:val="0D1EBC2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0" w15:restartNumberingAfterBreak="0">
    <w:nsid w:val="4CC3290A"/>
    <w:multiLevelType w:val="hybridMultilevel"/>
    <w:tmpl w:val="77BE25D2"/>
    <w:lvl w:ilvl="0" w:tplc="C33440BA">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59B636C"/>
    <w:multiLevelType w:val="hybridMultilevel"/>
    <w:tmpl w:val="C2969172"/>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22"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CBF5D47"/>
    <w:multiLevelType w:val="hybridMultilevel"/>
    <w:tmpl w:val="DDB4C92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60E633F9"/>
    <w:multiLevelType w:val="hybridMultilevel"/>
    <w:tmpl w:val="2368AA58"/>
    <w:lvl w:ilvl="0" w:tplc="EA10E426">
      <w:numFmt w:val="bullet"/>
      <w:lvlText w:val="•"/>
      <w:lvlJc w:val="left"/>
      <w:pPr>
        <w:ind w:left="705" w:hanging="705"/>
      </w:pPr>
      <w:rPr>
        <w:rFonts w:ascii="Verdana" w:eastAsia="Times New Roman" w:hAnsi="Verdana"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15:restartNumberingAfterBreak="0">
    <w:nsid w:val="62175501"/>
    <w:multiLevelType w:val="hybridMultilevel"/>
    <w:tmpl w:val="4ABC652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64960BD8"/>
    <w:multiLevelType w:val="hybridMultilevel"/>
    <w:tmpl w:val="3592A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4EF74F6"/>
    <w:multiLevelType w:val="multilevel"/>
    <w:tmpl w:val="CB50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26305AC"/>
    <w:multiLevelType w:val="hybridMultilevel"/>
    <w:tmpl w:val="BBE03618"/>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57B42E2"/>
    <w:multiLevelType w:val="hybridMultilevel"/>
    <w:tmpl w:val="C988FDF8"/>
    <w:lvl w:ilvl="0" w:tplc="0405000B">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2341" w:hanging="360"/>
      </w:pPr>
      <w:rPr>
        <w:rFonts w:ascii="Courier New" w:hAnsi="Courier New" w:cs="Courier New" w:hint="default"/>
      </w:rPr>
    </w:lvl>
    <w:lvl w:ilvl="2" w:tplc="04050005" w:tentative="1">
      <w:start w:val="1"/>
      <w:numFmt w:val="bullet"/>
      <w:lvlText w:val=""/>
      <w:lvlJc w:val="left"/>
      <w:pPr>
        <w:ind w:left="3061" w:hanging="360"/>
      </w:pPr>
      <w:rPr>
        <w:rFonts w:ascii="Wingdings" w:hAnsi="Wingdings" w:hint="default"/>
      </w:rPr>
    </w:lvl>
    <w:lvl w:ilvl="3" w:tplc="04050001" w:tentative="1">
      <w:start w:val="1"/>
      <w:numFmt w:val="bullet"/>
      <w:lvlText w:val=""/>
      <w:lvlJc w:val="left"/>
      <w:pPr>
        <w:ind w:left="3781" w:hanging="360"/>
      </w:pPr>
      <w:rPr>
        <w:rFonts w:ascii="Symbol" w:hAnsi="Symbol" w:hint="default"/>
      </w:rPr>
    </w:lvl>
    <w:lvl w:ilvl="4" w:tplc="04050003" w:tentative="1">
      <w:start w:val="1"/>
      <w:numFmt w:val="bullet"/>
      <w:lvlText w:val="o"/>
      <w:lvlJc w:val="left"/>
      <w:pPr>
        <w:ind w:left="4501" w:hanging="360"/>
      </w:pPr>
      <w:rPr>
        <w:rFonts w:ascii="Courier New" w:hAnsi="Courier New" w:cs="Courier New" w:hint="default"/>
      </w:rPr>
    </w:lvl>
    <w:lvl w:ilvl="5" w:tplc="04050005" w:tentative="1">
      <w:start w:val="1"/>
      <w:numFmt w:val="bullet"/>
      <w:lvlText w:val=""/>
      <w:lvlJc w:val="left"/>
      <w:pPr>
        <w:ind w:left="5221" w:hanging="360"/>
      </w:pPr>
      <w:rPr>
        <w:rFonts w:ascii="Wingdings" w:hAnsi="Wingdings" w:hint="default"/>
      </w:rPr>
    </w:lvl>
    <w:lvl w:ilvl="6" w:tplc="04050001" w:tentative="1">
      <w:start w:val="1"/>
      <w:numFmt w:val="bullet"/>
      <w:lvlText w:val=""/>
      <w:lvlJc w:val="left"/>
      <w:pPr>
        <w:ind w:left="5941" w:hanging="360"/>
      </w:pPr>
      <w:rPr>
        <w:rFonts w:ascii="Symbol" w:hAnsi="Symbol" w:hint="default"/>
      </w:rPr>
    </w:lvl>
    <w:lvl w:ilvl="7" w:tplc="04050003" w:tentative="1">
      <w:start w:val="1"/>
      <w:numFmt w:val="bullet"/>
      <w:lvlText w:val="o"/>
      <w:lvlJc w:val="left"/>
      <w:pPr>
        <w:ind w:left="6661" w:hanging="360"/>
      </w:pPr>
      <w:rPr>
        <w:rFonts w:ascii="Courier New" w:hAnsi="Courier New" w:cs="Courier New" w:hint="default"/>
      </w:rPr>
    </w:lvl>
    <w:lvl w:ilvl="8" w:tplc="04050005" w:tentative="1">
      <w:start w:val="1"/>
      <w:numFmt w:val="bullet"/>
      <w:lvlText w:val=""/>
      <w:lvlJc w:val="left"/>
      <w:pPr>
        <w:ind w:left="7381" w:hanging="360"/>
      </w:pPr>
      <w:rPr>
        <w:rFonts w:ascii="Wingdings" w:hAnsi="Wingdings" w:hint="default"/>
      </w:rPr>
    </w:lvl>
  </w:abstractNum>
  <w:abstractNum w:abstractNumId="33" w15:restartNumberingAfterBreak="0">
    <w:nsid w:val="75AF0A1B"/>
    <w:multiLevelType w:val="hybridMultilevel"/>
    <w:tmpl w:val="613818F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A561544"/>
    <w:multiLevelType w:val="hybridMultilevel"/>
    <w:tmpl w:val="250241BA"/>
    <w:lvl w:ilvl="0" w:tplc="0405000B">
      <w:start w:val="1"/>
      <w:numFmt w:val="bullet"/>
      <w:lvlText w:val=""/>
      <w:lvlJc w:val="left"/>
      <w:pPr>
        <w:ind w:left="1722" w:hanging="360"/>
      </w:pPr>
      <w:rPr>
        <w:rFonts w:ascii="Wingdings" w:hAnsi="Wingdings" w:hint="default"/>
      </w:rPr>
    </w:lvl>
    <w:lvl w:ilvl="1" w:tplc="04050003" w:tentative="1">
      <w:start w:val="1"/>
      <w:numFmt w:val="bullet"/>
      <w:lvlText w:val="o"/>
      <w:lvlJc w:val="left"/>
      <w:pPr>
        <w:ind w:left="2442" w:hanging="360"/>
      </w:pPr>
      <w:rPr>
        <w:rFonts w:ascii="Courier New" w:hAnsi="Courier New" w:cs="Courier New" w:hint="default"/>
      </w:rPr>
    </w:lvl>
    <w:lvl w:ilvl="2" w:tplc="04050005" w:tentative="1">
      <w:start w:val="1"/>
      <w:numFmt w:val="bullet"/>
      <w:lvlText w:val=""/>
      <w:lvlJc w:val="left"/>
      <w:pPr>
        <w:ind w:left="3162" w:hanging="360"/>
      </w:pPr>
      <w:rPr>
        <w:rFonts w:ascii="Wingdings" w:hAnsi="Wingdings" w:hint="default"/>
      </w:rPr>
    </w:lvl>
    <w:lvl w:ilvl="3" w:tplc="04050001" w:tentative="1">
      <w:start w:val="1"/>
      <w:numFmt w:val="bullet"/>
      <w:lvlText w:val=""/>
      <w:lvlJc w:val="left"/>
      <w:pPr>
        <w:ind w:left="3882" w:hanging="360"/>
      </w:pPr>
      <w:rPr>
        <w:rFonts w:ascii="Symbol" w:hAnsi="Symbol" w:hint="default"/>
      </w:rPr>
    </w:lvl>
    <w:lvl w:ilvl="4" w:tplc="04050003" w:tentative="1">
      <w:start w:val="1"/>
      <w:numFmt w:val="bullet"/>
      <w:lvlText w:val="o"/>
      <w:lvlJc w:val="left"/>
      <w:pPr>
        <w:ind w:left="4602" w:hanging="360"/>
      </w:pPr>
      <w:rPr>
        <w:rFonts w:ascii="Courier New" w:hAnsi="Courier New" w:cs="Courier New" w:hint="default"/>
      </w:rPr>
    </w:lvl>
    <w:lvl w:ilvl="5" w:tplc="04050005" w:tentative="1">
      <w:start w:val="1"/>
      <w:numFmt w:val="bullet"/>
      <w:lvlText w:val=""/>
      <w:lvlJc w:val="left"/>
      <w:pPr>
        <w:ind w:left="5322" w:hanging="360"/>
      </w:pPr>
      <w:rPr>
        <w:rFonts w:ascii="Wingdings" w:hAnsi="Wingdings" w:hint="default"/>
      </w:rPr>
    </w:lvl>
    <w:lvl w:ilvl="6" w:tplc="04050001" w:tentative="1">
      <w:start w:val="1"/>
      <w:numFmt w:val="bullet"/>
      <w:lvlText w:val=""/>
      <w:lvlJc w:val="left"/>
      <w:pPr>
        <w:ind w:left="6042" w:hanging="360"/>
      </w:pPr>
      <w:rPr>
        <w:rFonts w:ascii="Symbol" w:hAnsi="Symbol" w:hint="default"/>
      </w:rPr>
    </w:lvl>
    <w:lvl w:ilvl="7" w:tplc="04050003" w:tentative="1">
      <w:start w:val="1"/>
      <w:numFmt w:val="bullet"/>
      <w:lvlText w:val="o"/>
      <w:lvlJc w:val="left"/>
      <w:pPr>
        <w:ind w:left="6762" w:hanging="360"/>
      </w:pPr>
      <w:rPr>
        <w:rFonts w:ascii="Courier New" w:hAnsi="Courier New" w:cs="Courier New" w:hint="default"/>
      </w:rPr>
    </w:lvl>
    <w:lvl w:ilvl="8" w:tplc="04050005" w:tentative="1">
      <w:start w:val="1"/>
      <w:numFmt w:val="bullet"/>
      <w:lvlText w:val=""/>
      <w:lvlJc w:val="left"/>
      <w:pPr>
        <w:ind w:left="7482" w:hanging="360"/>
      </w:pPr>
      <w:rPr>
        <w:rFonts w:ascii="Wingdings" w:hAnsi="Wingdings" w:hint="default"/>
      </w:rPr>
    </w:lvl>
  </w:abstractNum>
  <w:num w:numId="1">
    <w:abstractNumId w:val="1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1"/>
  </w:num>
  <w:num w:numId="5">
    <w:abstractNumId w:val="2"/>
  </w:num>
  <w:num w:numId="6">
    <w:abstractNumId w:val="11"/>
  </w:num>
  <w:num w:numId="7">
    <w:abstractNumId w:val="28"/>
  </w:num>
  <w:num w:numId="8">
    <w:abstractNumId w:val="1"/>
  </w:num>
  <w:num w:numId="9">
    <w:abstractNumId w:val="21"/>
  </w:num>
  <w:num w:numId="10">
    <w:abstractNumId w:val="0"/>
  </w:num>
  <w:num w:numId="11">
    <w:abstractNumId w:val="3"/>
  </w:num>
  <w:num w:numId="12">
    <w:abstractNumId w:val="5"/>
  </w:num>
  <w:num w:numId="13">
    <w:abstractNumId w:val="15"/>
  </w:num>
  <w:num w:numId="14">
    <w:abstractNumId w:val="3"/>
  </w:num>
  <w:num w:numId="15">
    <w:abstractNumId w:val="5"/>
  </w:num>
  <w:num w:numId="16">
    <w:abstractNumId w:val="12"/>
  </w:num>
  <w:num w:numId="17">
    <w:abstractNumId w:val="27"/>
  </w:num>
  <w:num w:numId="18">
    <w:abstractNumId w:val="22"/>
  </w:num>
  <w:num w:numId="19">
    <w:abstractNumId w:val="8"/>
  </w:num>
  <w:num w:numId="20">
    <w:abstractNumId w:val="32"/>
  </w:num>
  <w:num w:numId="21">
    <w:abstractNumId w:val="18"/>
  </w:num>
  <w:num w:numId="22">
    <w:abstractNumId w:val="34"/>
  </w:num>
  <w:num w:numId="23">
    <w:abstractNumId w:val="20"/>
  </w:num>
  <w:num w:numId="24">
    <w:abstractNumId w:val="3"/>
  </w:num>
  <w:num w:numId="25">
    <w:abstractNumId w:val="5"/>
  </w:num>
  <w:num w:numId="26">
    <w:abstractNumId w:val="29"/>
  </w:num>
  <w:num w:numId="27">
    <w:abstractNumId w:val="30"/>
  </w:num>
  <w:num w:numId="28">
    <w:abstractNumId w:val="23"/>
  </w:num>
  <w:num w:numId="29">
    <w:abstractNumId w:val="10"/>
  </w:num>
  <w:num w:numId="30">
    <w:abstractNumId w:val="3"/>
  </w:num>
  <w:num w:numId="31">
    <w:abstractNumId w:val="5"/>
  </w:num>
  <w:num w:numId="32">
    <w:abstractNumId w:val="13"/>
  </w:num>
  <w:num w:numId="33">
    <w:abstractNumId w:val="7"/>
  </w:num>
  <w:num w:numId="34">
    <w:abstractNumId w:val="14"/>
  </w:num>
  <w:num w:numId="35">
    <w:abstractNumId w:val="25"/>
  </w:num>
  <w:num w:numId="36">
    <w:abstractNumId w:val="19"/>
  </w:num>
  <w:num w:numId="37">
    <w:abstractNumId w:val="26"/>
  </w:num>
  <w:num w:numId="38">
    <w:abstractNumId w:val="24"/>
  </w:num>
  <w:num w:numId="39">
    <w:abstractNumId w:val="3"/>
  </w:num>
  <w:num w:numId="40">
    <w:abstractNumId w:val="5"/>
  </w:num>
  <w:num w:numId="41">
    <w:abstractNumId w:val="9"/>
  </w:num>
  <w:num w:numId="42">
    <w:abstractNumId w:val="33"/>
  </w:num>
  <w:num w:numId="43">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2B22"/>
    <w:rsid w:val="00004E0C"/>
    <w:rsid w:val="00004EDE"/>
    <w:rsid w:val="00006540"/>
    <w:rsid w:val="0001103A"/>
    <w:rsid w:val="00011498"/>
    <w:rsid w:val="000134C5"/>
    <w:rsid w:val="00014065"/>
    <w:rsid w:val="000145A6"/>
    <w:rsid w:val="00015A3D"/>
    <w:rsid w:val="00020823"/>
    <w:rsid w:val="00024E6A"/>
    <w:rsid w:val="00026F74"/>
    <w:rsid w:val="00036C52"/>
    <w:rsid w:val="00037FE8"/>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B60FA"/>
    <w:rsid w:val="000C0DB2"/>
    <w:rsid w:val="000C191B"/>
    <w:rsid w:val="000C1A44"/>
    <w:rsid w:val="000C30D3"/>
    <w:rsid w:val="000C47E4"/>
    <w:rsid w:val="000C69A8"/>
    <w:rsid w:val="000D08FC"/>
    <w:rsid w:val="000D0A7F"/>
    <w:rsid w:val="000D506C"/>
    <w:rsid w:val="000D6EA4"/>
    <w:rsid w:val="000D6FD1"/>
    <w:rsid w:val="000E3572"/>
    <w:rsid w:val="000E418B"/>
    <w:rsid w:val="000E557E"/>
    <w:rsid w:val="000F3CDE"/>
    <w:rsid w:val="00101B4F"/>
    <w:rsid w:val="00103E2A"/>
    <w:rsid w:val="001047EC"/>
    <w:rsid w:val="001055F6"/>
    <w:rsid w:val="001056E4"/>
    <w:rsid w:val="00106E6A"/>
    <w:rsid w:val="00107A10"/>
    <w:rsid w:val="0011145C"/>
    <w:rsid w:val="001118B5"/>
    <w:rsid w:val="00116361"/>
    <w:rsid w:val="00117B6D"/>
    <w:rsid w:val="00121D1B"/>
    <w:rsid w:val="0012244F"/>
    <w:rsid w:val="001234B6"/>
    <w:rsid w:val="00126610"/>
    <w:rsid w:val="00126C38"/>
    <w:rsid w:val="0012721D"/>
    <w:rsid w:val="0012741D"/>
    <w:rsid w:val="00130F79"/>
    <w:rsid w:val="0013168A"/>
    <w:rsid w:val="00131C09"/>
    <w:rsid w:val="00134587"/>
    <w:rsid w:val="00134A60"/>
    <w:rsid w:val="00137B98"/>
    <w:rsid w:val="001402B8"/>
    <w:rsid w:val="001502DE"/>
    <w:rsid w:val="00152B27"/>
    <w:rsid w:val="00154B62"/>
    <w:rsid w:val="00154C2C"/>
    <w:rsid w:val="001558DD"/>
    <w:rsid w:val="00161B7E"/>
    <w:rsid w:val="00162145"/>
    <w:rsid w:val="001703D5"/>
    <w:rsid w:val="001712B0"/>
    <w:rsid w:val="00171A70"/>
    <w:rsid w:val="001721B9"/>
    <w:rsid w:val="001748B5"/>
    <w:rsid w:val="0018029E"/>
    <w:rsid w:val="001820C0"/>
    <w:rsid w:val="001840D5"/>
    <w:rsid w:val="00187DEF"/>
    <w:rsid w:val="00190A2D"/>
    <w:rsid w:val="0019788E"/>
    <w:rsid w:val="001A07AE"/>
    <w:rsid w:val="001A1EEC"/>
    <w:rsid w:val="001A3BB8"/>
    <w:rsid w:val="001A45AC"/>
    <w:rsid w:val="001A547D"/>
    <w:rsid w:val="001A610B"/>
    <w:rsid w:val="001A759E"/>
    <w:rsid w:val="001A75E2"/>
    <w:rsid w:val="001A7E11"/>
    <w:rsid w:val="001B135B"/>
    <w:rsid w:val="001B4861"/>
    <w:rsid w:val="001B5545"/>
    <w:rsid w:val="001B727C"/>
    <w:rsid w:val="001C0F47"/>
    <w:rsid w:val="001C15F8"/>
    <w:rsid w:val="001C3D77"/>
    <w:rsid w:val="001C4A06"/>
    <w:rsid w:val="001C7224"/>
    <w:rsid w:val="001C76F5"/>
    <w:rsid w:val="001D677C"/>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5A8D"/>
    <w:rsid w:val="00226616"/>
    <w:rsid w:val="0023052A"/>
    <w:rsid w:val="002351A7"/>
    <w:rsid w:val="00235711"/>
    <w:rsid w:val="002358EF"/>
    <w:rsid w:val="00236489"/>
    <w:rsid w:val="002413FA"/>
    <w:rsid w:val="0024732F"/>
    <w:rsid w:val="00252554"/>
    <w:rsid w:val="00253D47"/>
    <w:rsid w:val="00255E61"/>
    <w:rsid w:val="00264375"/>
    <w:rsid w:val="0026443E"/>
    <w:rsid w:val="00265FC3"/>
    <w:rsid w:val="00267C4D"/>
    <w:rsid w:val="002737E2"/>
    <w:rsid w:val="00275532"/>
    <w:rsid w:val="0027606F"/>
    <w:rsid w:val="00283997"/>
    <w:rsid w:val="0028486F"/>
    <w:rsid w:val="00284B62"/>
    <w:rsid w:val="00285F94"/>
    <w:rsid w:val="00286E53"/>
    <w:rsid w:val="0029217E"/>
    <w:rsid w:val="00295542"/>
    <w:rsid w:val="0029653F"/>
    <w:rsid w:val="002A49C5"/>
    <w:rsid w:val="002B1851"/>
    <w:rsid w:val="002B43D7"/>
    <w:rsid w:val="002C26EF"/>
    <w:rsid w:val="002D5BE8"/>
    <w:rsid w:val="002E1C63"/>
    <w:rsid w:val="002E26AA"/>
    <w:rsid w:val="002E4AEC"/>
    <w:rsid w:val="002E6033"/>
    <w:rsid w:val="002E65ED"/>
    <w:rsid w:val="002E793F"/>
    <w:rsid w:val="002F685F"/>
    <w:rsid w:val="003020B4"/>
    <w:rsid w:val="0030340C"/>
    <w:rsid w:val="00306E1F"/>
    <w:rsid w:val="0031027D"/>
    <w:rsid w:val="00313450"/>
    <w:rsid w:val="00313BF2"/>
    <w:rsid w:val="00313CEA"/>
    <w:rsid w:val="003266DE"/>
    <w:rsid w:val="00334288"/>
    <w:rsid w:val="003352B4"/>
    <w:rsid w:val="003354CC"/>
    <w:rsid w:val="00337045"/>
    <w:rsid w:val="003418B3"/>
    <w:rsid w:val="003426CD"/>
    <w:rsid w:val="0034342C"/>
    <w:rsid w:val="003449B7"/>
    <w:rsid w:val="00347969"/>
    <w:rsid w:val="00354BAD"/>
    <w:rsid w:val="00355761"/>
    <w:rsid w:val="00360F36"/>
    <w:rsid w:val="00362F9E"/>
    <w:rsid w:val="00363EA3"/>
    <w:rsid w:val="003650BD"/>
    <w:rsid w:val="0036575A"/>
    <w:rsid w:val="0036584D"/>
    <w:rsid w:val="00365B93"/>
    <w:rsid w:val="00367A35"/>
    <w:rsid w:val="00373366"/>
    <w:rsid w:val="0037793C"/>
    <w:rsid w:val="00382D10"/>
    <w:rsid w:val="00391834"/>
    <w:rsid w:val="0039255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3B73"/>
    <w:rsid w:val="003C70C9"/>
    <w:rsid w:val="003D06A6"/>
    <w:rsid w:val="003D1D34"/>
    <w:rsid w:val="003D2781"/>
    <w:rsid w:val="003D3332"/>
    <w:rsid w:val="003D6BDA"/>
    <w:rsid w:val="003E1857"/>
    <w:rsid w:val="003F07A6"/>
    <w:rsid w:val="003F17C3"/>
    <w:rsid w:val="003F210E"/>
    <w:rsid w:val="003F23C9"/>
    <w:rsid w:val="003F312A"/>
    <w:rsid w:val="003F3A9C"/>
    <w:rsid w:val="003F5D33"/>
    <w:rsid w:val="0040106D"/>
    <w:rsid w:val="0040171C"/>
    <w:rsid w:val="00404471"/>
    <w:rsid w:val="004053C3"/>
    <w:rsid w:val="004104F5"/>
    <w:rsid w:val="00411A23"/>
    <w:rsid w:val="00412921"/>
    <w:rsid w:val="00413EE9"/>
    <w:rsid w:val="00414AF7"/>
    <w:rsid w:val="00421982"/>
    <w:rsid w:val="00426941"/>
    <w:rsid w:val="0042752D"/>
    <w:rsid w:val="00431E52"/>
    <w:rsid w:val="00432C73"/>
    <w:rsid w:val="004357BE"/>
    <w:rsid w:val="00435B2B"/>
    <w:rsid w:val="00436737"/>
    <w:rsid w:val="00437C57"/>
    <w:rsid w:val="00440E84"/>
    <w:rsid w:val="00441D88"/>
    <w:rsid w:val="004443BF"/>
    <w:rsid w:val="00447516"/>
    <w:rsid w:val="00451187"/>
    <w:rsid w:val="004516BE"/>
    <w:rsid w:val="00453AD6"/>
    <w:rsid w:val="00456B61"/>
    <w:rsid w:val="00456DB3"/>
    <w:rsid w:val="00462901"/>
    <w:rsid w:val="00463A9F"/>
    <w:rsid w:val="0046436E"/>
    <w:rsid w:val="00464F4B"/>
    <w:rsid w:val="004737B2"/>
    <w:rsid w:val="004746F1"/>
    <w:rsid w:val="00475C51"/>
    <w:rsid w:val="0048091C"/>
    <w:rsid w:val="00487CB5"/>
    <w:rsid w:val="00490B5C"/>
    <w:rsid w:val="00490B61"/>
    <w:rsid w:val="00493129"/>
    <w:rsid w:val="00496351"/>
    <w:rsid w:val="004A62C8"/>
    <w:rsid w:val="004B01C1"/>
    <w:rsid w:val="004B07F0"/>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5031"/>
    <w:rsid w:val="004E6DD3"/>
    <w:rsid w:val="004F17C8"/>
    <w:rsid w:val="004F3481"/>
    <w:rsid w:val="004F4FD1"/>
    <w:rsid w:val="004F61C9"/>
    <w:rsid w:val="004F66DE"/>
    <w:rsid w:val="0050390B"/>
    <w:rsid w:val="00510F2F"/>
    <w:rsid w:val="005150DD"/>
    <w:rsid w:val="00515AED"/>
    <w:rsid w:val="00516841"/>
    <w:rsid w:val="00522ED6"/>
    <w:rsid w:val="00523714"/>
    <w:rsid w:val="00523F0F"/>
    <w:rsid w:val="00531C62"/>
    <w:rsid w:val="00532DBD"/>
    <w:rsid w:val="005357CF"/>
    <w:rsid w:val="00537AC3"/>
    <w:rsid w:val="005430FC"/>
    <w:rsid w:val="00550D05"/>
    <w:rsid w:val="0056169C"/>
    <w:rsid w:val="00561829"/>
    <w:rsid w:val="00565236"/>
    <w:rsid w:val="00566710"/>
    <w:rsid w:val="00570FFE"/>
    <w:rsid w:val="0057540D"/>
    <w:rsid w:val="00575CFE"/>
    <w:rsid w:val="0057623E"/>
    <w:rsid w:val="00581A7B"/>
    <w:rsid w:val="00584AE1"/>
    <w:rsid w:val="005850DE"/>
    <w:rsid w:val="00585AC7"/>
    <w:rsid w:val="00585ED3"/>
    <w:rsid w:val="005873D3"/>
    <w:rsid w:val="005916FC"/>
    <w:rsid w:val="00594AE5"/>
    <w:rsid w:val="00595263"/>
    <w:rsid w:val="005959D3"/>
    <w:rsid w:val="00596116"/>
    <w:rsid w:val="005A03B6"/>
    <w:rsid w:val="005A0FB2"/>
    <w:rsid w:val="005A3F40"/>
    <w:rsid w:val="005A3F79"/>
    <w:rsid w:val="005B0552"/>
    <w:rsid w:val="005B0B12"/>
    <w:rsid w:val="005B26FF"/>
    <w:rsid w:val="005B576D"/>
    <w:rsid w:val="005C34C8"/>
    <w:rsid w:val="005C557E"/>
    <w:rsid w:val="005D489C"/>
    <w:rsid w:val="005D48C4"/>
    <w:rsid w:val="005D720E"/>
    <w:rsid w:val="005E2EA2"/>
    <w:rsid w:val="005E2F71"/>
    <w:rsid w:val="005E6D74"/>
    <w:rsid w:val="005E775D"/>
    <w:rsid w:val="005F120D"/>
    <w:rsid w:val="005F37B2"/>
    <w:rsid w:val="00612A9C"/>
    <w:rsid w:val="00613BB6"/>
    <w:rsid w:val="006155FB"/>
    <w:rsid w:val="00620230"/>
    <w:rsid w:val="00620852"/>
    <w:rsid w:val="006211B1"/>
    <w:rsid w:val="00626893"/>
    <w:rsid w:val="00631E3E"/>
    <w:rsid w:val="006321D9"/>
    <w:rsid w:val="00632F90"/>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A0ECC"/>
    <w:rsid w:val="006A518F"/>
    <w:rsid w:val="006B10BF"/>
    <w:rsid w:val="006B2E3E"/>
    <w:rsid w:val="006B7128"/>
    <w:rsid w:val="006B76BB"/>
    <w:rsid w:val="006C013D"/>
    <w:rsid w:val="006D1075"/>
    <w:rsid w:val="006D2A1C"/>
    <w:rsid w:val="006D3110"/>
    <w:rsid w:val="006D387C"/>
    <w:rsid w:val="006D3963"/>
    <w:rsid w:val="006E3A85"/>
    <w:rsid w:val="006E3B80"/>
    <w:rsid w:val="006E3D45"/>
    <w:rsid w:val="006F28F7"/>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74871"/>
    <w:rsid w:val="00784C3F"/>
    <w:rsid w:val="0079075D"/>
    <w:rsid w:val="007908FB"/>
    <w:rsid w:val="0079186E"/>
    <w:rsid w:val="00796665"/>
    <w:rsid w:val="00797C06"/>
    <w:rsid w:val="007A0189"/>
    <w:rsid w:val="007A1B15"/>
    <w:rsid w:val="007A2C19"/>
    <w:rsid w:val="007A4149"/>
    <w:rsid w:val="007A58E3"/>
    <w:rsid w:val="007A5C9F"/>
    <w:rsid w:val="007A7795"/>
    <w:rsid w:val="007B2ED7"/>
    <w:rsid w:val="007B4818"/>
    <w:rsid w:val="007B6857"/>
    <w:rsid w:val="007B6EBB"/>
    <w:rsid w:val="007B7499"/>
    <w:rsid w:val="007C0AA0"/>
    <w:rsid w:val="007C26C4"/>
    <w:rsid w:val="007C513F"/>
    <w:rsid w:val="007C7E14"/>
    <w:rsid w:val="007D1AC0"/>
    <w:rsid w:val="007D343E"/>
    <w:rsid w:val="007D6A73"/>
    <w:rsid w:val="007D7AA6"/>
    <w:rsid w:val="007E18C7"/>
    <w:rsid w:val="007E1EED"/>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272E9"/>
    <w:rsid w:val="00831442"/>
    <w:rsid w:val="00831DBD"/>
    <w:rsid w:val="008376E1"/>
    <w:rsid w:val="00841012"/>
    <w:rsid w:val="008418B1"/>
    <w:rsid w:val="00842A57"/>
    <w:rsid w:val="0084308E"/>
    <w:rsid w:val="00845B26"/>
    <w:rsid w:val="00854365"/>
    <w:rsid w:val="00855BDF"/>
    <w:rsid w:val="00857B5C"/>
    <w:rsid w:val="00857BB1"/>
    <w:rsid w:val="00861ED8"/>
    <w:rsid w:val="0087243B"/>
    <w:rsid w:val="008728ED"/>
    <w:rsid w:val="008739D0"/>
    <w:rsid w:val="00873A61"/>
    <w:rsid w:val="008740F3"/>
    <w:rsid w:val="00874717"/>
    <w:rsid w:val="00874951"/>
    <w:rsid w:val="008824B2"/>
    <w:rsid w:val="008851B6"/>
    <w:rsid w:val="00886211"/>
    <w:rsid w:val="00886D1C"/>
    <w:rsid w:val="00887EB5"/>
    <w:rsid w:val="00890D61"/>
    <w:rsid w:val="00891A58"/>
    <w:rsid w:val="008979C8"/>
    <w:rsid w:val="008A19AF"/>
    <w:rsid w:val="008A7661"/>
    <w:rsid w:val="008A7E4C"/>
    <w:rsid w:val="008B3DC2"/>
    <w:rsid w:val="008B4204"/>
    <w:rsid w:val="008B6F71"/>
    <w:rsid w:val="008C362D"/>
    <w:rsid w:val="008C378F"/>
    <w:rsid w:val="008C5B67"/>
    <w:rsid w:val="008E2AC6"/>
    <w:rsid w:val="008E7811"/>
    <w:rsid w:val="008F043F"/>
    <w:rsid w:val="008F1447"/>
    <w:rsid w:val="00903411"/>
    <w:rsid w:val="00911680"/>
    <w:rsid w:val="00912A0D"/>
    <w:rsid w:val="009145C1"/>
    <w:rsid w:val="009174AB"/>
    <w:rsid w:val="0092788A"/>
    <w:rsid w:val="009304BB"/>
    <w:rsid w:val="00930C22"/>
    <w:rsid w:val="00930DC1"/>
    <w:rsid w:val="0093497D"/>
    <w:rsid w:val="00935D37"/>
    <w:rsid w:val="00941D91"/>
    <w:rsid w:val="00944414"/>
    <w:rsid w:val="009451E8"/>
    <w:rsid w:val="00947DD4"/>
    <w:rsid w:val="00950588"/>
    <w:rsid w:val="00950A2E"/>
    <w:rsid w:val="00950E46"/>
    <w:rsid w:val="009528A9"/>
    <w:rsid w:val="0095394B"/>
    <w:rsid w:val="00954DC7"/>
    <w:rsid w:val="009550BB"/>
    <w:rsid w:val="00955906"/>
    <w:rsid w:val="00960253"/>
    <w:rsid w:val="00960CB8"/>
    <w:rsid w:val="00962829"/>
    <w:rsid w:val="00965D6C"/>
    <w:rsid w:val="00966ED9"/>
    <w:rsid w:val="00970562"/>
    <w:rsid w:val="00972D92"/>
    <w:rsid w:val="00973614"/>
    <w:rsid w:val="00974C2A"/>
    <w:rsid w:val="00975968"/>
    <w:rsid w:val="0098593F"/>
    <w:rsid w:val="00986E03"/>
    <w:rsid w:val="00987492"/>
    <w:rsid w:val="0099136F"/>
    <w:rsid w:val="009A014E"/>
    <w:rsid w:val="009A0F1E"/>
    <w:rsid w:val="009A1848"/>
    <w:rsid w:val="009A6B8B"/>
    <w:rsid w:val="009B1717"/>
    <w:rsid w:val="009B2DC6"/>
    <w:rsid w:val="009B4622"/>
    <w:rsid w:val="009B6E9B"/>
    <w:rsid w:val="009C1B97"/>
    <w:rsid w:val="009C26BD"/>
    <w:rsid w:val="009C6145"/>
    <w:rsid w:val="009C677F"/>
    <w:rsid w:val="009C6C2A"/>
    <w:rsid w:val="009C753E"/>
    <w:rsid w:val="009D0479"/>
    <w:rsid w:val="009D2014"/>
    <w:rsid w:val="009D493D"/>
    <w:rsid w:val="009D6F32"/>
    <w:rsid w:val="009D739B"/>
    <w:rsid w:val="009E727A"/>
    <w:rsid w:val="009F0836"/>
    <w:rsid w:val="009F3ADD"/>
    <w:rsid w:val="009F50C9"/>
    <w:rsid w:val="009F6C18"/>
    <w:rsid w:val="00A00381"/>
    <w:rsid w:val="00A037CF"/>
    <w:rsid w:val="00A0604C"/>
    <w:rsid w:val="00A10DAD"/>
    <w:rsid w:val="00A11446"/>
    <w:rsid w:val="00A127B0"/>
    <w:rsid w:val="00A13573"/>
    <w:rsid w:val="00A15C25"/>
    <w:rsid w:val="00A15CEA"/>
    <w:rsid w:val="00A21042"/>
    <w:rsid w:val="00A37F08"/>
    <w:rsid w:val="00A42E49"/>
    <w:rsid w:val="00A43B10"/>
    <w:rsid w:val="00A4480B"/>
    <w:rsid w:val="00A51165"/>
    <w:rsid w:val="00A53E6C"/>
    <w:rsid w:val="00A5469D"/>
    <w:rsid w:val="00A62DF8"/>
    <w:rsid w:val="00A63241"/>
    <w:rsid w:val="00A65236"/>
    <w:rsid w:val="00A6794D"/>
    <w:rsid w:val="00A67FBA"/>
    <w:rsid w:val="00A72E33"/>
    <w:rsid w:val="00A73136"/>
    <w:rsid w:val="00A74D95"/>
    <w:rsid w:val="00A77522"/>
    <w:rsid w:val="00A857BF"/>
    <w:rsid w:val="00A87062"/>
    <w:rsid w:val="00A92095"/>
    <w:rsid w:val="00A92361"/>
    <w:rsid w:val="00A92EC7"/>
    <w:rsid w:val="00A93799"/>
    <w:rsid w:val="00A95237"/>
    <w:rsid w:val="00A956AF"/>
    <w:rsid w:val="00A95D20"/>
    <w:rsid w:val="00A96208"/>
    <w:rsid w:val="00A96B92"/>
    <w:rsid w:val="00AA0F93"/>
    <w:rsid w:val="00AA1000"/>
    <w:rsid w:val="00AA180D"/>
    <w:rsid w:val="00AA1C72"/>
    <w:rsid w:val="00AA5C43"/>
    <w:rsid w:val="00AA7C55"/>
    <w:rsid w:val="00AB388B"/>
    <w:rsid w:val="00AB44B7"/>
    <w:rsid w:val="00AC1C20"/>
    <w:rsid w:val="00AC2A79"/>
    <w:rsid w:val="00AC489A"/>
    <w:rsid w:val="00AC511A"/>
    <w:rsid w:val="00AC5BBE"/>
    <w:rsid w:val="00AD3AA4"/>
    <w:rsid w:val="00AD44E8"/>
    <w:rsid w:val="00AD7A96"/>
    <w:rsid w:val="00AD7E3A"/>
    <w:rsid w:val="00AE13AA"/>
    <w:rsid w:val="00AE3B28"/>
    <w:rsid w:val="00AE3BE0"/>
    <w:rsid w:val="00AE62D9"/>
    <w:rsid w:val="00AE7214"/>
    <w:rsid w:val="00AE7633"/>
    <w:rsid w:val="00AE7F80"/>
    <w:rsid w:val="00AF1C16"/>
    <w:rsid w:val="00AF22B0"/>
    <w:rsid w:val="00AF7298"/>
    <w:rsid w:val="00B001BA"/>
    <w:rsid w:val="00B0722D"/>
    <w:rsid w:val="00B147F6"/>
    <w:rsid w:val="00B15F10"/>
    <w:rsid w:val="00B16292"/>
    <w:rsid w:val="00B169D5"/>
    <w:rsid w:val="00B16D54"/>
    <w:rsid w:val="00B216A4"/>
    <w:rsid w:val="00B22033"/>
    <w:rsid w:val="00B2331C"/>
    <w:rsid w:val="00B25F47"/>
    <w:rsid w:val="00B314A4"/>
    <w:rsid w:val="00B35F10"/>
    <w:rsid w:val="00B36A54"/>
    <w:rsid w:val="00B37ACD"/>
    <w:rsid w:val="00B414E6"/>
    <w:rsid w:val="00B43FB5"/>
    <w:rsid w:val="00B475FC"/>
    <w:rsid w:val="00B47DEE"/>
    <w:rsid w:val="00B50CC4"/>
    <w:rsid w:val="00B5490A"/>
    <w:rsid w:val="00B56E46"/>
    <w:rsid w:val="00B57003"/>
    <w:rsid w:val="00B578DF"/>
    <w:rsid w:val="00B630EF"/>
    <w:rsid w:val="00B63593"/>
    <w:rsid w:val="00B67980"/>
    <w:rsid w:val="00B705E7"/>
    <w:rsid w:val="00B71C87"/>
    <w:rsid w:val="00B73421"/>
    <w:rsid w:val="00B73AFA"/>
    <w:rsid w:val="00B74884"/>
    <w:rsid w:val="00B74C4A"/>
    <w:rsid w:val="00B75A0E"/>
    <w:rsid w:val="00B83538"/>
    <w:rsid w:val="00B85010"/>
    <w:rsid w:val="00B87ADC"/>
    <w:rsid w:val="00B9370F"/>
    <w:rsid w:val="00BA10FB"/>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4A9F"/>
    <w:rsid w:val="00BE7E3F"/>
    <w:rsid w:val="00BF0776"/>
    <w:rsid w:val="00C022C6"/>
    <w:rsid w:val="00C12946"/>
    <w:rsid w:val="00C136AD"/>
    <w:rsid w:val="00C1467B"/>
    <w:rsid w:val="00C16845"/>
    <w:rsid w:val="00C16F3F"/>
    <w:rsid w:val="00C17D49"/>
    <w:rsid w:val="00C2247A"/>
    <w:rsid w:val="00C30079"/>
    <w:rsid w:val="00C31A43"/>
    <w:rsid w:val="00C36BFB"/>
    <w:rsid w:val="00C42066"/>
    <w:rsid w:val="00C428EA"/>
    <w:rsid w:val="00C477C3"/>
    <w:rsid w:val="00C53ED4"/>
    <w:rsid w:val="00C54160"/>
    <w:rsid w:val="00C55F9B"/>
    <w:rsid w:val="00C562F4"/>
    <w:rsid w:val="00C60562"/>
    <w:rsid w:val="00C60F0B"/>
    <w:rsid w:val="00C619A2"/>
    <w:rsid w:val="00C64B17"/>
    <w:rsid w:val="00C70D19"/>
    <w:rsid w:val="00C72C88"/>
    <w:rsid w:val="00C72DDE"/>
    <w:rsid w:val="00C7325C"/>
    <w:rsid w:val="00C73D32"/>
    <w:rsid w:val="00C74B7E"/>
    <w:rsid w:val="00C81C5D"/>
    <w:rsid w:val="00C8398F"/>
    <w:rsid w:val="00C86724"/>
    <w:rsid w:val="00C867A8"/>
    <w:rsid w:val="00C87F6D"/>
    <w:rsid w:val="00C9032F"/>
    <w:rsid w:val="00C912B6"/>
    <w:rsid w:val="00C94747"/>
    <w:rsid w:val="00C95B15"/>
    <w:rsid w:val="00C96342"/>
    <w:rsid w:val="00C96925"/>
    <w:rsid w:val="00CA382A"/>
    <w:rsid w:val="00CB0EDA"/>
    <w:rsid w:val="00CB43BF"/>
    <w:rsid w:val="00CB603D"/>
    <w:rsid w:val="00CB68D9"/>
    <w:rsid w:val="00CC017C"/>
    <w:rsid w:val="00CC7A14"/>
    <w:rsid w:val="00CD0CC3"/>
    <w:rsid w:val="00CD62D9"/>
    <w:rsid w:val="00CE1FF3"/>
    <w:rsid w:val="00CE20C9"/>
    <w:rsid w:val="00CE35AA"/>
    <w:rsid w:val="00CE3B55"/>
    <w:rsid w:val="00CE4C63"/>
    <w:rsid w:val="00CF10CB"/>
    <w:rsid w:val="00CF1AEA"/>
    <w:rsid w:val="00CF26F2"/>
    <w:rsid w:val="00CF3363"/>
    <w:rsid w:val="00CF4EA6"/>
    <w:rsid w:val="00CF59E8"/>
    <w:rsid w:val="00CF79A8"/>
    <w:rsid w:val="00D0087F"/>
    <w:rsid w:val="00D0177E"/>
    <w:rsid w:val="00D020C1"/>
    <w:rsid w:val="00D04ED1"/>
    <w:rsid w:val="00D0518B"/>
    <w:rsid w:val="00D07D6C"/>
    <w:rsid w:val="00D11F4D"/>
    <w:rsid w:val="00D1235F"/>
    <w:rsid w:val="00D22F57"/>
    <w:rsid w:val="00D24941"/>
    <w:rsid w:val="00D25941"/>
    <w:rsid w:val="00D259C5"/>
    <w:rsid w:val="00D25C05"/>
    <w:rsid w:val="00D25F48"/>
    <w:rsid w:val="00D26989"/>
    <w:rsid w:val="00D26FC9"/>
    <w:rsid w:val="00D32220"/>
    <w:rsid w:val="00D331CB"/>
    <w:rsid w:val="00D34FB7"/>
    <w:rsid w:val="00D359AB"/>
    <w:rsid w:val="00D4051F"/>
    <w:rsid w:val="00D42F99"/>
    <w:rsid w:val="00D50FE8"/>
    <w:rsid w:val="00D54301"/>
    <w:rsid w:val="00D560BD"/>
    <w:rsid w:val="00D67D0F"/>
    <w:rsid w:val="00D7079D"/>
    <w:rsid w:val="00D72460"/>
    <w:rsid w:val="00D7541E"/>
    <w:rsid w:val="00D75924"/>
    <w:rsid w:val="00D81BA2"/>
    <w:rsid w:val="00D84C20"/>
    <w:rsid w:val="00D90BB2"/>
    <w:rsid w:val="00D91A9C"/>
    <w:rsid w:val="00D92A89"/>
    <w:rsid w:val="00D94256"/>
    <w:rsid w:val="00DA1E18"/>
    <w:rsid w:val="00DA2788"/>
    <w:rsid w:val="00DA3DB3"/>
    <w:rsid w:val="00DB0A64"/>
    <w:rsid w:val="00DB1A97"/>
    <w:rsid w:val="00DB22F8"/>
    <w:rsid w:val="00DB3A33"/>
    <w:rsid w:val="00DB7A9B"/>
    <w:rsid w:val="00DC1CC5"/>
    <w:rsid w:val="00DC4A1C"/>
    <w:rsid w:val="00DC5E80"/>
    <w:rsid w:val="00DC6AB0"/>
    <w:rsid w:val="00DD23EE"/>
    <w:rsid w:val="00DD25CB"/>
    <w:rsid w:val="00DD2CF6"/>
    <w:rsid w:val="00DD31CF"/>
    <w:rsid w:val="00DD344F"/>
    <w:rsid w:val="00DD37ED"/>
    <w:rsid w:val="00DD7361"/>
    <w:rsid w:val="00DE19BF"/>
    <w:rsid w:val="00DE5337"/>
    <w:rsid w:val="00DE7A68"/>
    <w:rsid w:val="00DF3591"/>
    <w:rsid w:val="00DF3C07"/>
    <w:rsid w:val="00DF3E92"/>
    <w:rsid w:val="00DF4891"/>
    <w:rsid w:val="00DF5231"/>
    <w:rsid w:val="00DF59A6"/>
    <w:rsid w:val="00DF79D3"/>
    <w:rsid w:val="00E00AED"/>
    <w:rsid w:val="00E04591"/>
    <w:rsid w:val="00E1061E"/>
    <w:rsid w:val="00E13030"/>
    <w:rsid w:val="00E1486E"/>
    <w:rsid w:val="00E15630"/>
    <w:rsid w:val="00E15D29"/>
    <w:rsid w:val="00E1657C"/>
    <w:rsid w:val="00E213C3"/>
    <w:rsid w:val="00E21B43"/>
    <w:rsid w:val="00E2288C"/>
    <w:rsid w:val="00E23B82"/>
    <w:rsid w:val="00E26EF5"/>
    <w:rsid w:val="00E30877"/>
    <w:rsid w:val="00E30C9A"/>
    <w:rsid w:val="00E33964"/>
    <w:rsid w:val="00E34026"/>
    <w:rsid w:val="00E34399"/>
    <w:rsid w:val="00E3444F"/>
    <w:rsid w:val="00E3578A"/>
    <w:rsid w:val="00E35D98"/>
    <w:rsid w:val="00E376D6"/>
    <w:rsid w:val="00E40F0D"/>
    <w:rsid w:val="00E412E8"/>
    <w:rsid w:val="00E4195D"/>
    <w:rsid w:val="00E41CB6"/>
    <w:rsid w:val="00E42DEE"/>
    <w:rsid w:val="00E5245A"/>
    <w:rsid w:val="00E546F6"/>
    <w:rsid w:val="00E54E65"/>
    <w:rsid w:val="00E558DB"/>
    <w:rsid w:val="00E57885"/>
    <w:rsid w:val="00E62509"/>
    <w:rsid w:val="00E67554"/>
    <w:rsid w:val="00E7522C"/>
    <w:rsid w:val="00E83661"/>
    <w:rsid w:val="00E8657D"/>
    <w:rsid w:val="00E95BB3"/>
    <w:rsid w:val="00E96DFA"/>
    <w:rsid w:val="00EA0423"/>
    <w:rsid w:val="00EA0424"/>
    <w:rsid w:val="00EA2E2F"/>
    <w:rsid w:val="00EA3996"/>
    <w:rsid w:val="00EA424C"/>
    <w:rsid w:val="00EA49B2"/>
    <w:rsid w:val="00EA4F4F"/>
    <w:rsid w:val="00EA7C99"/>
    <w:rsid w:val="00EB1912"/>
    <w:rsid w:val="00EB1BE6"/>
    <w:rsid w:val="00EB1ECC"/>
    <w:rsid w:val="00EB2B22"/>
    <w:rsid w:val="00EC6E6D"/>
    <w:rsid w:val="00EC7A0C"/>
    <w:rsid w:val="00ED4945"/>
    <w:rsid w:val="00EE4F63"/>
    <w:rsid w:val="00EF1FFE"/>
    <w:rsid w:val="00EF357A"/>
    <w:rsid w:val="00F046A1"/>
    <w:rsid w:val="00F067CF"/>
    <w:rsid w:val="00F106F0"/>
    <w:rsid w:val="00F10BF7"/>
    <w:rsid w:val="00F110E3"/>
    <w:rsid w:val="00F11183"/>
    <w:rsid w:val="00F1140C"/>
    <w:rsid w:val="00F14012"/>
    <w:rsid w:val="00F15119"/>
    <w:rsid w:val="00F16C50"/>
    <w:rsid w:val="00F20DA1"/>
    <w:rsid w:val="00F211D8"/>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67F38"/>
    <w:rsid w:val="00F72D48"/>
    <w:rsid w:val="00F743A2"/>
    <w:rsid w:val="00F82597"/>
    <w:rsid w:val="00F8350B"/>
    <w:rsid w:val="00F839B2"/>
    <w:rsid w:val="00F84626"/>
    <w:rsid w:val="00F903E5"/>
    <w:rsid w:val="00F91097"/>
    <w:rsid w:val="00F92B81"/>
    <w:rsid w:val="00F951A4"/>
    <w:rsid w:val="00F9785D"/>
    <w:rsid w:val="00F97FA5"/>
    <w:rsid w:val="00FB2468"/>
    <w:rsid w:val="00FB334C"/>
    <w:rsid w:val="00FC402F"/>
    <w:rsid w:val="00FC5E1C"/>
    <w:rsid w:val="00FC7FDA"/>
    <w:rsid w:val="00FD2693"/>
    <w:rsid w:val="00FD4637"/>
    <w:rsid w:val="00FD658A"/>
    <w:rsid w:val="00FD7B45"/>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72D92"/>
    <w:rPr>
      <w:sz w:val="24"/>
      <w:szCs w:val="24"/>
    </w:rPr>
  </w:style>
  <w:style w:type="paragraph" w:styleId="Nadpis1">
    <w:name w:val="heading 1"/>
    <w:aliases w:val="Střípek nadpis"/>
    <w:basedOn w:val="Normln"/>
    <w:next w:val="Normln"/>
    <w:link w:val="Nadpis1Char"/>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aliases w:val="Střípek nadpis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ZDENA">
    <w:name w:val="ZDENA"/>
    <w:basedOn w:val="Normln"/>
    <w:qFormat/>
    <w:rsid w:val="00C2247A"/>
    <w:pPr>
      <w:spacing w:after="120"/>
      <w:ind w:firstLine="340"/>
      <w:jc w:val="both"/>
    </w:pPr>
    <w:rPr>
      <w:rFonts w:ascii="Verdana" w:hAnsi="Verdana"/>
      <w:b/>
      <w:sz w:val="56"/>
      <w:szCs w:val="28"/>
    </w:rPr>
  </w:style>
  <w:style w:type="paragraph" w:customStyle="1" w:styleId="stripekNadpisy1">
    <w:name w:val="stripek_Nadpisy_1"/>
    <w:basedOn w:val="Normln"/>
    <w:rsid w:val="00E40F0D"/>
    <w:pPr>
      <w:spacing w:before="120" w:after="120"/>
      <w:jc w:val="center"/>
    </w:pPr>
    <w:rPr>
      <w:rFonts w:ascii="Verdana" w:hAnsi="Verdana"/>
      <w:b/>
      <w:sz w:val="36"/>
      <w:szCs w:val="28"/>
    </w:rPr>
  </w:style>
  <w:style w:type="paragraph" w:customStyle="1" w:styleId="TEXTSTPEK">
    <w:name w:val="TEXT STŘÍPEK"/>
    <w:basedOn w:val="Nadpis1"/>
    <w:qFormat/>
    <w:rsid w:val="00C2247A"/>
    <w:pPr>
      <w:spacing w:before="120" w:after="120" w:line="276" w:lineRule="auto"/>
      <w:jc w:val="both"/>
    </w:pPr>
    <w:rPr>
      <w:rFonts w:ascii="Verdana" w:hAnsi="Verdana"/>
      <w:b w:val="0"/>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10"/>
      </w:numPr>
      <w:spacing w:after="200" w:line="276" w:lineRule="auto"/>
      <w:contextualSpacing/>
    </w:pPr>
    <w:rPr>
      <w:rFonts w:asciiTheme="minorHAnsi" w:eastAsiaTheme="minorHAnsi" w:hAnsiTheme="minorHAnsi" w:cstheme="minorBidi"/>
      <w:sz w:val="22"/>
      <w:szCs w:val="22"/>
      <w:lang w:eastAsia="en-US"/>
    </w:rPr>
  </w:style>
  <w:style w:type="table" w:styleId="Mkatabulky">
    <w:name w:val="Table Grid"/>
    <w:basedOn w:val="Normlntabulka"/>
    <w:uiPriority w:val="39"/>
    <w:rsid w:val="001274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e-bracket">
    <w:name w:val="cite-bracket"/>
    <w:basedOn w:val="Standardnpsmoodstavce"/>
    <w:rsid w:val="00225A8D"/>
  </w:style>
  <w:style w:type="paragraph" w:customStyle="1" w:styleId="b-parametersitem">
    <w:name w:val="b-parameters__item"/>
    <w:basedOn w:val="Normln"/>
    <w:rsid w:val="00935D37"/>
    <w:pPr>
      <w:spacing w:before="100" w:beforeAutospacing="1" w:after="100" w:afterAutospacing="1"/>
    </w:pPr>
  </w:style>
  <w:style w:type="paragraph" w:styleId="Nzev">
    <w:name w:val="Title"/>
    <w:aliases w:val="STŘÍPEK NADPIS"/>
    <w:basedOn w:val="Normln"/>
    <w:next w:val="Normln"/>
    <w:link w:val="NzevChar"/>
    <w:qFormat/>
    <w:rsid w:val="00C2247A"/>
    <w:pPr>
      <w:contextualSpacing/>
    </w:pPr>
    <w:rPr>
      <w:rFonts w:ascii="Verdana" w:eastAsiaTheme="majorEastAsia" w:hAnsi="Verdana" w:cstheme="majorBidi"/>
      <w:b/>
      <w:spacing w:val="-10"/>
      <w:kern w:val="28"/>
      <w:sz w:val="32"/>
      <w:szCs w:val="56"/>
    </w:rPr>
  </w:style>
  <w:style w:type="character" w:customStyle="1" w:styleId="NzevChar">
    <w:name w:val="Název Char"/>
    <w:aliases w:val="STŘÍPEK NADPIS Char"/>
    <w:basedOn w:val="Standardnpsmoodstavce"/>
    <w:link w:val="Nzev"/>
    <w:rsid w:val="00C2247A"/>
    <w:rPr>
      <w:rFonts w:ascii="Verdana" w:eastAsiaTheme="majorEastAsia" w:hAnsi="Verdana" w:cstheme="majorBidi"/>
      <w:b/>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54648041">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892737484">
      <w:bodyDiv w:val="1"/>
      <w:marLeft w:val="0"/>
      <w:marRight w:val="0"/>
      <w:marTop w:val="0"/>
      <w:marBottom w:val="0"/>
      <w:divBdr>
        <w:top w:val="none" w:sz="0" w:space="0" w:color="auto"/>
        <w:left w:val="none" w:sz="0" w:space="0" w:color="auto"/>
        <w:bottom w:val="none" w:sz="0" w:space="0" w:color="auto"/>
        <w:right w:val="none" w:sz="0" w:space="0" w:color="auto"/>
      </w:divBdr>
      <w:divsChild>
        <w:div w:id="1593779855">
          <w:marLeft w:val="0"/>
          <w:marRight w:val="0"/>
          <w:marTop w:val="0"/>
          <w:marBottom w:val="0"/>
          <w:divBdr>
            <w:top w:val="none" w:sz="0" w:space="0" w:color="auto"/>
            <w:left w:val="none" w:sz="0" w:space="0" w:color="auto"/>
            <w:bottom w:val="none" w:sz="0" w:space="0" w:color="auto"/>
            <w:right w:val="none" w:sz="0" w:space="0" w:color="auto"/>
          </w:divBdr>
          <w:divsChild>
            <w:div w:id="429131535">
              <w:marLeft w:val="0"/>
              <w:marRight w:val="0"/>
              <w:marTop w:val="0"/>
              <w:marBottom w:val="0"/>
              <w:divBdr>
                <w:top w:val="single" w:sz="24" w:space="6" w:color="auto"/>
                <w:left w:val="single" w:sz="24" w:space="9" w:color="auto"/>
                <w:bottom w:val="single" w:sz="24" w:space="6" w:color="auto"/>
                <w:right w:val="single" w:sz="24" w:space="9" w:color="auto"/>
              </w:divBdr>
              <w:divsChild>
                <w:div w:id="1761829605">
                  <w:marLeft w:val="0"/>
                  <w:marRight w:val="0"/>
                  <w:marTop w:val="0"/>
                  <w:marBottom w:val="0"/>
                  <w:divBdr>
                    <w:top w:val="none" w:sz="0" w:space="0" w:color="auto"/>
                    <w:left w:val="none" w:sz="0" w:space="0" w:color="auto"/>
                    <w:bottom w:val="none" w:sz="0" w:space="0" w:color="auto"/>
                    <w:right w:val="none" w:sz="0" w:space="0" w:color="auto"/>
                  </w:divBdr>
                  <w:divsChild>
                    <w:div w:id="133163783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13996123">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17873266">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59324150">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20497702">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nachod-odbocka@sons.cz"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nachod@tyflocentrum-hk.cz" TargetMode="External"/><Relationship Id="rId17" Type="http://schemas.openxmlformats.org/officeDocument/2006/relationships/hyperlink" Target="http://www.sons.cz/hradeckralov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ubes@sons.cz" TargetMode="External"/><Relationship Id="rId20" Type="http://schemas.openxmlformats.org/officeDocument/2006/relationships/hyperlink" Target="http://www.sons.cz/trutnov" TargetMode="External"/><Relationship Id="rId29"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cin@tyflocentrum.cz"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radeckralove-odbocka@sons.cz" TargetMode="External"/><Relationship Id="rId23" Type="http://schemas.openxmlformats.org/officeDocument/2006/relationships/image" Target="media/image7.jpeg"/><Relationship Id="rId28" Type="http://schemas.openxmlformats.org/officeDocument/2006/relationships/image" Target="media/image70.jpeg"/><Relationship Id="rId10" Type="http://schemas.openxmlformats.org/officeDocument/2006/relationships/image" Target="media/image3.jpeg"/><Relationship Id="rId19" Type="http://schemas.openxmlformats.org/officeDocument/2006/relationships/hyperlink" Target="http://www.sons.cz/trutnov"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yflocentrum-hk.cz" TargetMode="External"/><Relationship Id="rId22" Type="http://schemas.openxmlformats.org/officeDocument/2006/relationships/image" Target="media/image6.png"/><Relationship Id="rId27" Type="http://schemas.openxmlformats.org/officeDocument/2006/relationships/image" Target="media/image60.png"/><Relationship Id="rId30" Type="http://schemas.openxmlformats.org/officeDocument/2006/relationships/image" Target="media/image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93BBD-85AD-4F57-A3D4-96CBA9BCC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34</Pages>
  <Words>6470</Words>
  <Characters>36346</Characters>
  <Application>Microsoft Office Word</Application>
  <DocSecurity>0</DocSecurity>
  <Lines>302</Lines>
  <Paragraphs>85</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42731</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Kateřina Haková</cp:lastModifiedBy>
  <cp:revision>8</cp:revision>
  <cp:lastPrinted>2024-09-23T09:46:00Z</cp:lastPrinted>
  <dcterms:created xsi:type="dcterms:W3CDTF">2024-09-23T09:46:00Z</dcterms:created>
  <dcterms:modified xsi:type="dcterms:W3CDTF">2024-09-24T11:07:00Z</dcterms:modified>
</cp:coreProperties>
</file>