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4AD7" w:rsidRPr="007A5C9F" w:rsidRDefault="004C39D1" w:rsidP="00AD3AA4">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rPr>
      </w:pPr>
      <w:r w:rsidRPr="007A5C9F">
        <w:rPr>
          <w:rFonts w:ascii="Verdana" w:hAnsi="Verdana"/>
          <w:noProof/>
        </w:rPr>
        <mc:AlternateContent>
          <mc:Choice Requires="wps">
            <w:drawing>
              <wp:inline distT="0" distB="0" distL="0" distR="0" wp14:anchorId="2D0477FD" wp14:editId="1F7BF709">
                <wp:extent cx="3888105" cy="1238250"/>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8105" cy="1238250"/>
                        </a:xfrm>
                        <a:prstGeom prst="rect">
                          <a:avLst/>
                        </a:prstGeom>
                        <a:extLst>
                          <a:ext uri="{AF507438-7753-43E0-B8FC-AC1667EBCBE1}">
                            <a14:hiddenEffects xmlns:a14="http://schemas.microsoft.com/office/drawing/2010/main">
                              <a:effectLst/>
                            </a14:hiddenEffects>
                          </a:ext>
                        </a:extLst>
                      </wps:spPr>
                      <wps:txbx>
                        <w:txbxContent>
                          <w:p w:rsidR="00B147F6" w:rsidRPr="006D4B05" w:rsidRDefault="00B147F6"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Pr="007227B3">
                              <w:rPr>
                                <w:rFonts w:ascii="Verdana" w:eastAsia="Verdana" w:hAnsi="Verdana" w:cs="Verdana"/>
                                <w:color w:val="000000"/>
                                <w:sz w:val="120"/>
                                <w:szCs w:val="120"/>
                              </w:rPr>
                              <w:t>EK</w:t>
                            </w:r>
                          </w:p>
                        </w:txbxContent>
                      </wps:txbx>
                      <wps:bodyPr wrap="square" numCol="1" fromWordArt="1">
                        <a:prstTxWarp prst="textDeflate">
                          <a:avLst>
                            <a:gd name="adj" fmla="val 13931"/>
                          </a:avLst>
                        </a:prstTxWarp>
                        <a:spAutoFit/>
                      </wps:bodyPr>
                    </wps:wsp>
                  </a:graphicData>
                </a:graphic>
              </wp:inline>
            </w:drawing>
          </mc:Choice>
          <mc:Fallback>
            <w:pict>
              <v:shapetype w14:anchorId="2D0477FD" id="_x0000_t202" coordsize="21600,21600" o:spt="202" path="m,l,21600r21600,l21600,xe">
                <v:stroke joinstyle="miter"/>
                <v:path gradientshapeok="t" o:connecttype="rect"/>
              </v:shapetype>
              <v:shape id="WordArt 1" o:spid="_x0000_s1026" type="#_x0000_t202" style="width:306.1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" filled="f" stroked="f">
                <o:lock v:ext="edit" shapetype="t"/>
                <v:textbox style="mso-fit-shape-to-text:t">
                  <w:txbxContent>
                    <w:p w:rsidR="00B147F6" w:rsidRPr="006D4B05" w:rsidRDefault="00B147F6"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Pr="007227B3">
                        <w:rPr>
                          <w:rFonts w:ascii="Verdana" w:eastAsia="Verdana" w:hAnsi="Verdana" w:cs="Verdana"/>
                          <w:color w:val="000000"/>
                          <w:sz w:val="120"/>
                          <w:szCs w:val="120"/>
                        </w:rPr>
                        <w:t>EK</w:t>
                      </w:r>
                    </w:p>
                  </w:txbxContent>
                </v:textbox>
                <w10:anchorlock/>
              </v:shape>
            </w:pict>
          </mc:Fallback>
        </mc:AlternateContent>
      </w:r>
    </w:p>
    <w:p w:rsidR="00F64AD7" w:rsidRPr="007A5C9F" w:rsidRDefault="00F64AD7" w:rsidP="00AD3AA4">
      <w:pPr>
        <w:pBdr>
          <w:top w:val="single" w:sz="4" w:space="31" w:color="auto"/>
          <w:left w:val="single" w:sz="4" w:space="23" w:color="auto"/>
          <w:bottom w:val="single" w:sz="4" w:space="29" w:color="auto"/>
          <w:right w:val="single" w:sz="4" w:space="31" w:color="auto"/>
        </w:pBdr>
        <w:spacing w:before="1320" w:line="276" w:lineRule="auto"/>
        <w:ind w:left="-426"/>
        <w:jc w:val="center"/>
        <w:rPr>
          <w:rFonts w:ascii="Verdana" w:hAnsi="Verdana"/>
          <w:b/>
          <w:sz w:val="36"/>
          <w:szCs w:val="36"/>
        </w:rPr>
      </w:pPr>
      <w:r w:rsidRPr="007A5C9F">
        <w:rPr>
          <w:rFonts w:ascii="Verdana" w:hAnsi="Verdana"/>
          <w:b/>
          <w:sz w:val="36"/>
          <w:szCs w:val="36"/>
        </w:rPr>
        <w:t>Info</w:t>
      </w:r>
      <w:r w:rsidR="009145C1" w:rsidRPr="007A5C9F">
        <w:rPr>
          <w:rFonts w:ascii="Verdana" w:hAnsi="Verdana"/>
          <w:b/>
          <w:sz w:val="36"/>
          <w:szCs w:val="36"/>
        </w:rPr>
        <w:t>rmační zpravodaj pro nevidomé a </w:t>
      </w:r>
      <w:r w:rsidRPr="007A5C9F">
        <w:rPr>
          <w:rFonts w:ascii="Verdana" w:hAnsi="Verdana"/>
          <w:b/>
          <w:sz w:val="36"/>
          <w:szCs w:val="36"/>
        </w:rPr>
        <w:t>slabozraké Královéhradeckého kraje</w:t>
      </w:r>
    </w:p>
    <w:p w:rsidR="00F64AD7" w:rsidRPr="007A5C9F" w:rsidRDefault="00FF3B23" w:rsidP="00AD3AA4">
      <w:pPr>
        <w:pBdr>
          <w:top w:val="single" w:sz="4" w:space="31" w:color="auto"/>
          <w:left w:val="single" w:sz="4" w:space="23" w:color="auto"/>
          <w:bottom w:val="single" w:sz="4" w:space="29" w:color="auto"/>
          <w:right w:val="single" w:sz="4" w:space="31" w:color="auto"/>
        </w:pBdr>
        <w:spacing w:after="360" w:line="276" w:lineRule="auto"/>
        <w:ind w:left="-426"/>
        <w:jc w:val="center"/>
        <w:rPr>
          <w:rFonts w:ascii="Verdana" w:hAnsi="Verdana"/>
          <w:b/>
          <w:sz w:val="36"/>
          <w:szCs w:val="36"/>
        </w:rPr>
      </w:pPr>
      <w:r w:rsidRPr="007A5C9F">
        <w:rPr>
          <w:rFonts w:ascii="Verdana" w:hAnsi="Verdana"/>
          <w:b/>
          <w:sz w:val="36"/>
          <w:szCs w:val="36"/>
        </w:rPr>
        <w:t>Č</w:t>
      </w:r>
      <w:r w:rsidR="00A0604C" w:rsidRPr="007A5C9F">
        <w:rPr>
          <w:rFonts w:ascii="Verdana" w:hAnsi="Verdana"/>
          <w:b/>
          <w:sz w:val="36"/>
          <w:szCs w:val="36"/>
        </w:rPr>
        <w:t xml:space="preserve">íslo </w:t>
      </w:r>
      <w:r w:rsidR="00E95BB3">
        <w:rPr>
          <w:rFonts w:ascii="Verdana" w:hAnsi="Verdana"/>
          <w:b/>
          <w:sz w:val="36"/>
          <w:szCs w:val="36"/>
        </w:rPr>
        <w:t>3</w:t>
      </w:r>
      <w:r w:rsidR="0048091C" w:rsidRPr="007A5C9F">
        <w:rPr>
          <w:rFonts w:ascii="Verdana" w:hAnsi="Verdana"/>
          <w:b/>
          <w:sz w:val="36"/>
          <w:szCs w:val="36"/>
        </w:rPr>
        <w:t>/20</w:t>
      </w:r>
      <w:r w:rsidR="00706E92" w:rsidRPr="007A5C9F">
        <w:rPr>
          <w:rFonts w:ascii="Verdana" w:hAnsi="Verdana"/>
          <w:b/>
          <w:sz w:val="36"/>
          <w:szCs w:val="36"/>
        </w:rPr>
        <w:t>2</w:t>
      </w:r>
      <w:r w:rsidR="00561829" w:rsidRPr="007A5C9F">
        <w:rPr>
          <w:rFonts w:ascii="Verdana" w:hAnsi="Verdana"/>
          <w:b/>
          <w:sz w:val="36"/>
          <w:szCs w:val="36"/>
        </w:rPr>
        <w:t>4</w:t>
      </w:r>
    </w:p>
    <w:p w:rsidR="00F64AD7" w:rsidRPr="007A5C9F" w:rsidRDefault="004C39D1" w:rsidP="00AD3AA4">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b/>
          <w:sz w:val="32"/>
          <w:szCs w:val="32"/>
        </w:rPr>
      </w:pPr>
      <w:r w:rsidRPr="007A5C9F">
        <w:rPr>
          <w:rFonts w:ascii="Verdana" w:hAnsi="Verdana"/>
          <w:b/>
          <w:noProof/>
          <w:sz w:val="32"/>
          <w:szCs w:val="32"/>
        </w:rPr>
        <w:drawing>
          <wp:inline distT="0" distB="0" distL="0" distR="0" wp14:anchorId="71C0CABD" wp14:editId="0C2EB6E4">
            <wp:extent cx="1524000" cy="1362075"/>
            <wp:effectExtent l="0" t="0" r="0" b="0"/>
            <wp:docPr id="3" name="Obrázek 1" descr="Popis: Log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LogoT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362075"/>
                    </a:xfrm>
                    <a:prstGeom prst="rect">
                      <a:avLst/>
                    </a:prstGeom>
                    <a:noFill/>
                    <a:ln>
                      <a:noFill/>
                    </a:ln>
                  </pic:spPr>
                </pic:pic>
              </a:graphicData>
            </a:graphic>
          </wp:inline>
        </w:drawing>
      </w:r>
    </w:p>
    <w:p w:rsidR="00F64AD7" w:rsidRPr="007A5C9F" w:rsidRDefault="00F64AD7" w:rsidP="00AD3AA4">
      <w:pPr>
        <w:pBdr>
          <w:top w:val="single" w:sz="4" w:space="31" w:color="auto"/>
          <w:left w:val="single" w:sz="4" w:space="23" w:color="auto"/>
          <w:bottom w:val="single" w:sz="4" w:space="29" w:color="auto"/>
          <w:right w:val="single" w:sz="4" w:space="31" w:color="auto"/>
        </w:pBdr>
        <w:spacing w:before="1200" w:line="276" w:lineRule="auto"/>
        <w:ind w:left="-426"/>
        <w:jc w:val="center"/>
        <w:outlineLvl w:val="0"/>
        <w:rPr>
          <w:rFonts w:ascii="Verdana" w:hAnsi="Verdana"/>
          <w:b/>
          <w:sz w:val="36"/>
          <w:szCs w:val="36"/>
        </w:rPr>
      </w:pPr>
      <w:r w:rsidRPr="007A5C9F">
        <w:rPr>
          <w:rFonts w:ascii="Verdana" w:hAnsi="Verdana"/>
          <w:b/>
          <w:sz w:val="36"/>
          <w:szCs w:val="36"/>
        </w:rPr>
        <w:t>Vydá</w:t>
      </w:r>
      <w:r w:rsidR="00AF1C16" w:rsidRPr="007A5C9F">
        <w:rPr>
          <w:rFonts w:ascii="Verdana" w:hAnsi="Verdana"/>
          <w:b/>
          <w:sz w:val="36"/>
          <w:szCs w:val="36"/>
        </w:rPr>
        <w:t>vá TyfloCentrum Hradec Králové, </w:t>
      </w:r>
      <w:r w:rsidRPr="007A5C9F">
        <w:rPr>
          <w:rFonts w:ascii="Verdana" w:hAnsi="Verdana"/>
          <w:b/>
          <w:sz w:val="36"/>
          <w:szCs w:val="36"/>
        </w:rPr>
        <w:t>o.</w:t>
      </w:r>
      <w:r w:rsidR="00AF1C16" w:rsidRPr="007A5C9F">
        <w:rPr>
          <w:rFonts w:ascii="Verdana" w:hAnsi="Verdana"/>
          <w:b/>
          <w:sz w:val="36"/>
          <w:szCs w:val="36"/>
        </w:rPr>
        <w:t> </w:t>
      </w:r>
      <w:r w:rsidRPr="007A5C9F">
        <w:rPr>
          <w:rFonts w:ascii="Verdana" w:hAnsi="Verdana"/>
          <w:b/>
          <w:sz w:val="36"/>
          <w:szCs w:val="36"/>
        </w:rPr>
        <w:t>p.</w:t>
      </w:r>
      <w:r w:rsidR="00AF1C16" w:rsidRPr="007A5C9F">
        <w:rPr>
          <w:rFonts w:ascii="Verdana" w:hAnsi="Verdana"/>
          <w:b/>
          <w:sz w:val="36"/>
          <w:szCs w:val="36"/>
        </w:rPr>
        <w:t> </w:t>
      </w:r>
      <w:r w:rsidRPr="007A5C9F">
        <w:rPr>
          <w:rFonts w:ascii="Verdana" w:hAnsi="Verdana"/>
          <w:b/>
          <w:sz w:val="36"/>
          <w:szCs w:val="36"/>
        </w:rPr>
        <w:t>s.</w:t>
      </w:r>
    </w:p>
    <w:p w:rsidR="00F64AD7" w:rsidRPr="007A5C9F" w:rsidRDefault="00F64AD7" w:rsidP="00AD3AA4">
      <w:pPr>
        <w:pBdr>
          <w:top w:val="single" w:sz="4" w:space="31" w:color="auto"/>
          <w:left w:val="single" w:sz="4" w:space="23" w:color="auto"/>
          <w:bottom w:val="single" w:sz="4" w:space="29" w:color="auto"/>
          <w:right w:val="single" w:sz="4" w:space="31" w:color="auto"/>
        </w:pBdr>
        <w:spacing w:after="240" w:line="276" w:lineRule="auto"/>
        <w:ind w:left="-426"/>
        <w:jc w:val="center"/>
        <w:rPr>
          <w:rFonts w:ascii="Verdana" w:hAnsi="Verdana"/>
          <w:b/>
          <w:sz w:val="32"/>
          <w:szCs w:val="32"/>
        </w:rPr>
      </w:pPr>
      <w:r w:rsidRPr="007A5C9F">
        <w:rPr>
          <w:rFonts w:ascii="Verdana" w:hAnsi="Verdana"/>
          <w:b/>
          <w:sz w:val="32"/>
          <w:szCs w:val="32"/>
        </w:rPr>
        <w:t>ve spolupráci s OO SONS Hradec Králové</w:t>
      </w:r>
    </w:p>
    <w:p w:rsidR="00F64AD7" w:rsidRPr="007A5C9F" w:rsidRDefault="00F64AD7" w:rsidP="00AD3AA4">
      <w:pPr>
        <w:pBdr>
          <w:top w:val="single" w:sz="4" w:space="31" w:color="auto"/>
          <w:left w:val="single" w:sz="4" w:space="23" w:color="auto"/>
          <w:bottom w:val="single" w:sz="4" w:space="29" w:color="auto"/>
          <w:right w:val="single" w:sz="4" w:space="31" w:color="auto"/>
        </w:pBdr>
        <w:spacing w:line="276" w:lineRule="auto"/>
        <w:ind w:left="-426"/>
        <w:jc w:val="center"/>
        <w:outlineLvl w:val="0"/>
        <w:rPr>
          <w:rFonts w:ascii="Verdana" w:hAnsi="Verdana"/>
          <w:sz w:val="32"/>
          <w:szCs w:val="32"/>
        </w:rPr>
      </w:pPr>
      <w:r w:rsidRPr="007A5C9F">
        <w:rPr>
          <w:rFonts w:ascii="Verdana" w:hAnsi="Verdana"/>
          <w:sz w:val="32"/>
          <w:szCs w:val="32"/>
        </w:rPr>
        <w:t>Ul. Okružní 1135/15, 500 03 Hradec Králové</w:t>
      </w:r>
    </w:p>
    <w:p w:rsidR="00F64AD7" w:rsidRPr="007A5C9F" w:rsidRDefault="00F64AD7" w:rsidP="00AD3AA4">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b/>
          <w:sz w:val="32"/>
          <w:szCs w:val="32"/>
        </w:rPr>
      </w:pPr>
      <w:r w:rsidRPr="007A5C9F">
        <w:rPr>
          <w:rFonts w:ascii="Verdana" w:hAnsi="Verdana"/>
          <w:sz w:val="32"/>
          <w:szCs w:val="32"/>
        </w:rPr>
        <w:t xml:space="preserve">Tel.: </w:t>
      </w:r>
      <w:r w:rsidRPr="007A5C9F">
        <w:rPr>
          <w:rFonts w:ascii="Verdana" w:hAnsi="Verdana"/>
          <w:b/>
          <w:sz w:val="32"/>
          <w:szCs w:val="32"/>
        </w:rPr>
        <w:t>495 523 729</w:t>
      </w:r>
    </w:p>
    <w:p w:rsidR="00F64AD7" w:rsidRPr="007A5C9F" w:rsidRDefault="00F64AD7" w:rsidP="00AD3AA4">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sz w:val="32"/>
          <w:szCs w:val="32"/>
        </w:rPr>
      </w:pPr>
      <w:r w:rsidRPr="007A5C9F">
        <w:rPr>
          <w:rFonts w:ascii="Verdana" w:hAnsi="Verdana"/>
          <w:sz w:val="32"/>
          <w:szCs w:val="32"/>
        </w:rPr>
        <w:t xml:space="preserve">E-mail: </w:t>
      </w:r>
      <w:r w:rsidR="007A4149" w:rsidRPr="007A5C9F">
        <w:rPr>
          <w:rFonts w:ascii="Verdana" w:hAnsi="Verdana"/>
          <w:i/>
          <w:sz w:val="32"/>
          <w:szCs w:val="32"/>
        </w:rPr>
        <w:t>hradec.kralove@tyflocentrum-hk.cz</w:t>
      </w:r>
    </w:p>
    <w:p w:rsidR="00F64AD7" w:rsidRPr="007A5C9F" w:rsidRDefault="00C55F9B" w:rsidP="00AD3AA4">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sz w:val="32"/>
          <w:szCs w:val="32"/>
        </w:rPr>
        <w:sectPr w:rsidR="00F64AD7" w:rsidRPr="007A5C9F" w:rsidSect="00AF1C16">
          <w:pgSz w:w="11906" w:h="16838"/>
          <w:pgMar w:top="1417" w:right="1133" w:bottom="1417" w:left="1417" w:header="708" w:footer="708" w:gutter="0"/>
          <w:cols w:space="708"/>
          <w:docGrid w:linePitch="360"/>
        </w:sectPr>
      </w:pPr>
      <w:r w:rsidRPr="007A5C9F">
        <w:rPr>
          <w:rFonts w:ascii="Verdana" w:hAnsi="Verdana"/>
          <w:sz w:val="32"/>
          <w:szCs w:val="32"/>
        </w:rPr>
        <w:t xml:space="preserve">Web: </w:t>
      </w:r>
      <w:r w:rsidR="00F64AD7" w:rsidRPr="007A5C9F">
        <w:rPr>
          <w:rFonts w:ascii="Verdana" w:hAnsi="Verdana"/>
          <w:i/>
          <w:sz w:val="32"/>
          <w:szCs w:val="32"/>
        </w:rPr>
        <w:t>www.tyflocentrum-hk.cz</w:t>
      </w:r>
    </w:p>
    <w:p w:rsidR="001A610B" w:rsidRPr="007A5C9F" w:rsidRDefault="001A610B" w:rsidP="00AD3AA4">
      <w:pPr>
        <w:spacing w:line="276" w:lineRule="auto"/>
        <w:jc w:val="both"/>
        <w:rPr>
          <w:rFonts w:ascii="Verdana" w:hAnsi="Verdana"/>
          <w:b/>
          <w:sz w:val="32"/>
          <w:szCs w:val="32"/>
        </w:rPr>
      </w:pPr>
      <w:r w:rsidRPr="007A5C9F">
        <w:rPr>
          <w:rFonts w:ascii="Verdana" w:hAnsi="Verdana"/>
          <w:b/>
          <w:sz w:val="32"/>
          <w:szCs w:val="32"/>
        </w:rPr>
        <w:lastRenderedPageBreak/>
        <w:br w:type="page"/>
      </w:r>
    </w:p>
    <w:p w:rsidR="00E95BB3" w:rsidRPr="00FD2693" w:rsidRDefault="00E95BB3" w:rsidP="00162145">
      <w:pPr>
        <w:spacing w:after="240" w:line="276" w:lineRule="auto"/>
        <w:ind w:firstLine="708"/>
        <w:jc w:val="center"/>
        <w:rPr>
          <w:rFonts w:ascii="Verdana" w:hAnsi="Verdana"/>
          <w:b/>
          <w:sz w:val="32"/>
          <w:szCs w:val="28"/>
        </w:rPr>
      </w:pPr>
      <w:r w:rsidRPr="00FD2693">
        <w:rPr>
          <w:rFonts w:ascii="Verdana" w:hAnsi="Verdana"/>
          <w:b/>
          <w:sz w:val="32"/>
          <w:szCs w:val="28"/>
        </w:rPr>
        <w:lastRenderedPageBreak/>
        <w:t>Úvodník</w:t>
      </w:r>
    </w:p>
    <w:p w:rsidR="00E95BB3" w:rsidRPr="00FD2693" w:rsidRDefault="00E95BB3" w:rsidP="00FD2693">
      <w:pPr>
        <w:spacing w:line="276" w:lineRule="auto"/>
        <w:ind w:firstLine="708"/>
        <w:rPr>
          <w:rFonts w:ascii="Verdana" w:hAnsi="Verdana"/>
          <w:b/>
          <w:sz w:val="28"/>
          <w:szCs w:val="28"/>
        </w:rPr>
      </w:pPr>
      <w:r w:rsidRPr="00FD2693">
        <w:rPr>
          <w:rFonts w:ascii="Verdana" w:hAnsi="Verdana"/>
          <w:sz w:val="28"/>
          <w:szCs w:val="28"/>
        </w:rPr>
        <w:t xml:space="preserve">Milé čtenářky, milí čtenáři, </w:t>
      </w:r>
    </w:p>
    <w:p w:rsidR="00E95BB3" w:rsidRPr="00FD2693" w:rsidRDefault="00E95BB3" w:rsidP="00162145">
      <w:pPr>
        <w:spacing w:line="276" w:lineRule="auto"/>
        <w:jc w:val="both"/>
        <w:rPr>
          <w:rFonts w:ascii="Verdana" w:hAnsi="Verdana"/>
          <w:sz w:val="28"/>
          <w:szCs w:val="28"/>
        </w:rPr>
      </w:pPr>
      <w:r w:rsidRPr="00FD2693">
        <w:rPr>
          <w:rFonts w:ascii="Verdana" w:hAnsi="Verdana"/>
          <w:sz w:val="28"/>
          <w:szCs w:val="28"/>
        </w:rPr>
        <w:t xml:space="preserve">pobyt v Krkonoších máme za sebou, ale vzpomínky a fotky zůstanou! </w:t>
      </w:r>
    </w:p>
    <w:p w:rsidR="00E95BB3" w:rsidRPr="00FD2693" w:rsidRDefault="00E95BB3" w:rsidP="00FD2693">
      <w:pPr>
        <w:spacing w:line="276" w:lineRule="auto"/>
        <w:ind w:firstLine="708"/>
        <w:jc w:val="both"/>
        <w:rPr>
          <w:rFonts w:ascii="Verdana" w:hAnsi="Verdana"/>
          <w:sz w:val="28"/>
          <w:szCs w:val="28"/>
        </w:rPr>
      </w:pPr>
      <w:r w:rsidRPr="00FD2693">
        <w:rPr>
          <w:rFonts w:ascii="Verdana" w:hAnsi="Verdana"/>
          <w:sz w:val="28"/>
          <w:szCs w:val="28"/>
        </w:rPr>
        <w:t xml:space="preserve">Slunce tentokrát hřeje naplno už před začátkem klimatického léta, nezbývá než si přát, aby to letošní léto bylo milosrdné nejen pro dlužníky, ale i v teplotách. </w:t>
      </w:r>
    </w:p>
    <w:p w:rsidR="00E95BB3" w:rsidRPr="00FD2693" w:rsidRDefault="00E95BB3" w:rsidP="00FD2693">
      <w:pPr>
        <w:spacing w:line="276" w:lineRule="auto"/>
        <w:ind w:firstLine="708"/>
        <w:jc w:val="both"/>
        <w:rPr>
          <w:rFonts w:ascii="Verdana" w:hAnsi="Verdana"/>
          <w:sz w:val="28"/>
          <w:szCs w:val="28"/>
        </w:rPr>
      </w:pPr>
      <w:r w:rsidRPr="00FD2693">
        <w:rPr>
          <w:rFonts w:ascii="Verdana" w:hAnsi="Verdana"/>
          <w:sz w:val="28"/>
          <w:szCs w:val="28"/>
        </w:rPr>
        <w:t xml:space="preserve">V následující sezóně s našimi akcemi můžete navštívit nově rekonstruované Automatické mlýny v Pardubicích, prostřednictvím přednášky se dostanete i do Nepálu, v horkých dnech se lze zchladit na koupališti Flošna. </w:t>
      </w:r>
    </w:p>
    <w:p w:rsidR="00E95BB3" w:rsidRPr="00FD2693" w:rsidRDefault="00E95BB3" w:rsidP="00FD2693">
      <w:pPr>
        <w:spacing w:after="240" w:line="276" w:lineRule="auto"/>
        <w:ind w:firstLine="708"/>
        <w:jc w:val="both"/>
        <w:rPr>
          <w:rFonts w:ascii="Verdana" w:hAnsi="Verdana"/>
          <w:sz w:val="28"/>
          <w:szCs w:val="28"/>
        </w:rPr>
      </w:pPr>
      <w:r w:rsidRPr="00FD2693">
        <w:rPr>
          <w:rFonts w:ascii="Verdana" w:hAnsi="Verdana"/>
          <w:sz w:val="28"/>
          <w:szCs w:val="28"/>
        </w:rPr>
        <w:t>Další možnosti se dočtete v seznamu našich akcí sociálně aktivizačních služeb. Jako každý rok v nich máme „provozní přestávku“, tentokrát od 29. 7. do 9. 8. V těchto dnech nepořádáme žádné programy v rámci sociálně aktivizačních služeb. Nicméně i v době dovolených vždy na pracovišti v Hradci někdo bude, kdo se Vám může v případě potřeby věnovat ve službách poradenství, sociální rehabilitac</w:t>
      </w:r>
      <w:r w:rsidR="00FD2693">
        <w:rPr>
          <w:rFonts w:ascii="Verdana" w:hAnsi="Verdana"/>
          <w:sz w:val="28"/>
          <w:szCs w:val="28"/>
        </w:rPr>
        <w:t>e nebo průvodcovské a </w:t>
      </w:r>
      <w:r w:rsidRPr="00FD2693">
        <w:rPr>
          <w:rFonts w:ascii="Verdana" w:hAnsi="Verdana"/>
          <w:sz w:val="28"/>
          <w:szCs w:val="28"/>
        </w:rPr>
        <w:t xml:space="preserve">předčitatelské služby. </w:t>
      </w:r>
    </w:p>
    <w:p w:rsidR="00E95BB3" w:rsidRPr="00FD2693" w:rsidRDefault="00E95BB3" w:rsidP="00FD2693">
      <w:pPr>
        <w:tabs>
          <w:tab w:val="left" w:pos="2910"/>
        </w:tabs>
        <w:spacing w:line="276" w:lineRule="auto"/>
        <w:ind w:firstLine="708"/>
        <w:jc w:val="both"/>
        <w:rPr>
          <w:rFonts w:ascii="Verdana" w:hAnsi="Verdana"/>
          <w:sz w:val="28"/>
          <w:szCs w:val="28"/>
        </w:rPr>
      </w:pPr>
      <w:r w:rsidRPr="00FD2693">
        <w:rPr>
          <w:rFonts w:ascii="Verdana" w:hAnsi="Verdana"/>
          <w:sz w:val="28"/>
          <w:szCs w:val="28"/>
        </w:rPr>
        <w:t>Přejeme Vám krásné a vlídné léto!</w:t>
      </w:r>
    </w:p>
    <w:p w:rsidR="00E95BB3" w:rsidRPr="00FD2693" w:rsidRDefault="00E95BB3" w:rsidP="00FD2693">
      <w:pPr>
        <w:spacing w:before="240" w:line="276" w:lineRule="auto"/>
        <w:ind w:firstLine="708"/>
        <w:jc w:val="right"/>
        <w:rPr>
          <w:rFonts w:ascii="Verdana" w:hAnsi="Verdana"/>
          <w:sz w:val="28"/>
          <w:szCs w:val="28"/>
        </w:rPr>
      </w:pPr>
      <w:r w:rsidRPr="00FD2693">
        <w:rPr>
          <w:rFonts w:ascii="Verdana" w:hAnsi="Verdana"/>
          <w:sz w:val="28"/>
          <w:szCs w:val="28"/>
        </w:rPr>
        <w:t>Dagmar Balcarová</w:t>
      </w:r>
    </w:p>
    <w:p w:rsidR="00561829" w:rsidRPr="000C0DB2" w:rsidRDefault="008F1D61" w:rsidP="000C0DB2">
      <w:pPr>
        <w:spacing w:line="276" w:lineRule="auto"/>
        <w:ind w:firstLine="708"/>
        <w:rPr>
          <w:rFonts w:ascii="Verdana" w:hAnsi="Verdana"/>
          <w:sz w:val="28"/>
          <w:szCs w:val="28"/>
        </w:rPr>
      </w:pPr>
      <w:r>
        <w:rPr>
          <w:rFonts w:ascii="Verdana" w:hAnsi="Verdana"/>
          <w:noProof/>
          <w:sz w:val="28"/>
          <w:szCs w:val="28"/>
        </w:rPr>
        <w:drawing>
          <wp:anchor distT="0" distB="0" distL="114300" distR="114300" simplePos="0" relativeHeight="251669504" behindDoc="0" locked="0" layoutInCell="1" allowOverlap="1" wp14:anchorId="0FFC9C3A" wp14:editId="690209CD">
            <wp:simplePos x="0" y="0"/>
            <wp:positionH relativeFrom="margin">
              <wp:posOffset>753387</wp:posOffset>
            </wp:positionH>
            <wp:positionV relativeFrom="margin">
              <wp:posOffset>5858206</wp:posOffset>
            </wp:positionV>
            <wp:extent cx="4555490" cy="3416935"/>
            <wp:effectExtent l="0" t="0" r="0"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aldšzejnská lodžie Jičí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55490" cy="3416935"/>
                    </a:xfrm>
                    <a:prstGeom prst="rect">
                      <a:avLst/>
                    </a:prstGeom>
                  </pic:spPr>
                </pic:pic>
              </a:graphicData>
            </a:graphic>
            <wp14:sizeRelH relativeFrom="margin">
              <wp14:pctWidth>0</wp14:pctWidth>
            </wp14:sizeRelH>
            <wp14:sizeRelV relativeFrom="margin">
              <wp14:pctHeight>0</wp14:pctHeight>
            </wp14:sizeRelV>
          </wp:anchor>
        </w:drawing>
      </w:r>
    </w:p>
    <w:p w:rsidR="00AF1C16" w:rsidRPr="000C0DB2" w:rsidRDefault="00AF1C16" w:rsidP="000C0DB2">
      <w:pPr>
        <w:spacing w:line="276" w:lineRule="auto"/>
        <w:jc w:val="both"/>
        <w:rPr>
          <w:rFonts w:ascii="Verdana" w:hAnsi="Verdana"/>
          <w:sz w:val="28"/>
          <w:szCs w:val="28"/>
        </w:rPr>
      </w:pPr>
    </w:p>
    <w:p w:rsidR="00561829" w:rsidRPr="000C0DB2" w:rsidRDefault="00561829" w:rsidP="000C0DB2">
      <w:pPr>
        <w:spacing w:line="276" w:lineRule="auto"/>
        <w:jc w:val="both"/>
        <w:rPr>
          <w:rFonts w:ascii="Verdana" w:hAnsi="Verdana"/>
          <w:sz w:val="28"/>
          <w:szCs w:val="28"/>
        </w:rPr>
      </w:pPr>
    </w:p>
    <w:p w:rsidR="00561829" w:rsidRPr="000C0DB2" w:rsidRDefault="00561829" w:rsidP="000C0DB2">
      <w:pPr>
        <w:spacing w:line="276" w:lineRule="auto"/>
        <w:jc w:val="both"/>
        <w:rPr>
          <w:rFonts w:ascii="Verdana" w:hAnsi="Verdana"/>
          <w:sz w:val="28"/>
          <w:szCs w:val="28"/>
        </w:rPr>
      </w:pPr>
    </w:p>
    <w:p w:rsidR="00561829" w:rsidRPr="000C0DB2" w:rsidRDefault="00561829" w:rsidP="000C0DB2">
      <w:pPr>
        <w:spacing w:line="276" w:lineRule="auto"/>
        <w:jc w:val="both"/>
        <w:rPr>
          <w:rFonts w:ascii="Verdana" w:hAnsi="Verdana"/>
          <w:sz w:val="28"/>
          <w:szCs w:val="28"/>
        </w:rPr>
      </w:pPr>
    </w:p>
    <w:p w:rsidR="00561829" w:rsidRPr="000C0DB2" w:rsidRDefault="00561829" w:rsidP="000C0DB2">
      <w:pPr>
        <w:spacing w:line="276" w:lineRule="auto"/>
        <w:jc w:val="both"/>
        <w:rPr>
          <w:rFonts w:ascii="Verdana" w:hAnsi="Verdana"/>
          <w:sz w:val="28"/>
          <w:szCs w:val="28"/>
        </w:rPr>
      </w:pPr>
    </w:p>
    <w:p w:rsidR="00561829" w:rsidRPr="000C0DB2" w:rsidRDefault="00561829" w:rsidP="000C0DB2">
      <w:pPr>
        <w:spacing w:line="276" w:lineRule="auto"/>
        <w:jc w:val="both"/>
        <w:rPr>
          <w:rFonts w:ascii="Verdana" w:hAnsi="Verdana"/>
          <w:sz w:val="28"/>
          <w:szCs w:val="28"/>
        </w:rPr>
      </w:pPr>
    </w:p>
    <w:p w:rsidR="00561829" w:rsidRPr="000C0DB2" w:rsidRDefault="00561829" w:rsidP="000C0DB2">
      <w:pPr>
        <w:spacing w:line="276" w:lineRule="auto"/>
        <w:jc w:val="both"/>
        <w:rPr>
          <w:rFonts w:ascii="Verdana" w:hAnsi="Verdana"/>
          <w:sz w:val="28"/>
          <w:szCs w:val="28"/>
        </w:rPr>
      </w:pPr>
    </w:p>
    <w:p w:rsidR="00561829" w:rsidRPr="000C0DB2" w:rsidRDefault="00561829" w:rsidP="000C0DB2">
      <w:pPr>
        <w:spacing w:line="276" w:lineRule="auto"/>
        <w:jc w:val="both"/>
        <w:rPr>
          <w:rFonts w:ascii="Verdana" w:hAnsi="Verdana"/>
          <w:sz w:val="28"/>
          <w:szCs w:val="28"/>
        </w:rPr>
      </w:pPr>
    </w:p>
    <w:p w:rsidR="00561829" w:rsidRPr="000C0DB2" w:rsidRDefault="00561829" w:rsidP="000C0DB2">
      <w:pPr>
        <w:spacing w:line="276" w:lineRule="auto"/>
        <w:jc w:val="both"/>
        <w:rPr>
          <w:rFonts w:ascii="Verdana" w:hAnsi="Verdana"/>
          <w:sz w:val="28"/>
          <w:szCs w:val="28"/>
        </w:rPr>
      </w:pPr>
    </w:p>
    <w:p w:rsidR="00561829" w:rsidRDefault="00561829" w:rsidP="000C0DB2">
      <w:pPr>
        <w:spacing w:line="276" w:lineRule="auto"/>
        <w:jc w:val="both"/>
        <w:rPr>
          <w:rFonts w:ascii="Verdana" w:hAnsi="Verdana"/>
          <w:sz w:val="28"/>
          <w:szCs w:val="28"/>
        </w:rPr>
      </w:pPr>
    </w:p>
    <w:p w:rsidR="00E95BB3" w:rsidRDefault="00E95BB3" w:rsidP="000C0DB2">
      <w:pPr>
        <w:spacing w:line="276" w:lineRule="auto"/>
        <w:jc w:val="both"/>
        <w:rPr>
          <w:rFonts w:ascii="Verdana" w:hAnsi="Verdana"/>
          <w:sz w:val="28"/>
          <w:szCs w:val="28"/>
        </w:rPr>
      </w:pPr>
    </w:p>
    <w:p w:rsidR="00493129" w:rsidRPr="00F1106F" w:rsidRDefault="00493129" w:rsidP="00493129">
      <w:pPr>
        <w:jc w:val="center"/>
        <w:rPr>
          <w:rFonts w:ascii="Verdana" w:hAnsi="Verdana" w:cs="Arial"/>
          <w:b/>
          <w:sz w:val="32"/>
          <w:szCs w:val="32"/>
        </w:rPr>
      </w:pPr>
      <w:r w:rsidRPr="00F1106F">
        <w:rPr>
          <w:rFonts w:ascii="Verdana" w:hAnsi="Verdana" w:cs="Arial"/>
          <w:b/>
          <w:sz w:val="32"/>
          <w:szCs w:val="32"/>
        </w:rPr>
        <w:t xml:space="preserve">Průzkum zájmu </w:t>
      </w:r>
    </w:p>
    <w:p w:rsidR="00493129" w:rsidRPr="00F1106F" w:rsidRDefault="00493129" w:rsidP="00493129">
      <w:pPr>
        <w:spacing w:after="240"/>
        <w:jc w:val="center"/>
        <w:rPr>
          <w:rFonts w:ascii="Verdana" w:hAnsi="Verdana" w:cs="Arial"/>
          <w:b/>
          <w:sz w:val="32"/>
          <w:szCs w:val="32"/>
        </w:rPr>
      </w:pPr>
      <w:r w:rsidRPr="00F1106F">
        <w:rPr>
          <w:rFonts w:ascii="Verdana" w:hAnsi="Verdana" w:cs="Arial"/>
          <w:b/>
          <w:sz w:val="32"/>
          <w:szCs w:val="32"/>
        </w:rPr>
        <w:t>Jednodenní výlet dne 3. 10. 2024</w:t>
      </w:r>
    </w:p>
    <w:p w:rsidR="00493129" w:rsidRPr="00F1106F" w:rsidRDefault="00493129" w:rsidP="00493129">
      <w:pPr>
        <w:spacing w:line="276" w:lineRule="auto"/>
        <w:ind w:firstLine="708"/>
        <w:jc w:val="both"/>
        <w:rPr>
          <w:rFonts w:ascii="Verdana" w:hAnsi="Verdana" w:cs="Arial"/>
          <w:sz w:val="28"/>
          <w:szCs w:val="28"/>
        </w:rPr>
      </w:pPr>
      <w:r w:rsidRPr="00F1106F">
        <w:rPr>
          <w:rFonts w:ascii="Verdana" w:hAnsi="Verdana" w:cs="Arial"/>
          <w:sz w:val="28"/>
          <w:szCs w:val="28"/>
        </w:rPr>
        <w:t>Protože se zdá, že se jednodenní výlety poměrně osvědčily a jsou pro vás vítanou změnou, chystáme tu pro vás další. Je to takový nápad, který byl v našich hlavách už delší dobu, ale běžnou dopravou je to cesta na půl dne. Když budeme mít  autobus, jsme do 60 minut na místě.</w:t>
      </w:r>
    </w:p>
    <w:p w:rsidR="00493129" w:rsidRPr="00F1106F" w:rsidRDefault="00493129" w:rsidP="00493129">
      <w:pPr>
        <w:spacing w:line="276" w:lineRule="auto"/>
        <w:ind w:firstLine="708"/>
        <w:jc w:val="both"/>
        <w:rPr>
          <w:rFonts w:ascii="Verdana" w:hAnsi="Verdana" w:cs="Arial"/>
          <w:sz w:val="28"/>
          <w:szCs w:val="28"/>
        </w:rPr>
      </w:pPr>
      <w:r w:rsidRPr="00F1106F">
        <w:rPr>
          <w:rFonts w:ascii="Verdana" w:hAnsi="Verdana" w:cs="Arial"/>
          <w:sz w:val="28"/>
          <w:szCs w:val="28"/>
        </w:rPr>
        <w:t xml:space="preserve"> A kam že bychom to v říjnu společně vyrazili? Do národního hřebčína v Kladrubech nad Labem.</w:t>
      </w:r>
    </w:p>
    <w:p w:rsidR="00493129" w:rsidRPr="00F1106F" w:rsidRDefault="00493129" w:rsidP="00493129">
      <w:pPr>
        <w:spacing w:line="276" w:lineRule="auto"/>
        <w:ind w:firstLine="708"/>
        <w:jc w:val="both"/>
        <w:rPr>
          <w:rFonts w:ascii="Verdana" w:hAnsi="Verdana" w:cs="Arial CE"/>
          <w:sz w:val="28"/>
          <w:szCs w:val="28"/>
          <w:shd w:val="clear" w:color="auto" w:fill="FFFFFF"/>
        </w:rPr>
      </w:pPr>
      <w:r w:rsidRPr="00F1106F">
        <w:rPr>
          <w:rFonts w:ascii="Verdana" w:hAnsi="Verdana" w:cs="Arial CE"/>
          <w:bCs/>
          <w:sz w:val="28"/>
          <w:szCs w:val="28"/>
          <w:shd w:val="clear" w:color="auto" w:fill="FFFFFF"/>
        </w:rPr>
        <w:t>Hřebčín</w:t>
      </w:r>
      <w:r w:rsidRPr="00F1106F">
        <w:rPr>
          <w:rFonts w:ascii="Verdana" w:hAnsi="Verdana" w:cs="Arial CE"/>
          <w:sz w:val="28"/>
          <w:szCs w:val="28"/>
          <w:shd w:val="clear" w:color="auto" w:fill="FFFFFF"/>
        </w:rPr>
        <w:t> v </w:t>
      </w:r>
      <w:r w:rsidRPr="00F1106F">
        <w:rPr>
          <w:rFonts w:ascii="Verdana" w:hAnsi="Verdana" w:cs="Arial CE"/>
          <w:bCs/>
          <w:sz w:val="28"/>
          <w:szCs w:val="28"/>
          <w:shd w:val="clear" w:color="auto" w:fill="FFFFFF"/>
        </w:rPr>
        <w:t>Kladrubech</w:t>
      </w:r>
      <w:r w:rsidRPr="00F1106F">
        <w:rPr>
          <w:rFonts w:ascii="Verdana" w:hAnsi="Verdana" w:cs="Arial CE"/>
          <w:sz w:val="28"/>
          <w:szCs w:val="28"/>
          <w:shd w:val="clear" w:color="auto" w:fill="FFFFFF"/>
        </w:rPr>
        <w:t> nad Labem je jedním z nejstarších </w:t>
      </w:r>
      <w:r w:rsidRPr="00F1106F">
        <w:rPr>
          <w:rFonts w:ascii="Verdana" w:hAnsi="Verdana" w:cs="Arial CE"/>
          <w:bCs/>
          <w:sz w:val="28"/>
          <w:szCs w:val="28"/>
          <w:shd w:val="clear" w:color="auto" w:fill="FFFFFF"/>
        </w:rPr>
        <w:t>hřebčínů</w:t>
      </w:r>
      <w:r w:rsidRPr="00F1106F">
        <w:rPr>
          <w:rFonts w:ascii="Verdana" w:hAnsi="Verdana" w:cs="Arial CE"/>
          <w:sz w:val="28"/>
          <w:szCs w:val="28"/>
          <w:shd w:val="clear" w:color="auto" w:fill="FFFFFF"/>
        </w:rPr>
        <w:t> na světě. Od roku 2019 byl hřebčín spolu s krajinou hřebčína, pastvinami v Kladrubech zařazen na Seznam světového kulturního a přírodního dědictví UNESCO.</w:t>
      </w:r>
    </w:p>
    <w:p w:rsidR="00493129" w:rsidRPr="00F1106F" w:rsidRDefault="00493129" w:rsidP="00493129">
      <w:pPr>
        <w:spacing w:line="276" w:lineRule="auto"/>
        <w:ind w:firstLine="708"/>
        <w:jc w:val="both"/>
        <w:rPr>
          <w:rFonts w:ascii="Verdana" w:hAnsi="Verdana" w:cs="Arial CE"/>
          <w:sz w:val="28"/>
          <w:szCs w:val="28"/>
          <w:shd w:val="clear" w:color="auto" w:fill="FFFFFF"/>
        </w:rPr>
      </w:pPr>
      <w:r w:rsidRPr="00F1106F">
        <w:rPr>
          <w:rFonts w:ascii="Verdana" w:hAnsi="Verdana" w:cs="Arial CE"/>
          <w:sz w:val="28"/>
          <w:szCs w:val="28"/>
          <w:shd w:val="clear" w:color="auto" w:fill="FFFFFF"/>
        </w:rPr>
        <w:t xml:space="preserve">Víme jistě, že chceme navštívit stáje, kde bychom měli připravenou komentovanou prohlídku. Co dalšího navštívit, bude záležet na mnoha okolnostech (počasí, nálada, fyzické zdatnosti a vůbec chuti). </w:t>
      </w:r>
    </w:p>
    <w:p w:rsidR="00493129" w:rsidRPr="00F1106F" w:rsidRDefault="00493129" w:rsidP="00493129">
      <w:pPr>
        <w:spacing w:line="276" w:lineRule="auto"/>
        <w:ind w:firstLine="708"/>
        <w:jc w:val="both"/>
        <w:rPr>
          <w:rFonts w:ascii="Verdana" w:hAnsi="Verdana" w:cs="Arial CE"/>
          <w:sz w:val="28"/>
          <w:szCs w:val="28"/>
          <w:shd w:val="clear" w:color="auto" w:fill="FFFFFF"/>
        </w:rPr>
      </w:pPr>
    </w:p>
    <w:p w:rsidR="00493129" w:rsidRPr="00F1106F" w:rsidRDefault="00493129" w:rsidP="00493129">
      <w:pPr>
        <w:spacing w:after="240" w:line="276" w:lineRule="auto"/>
        <w:ind w:firstLine="708"/>
        <w:jc w:val="both"/>
        <w:rPr>
          <w:rFonts w:ascii="Verdana" w:hAnsi="Verdana" w:cs="Arial"/>
          <w:sz w:val="28"/>
          <w:szCs w:val="28"/>
        </w:rPr>
      </w:pPr>
      <w:r w:rsidRPr="00F1106F">
        <w:rPr>
          <w:rFonts w:ascii="Verdana" w:hAnsi="Verdana" w:cs="Arial CE"/>
          <w:sz w:val="28"/>
          <w:szCs w:val="28"/>
          <w:shd w:val="clear" w:color="auto" w:fill="FFFFFF"/>
        </w:rPr>
        <w:t xml:space="preserve"> </w:t>
      </w:r>
      <w:r w:rsidRPr="00F1106F">
        <w:rPr>
          <w:rFonts w:ascii="Verdana" w:hAnsi="Verdana" w:cs="Arial"/>
          <w:sz w:val="28"/>
          <w:szCs w:val="28"/>
        </w:rPr>
        <w:t xml:space="preserve"> </w:t>
      </w:r>
      <w:r w:rsidRPr="00F1106F">
        <w:rPr>
          <w:rFonts w:ascii="Verdana" w:hAnsi="Verdana" w:cs="Arial"/>
          <w:b/>
          <w:sz w:val="28"/>
          <w:szCs w:val="28"/>
        </w:rPr>
        <w:t xml:space="preserve">Pokud se Vám nabídka líbí, tak neváhejte a dejte nám prosím zpětnou vazbu, zda bude vůbec zájem o uskutečnění výletu. </w:t>
      </w:r>
    </w:p>
    <w:p w:rsidR="00493129" w:rsidRPr="00F1106F" w:rsidRDefault="00493129" w:rsidP="00493129">
      <w:pPr>
        <w:spacing w:line="276" w:lineRule="auto"/>
        <w:jc w:val="right"/>
        <w:rPr>
          <w:rFonts w:ascii="Verdana" w:hAnsi="Verdana"/>
          <w:sz w:val="28"/>
          <w:szCs w:val="28"/>
        </w:rPr>
      </w:pPr>
      <w:r w:rsidRPr="00F1106F">
        <w:rPr>
          <w:rFonts w:ascii="Verdana" w:hAnsi="Verdana" w:cs="Arial"/>
          <w:sz w:val="28"/>
          <w:szCs w:val="28"/>
        </w:rPr>
        <w:tab/>
      </w:r>
      <w:r w:rsidRPr="00F1106F">
        <w:rPr>
          <w:rFonts w:ascii="Verdana" w:hAnsi="Verdana" w:cs="Arial"/>
          <w:sz w:val="28"/>
          <w:szCs w:val="28"/>
        </w:rPr>
        <w:tab/>
      </w:r>
      <w:r w:rsidRPr="00F1106F">
        <w:rPr>
          <w:rFonts w:ascii="Verdana" w:hAnsi="Verdana" w:cs="Arial"/>
          <w:sz w:val="28"/>
          <w:szCs w:val="28"/>
        </w:rPr>
        <w:tab/>
      </w:r>
      <w:r w:rsidRPr="00F1106F">
        <w:rPr>
          <w:rFonts w:ascii="Verdana" w:hAnsi="Verdana" w:cs="Arial"/>
          <w:sz w:val="28"/>
          <w:szCs w:val="28"/>
        </w:rPr>
        <w:tab/>
      </w:r>
      <w:r w:rsidRPr="00F1106F">
        <w:rPr>
          <w:rFonts w:ascii="Verdana" w:hAnsi="Verdana" w:cs="Arial"/>
          <w:sz w:val="28"/>
          <w:szCs w:val="28"/>
        </w:rPr>
        <w:tab/>
      </w:r>
      <w:r w:rsidRPr="00F1106F">
        <w:rPr>
          <w:rFonts w:ascii="Verdana" w:hAnsi="Verdana" w:cs="Arial"/>
          <w:sz w:val="28"/>
          <w:szCs w:val="28"/>
        </w:rPr>
        <w:tab/>
        <w:t>Vaše děvčata z Tyfla</w:t>
      </w:r>
    </w:p>
    <w:p w:rsidR="00493129" w:rsidRDefault="00493129" w:rsidP="000C0DB2">
      <w:pPr>
        <w:spacing w:line="276" w:lineRule="auto"/>
        <w:jc w:val="center"/>
        <w:rPr>
          <w:rFonts w:ascii="Verdana" w:hAnsi="Verdana"/>
          <w:b/>
          <w:sz w:val="32"/>
          <w:szCs w:val="32"/>
        </w:rPr>
      </w:pPr>
    </w:p>
    <w:p w:rsidR="00493129" w:rsidRDefault="00493129">
      <w:pPr>
        <w:rPr>
          <w:rFonts w:ascii="Verdana" w:hAnsi="Verdana"/>
          <w:b/>
          <w:sz w:val="32"/>
          <w:szCs w:val="32"/>
        </w:rPr>
      </w:pPr>
      <w:r>
        <w:rPr>
          <w:rFonts w:ascii="Verdana" w:hAnsi="Verdana"/>
          <w:b/>
          <w:sz w:val="32"/>
          <w:szCs w:val="32"/>
        </w:rPr>
        <w:br w:type="page"/>
      </w:r>
    </w:p>
    <w:p w:rsidR="00561829" w:rsidRPr="000C0DB2" w:rsidRDefault="00561829" w:rsidP="000C0DB2">
      <w:pPr>
        <w:spacing w:line="276" w:lineRule="auto"/>
        <w:jc w:val="center"/>
        <w:rPr>
          <w:rFonts w:ascii="Verdana" w:hAnsi="Verdana"/>
          <w:b/>
          <w:sz w:val="32"/>
          <w:szCs w:val="32"/>
        </w:rPr>
      </w:pPr>
      <w:r w:rsidRPr="000C0DB2">
        <w:rPr>
          <w:rFonts w:ascii="Verdana" w:hAnsi="Verdana"/>
          <w:b/>
          <w:sz w:val="32"/>
          <w:szCs w:val="32"/>
        </w:rPr>
        <w:t>Obje</w:t>
      </w:r>
      <w:r w:rsidR="00B73AFA" w:rsidRPr="000C0DB2">
        <w:rPr>
          <w:rFonts w:ascii="Verdana" w:hAnsi="Verdana"/>
          <w:b/>
          <w:sz w:val="32"/>
          <w:szCs w:val="32"/>
        </w:rPr>
        <w:t>dnávání se na akce SAS a na PPS</w:t>
      </w:r>
    </w:p>
    <w:p w:rsidR="00561829" w:rsidRPr="000C0DB2" w:rsidRDefault="00561829" w:rsidP="00FD2693">
      <w:pPr>
        <w:spacing w:before="240" w:line="276" w:lineRule="auto"/>
        <w:ind w:firstLine="708"/>
        <w:jc w:val="both"/>
        <w:rPr>
          <w:rFonts w:ascii="Verdana" w:hAnsi="Verdana"/>
          <w:sz w:val="28"/>
          <w:szCs w:val="28"/>
        </w:rPr>
      </w:pPr>
      <w:r w:rsidRPr="000C0DB2">
        <w:rPr>
          <w:rFonts w:ascii="Verdana" w:hAnsi="Verdana"/>
          <w:sz w:val="28"/>
          <w:szCs w:val="28"/>
        </w:rPr>
        <w:t>Vážení uživatelé služeb,</w:t>
      </w:r>
    </w:p>
    <w:p w:rsidR="00561829" w:rsidRPr="000C0DB2" w:rsidRDefault="00561829" w:rsidP="00FD2693">
      <w:pPr>
        <w:spacing w:line="276" w:lineRule="auto"/>
        <w:jc w:val="both"/>
        <w:rPr>
          <w:rFonts w:ascii="Verdana" w:hAnsi="Verdana"/>
          <w:sz w:val="28"/>
          <w:szCs w:val="28"/>
        </w:rPr>
      </w:pPr>
      <w:r w:rsidRPr="000C0DB2">
        <w:rPr>
          <w:rFonts w:ascii="Verdana" w:hAnsi="Verdana"/>
          <w:sz w:val="28"/>
          <w:szCs w:val="28"/>
        </w:rPr>
        <w:t>velká část z vás využívá k objednání se na akce Sociálně aktivizačních služeb (SAS) či k objednání si Průvodcovských a předčitatelských služeb (PPS) telefonní číslo. Někteří z vás preferují posílání</w:t>
      </w:r>
      <w:r w:rsidR="00134587">
        <w:rPr>
          <w:rFonts w:ascii="Verdana" w:hAnsi="Verdana"/>
          <w:sz w:val="28"/>
          <w:szCs w:val="28"/>
        </w:rPr>
        <w:t xml:space="preserve"> </w:t>
      </w:r>
      <w:r w:rsidRPr="000C0DB2">
        <w:rPr>
          <w:rFonts w:ascii="Verdana" w:hAnsi="Verdana"/>
          <w:sz w:val="28"/>
          <w:szCs w:val="28"/>
        </w:rPr>
        <w:t xml:space="preserve">e-mailu. Obě tyto varianty máme uvedeny v našich metodikách služeb. </w:t>
      </w:r>
    </w:p>
    <w:p w:rsidR="00561829" w:rsidRPr="000C0DB2" w:rsidRDefault="00561829" w:rsidP="00FD2693">
      <w:pPr>
        <w:spacing w:line="276" w:lineRule="auto"/>
        <w:ind w:firstLine="708"/>
        <w:jc w:val="both"/>
        <w:rPr>
          <w:rFonts w:ascii="Verdana" w:hAnsi="Verdana"/>
          <w:sz w:val="28"/>
          <w:szCs w:val="28"/>
        </w:rPr>
      </w:pPr>
      <w:r w:rsidRPr="000C0DB2">
        <w:rPr>
          <w:rFonts w:ascii="Verdana" w:hAnsi="Verdana"/>
          <w:sz w:val="28"/>
          <w:szCs w:val="28"/>
        </w:rPr>
        <w:t>Je však velmi důležité používat e-mail společný, aby se k němu dostali všichni pracovníci TyfloCentra. Pokud posíláte e</w:t>
      </w:r>
      <w:r w:rsidRPr="000C0DB2">
        <w:rPr>
          <w:rFonts w:ascii="Verdana" w:hAnsi="Verdana"/>
          <w:sz w:val="28"/>
          <w:szCs w:val="28"/>
        </w:rPr>
        <w:noBreakHyphen/>
        <w:t>mail jednotlivým pracovníkům, je možné, že se vám nedostane okamžitá zpětná vazba, a to z důvodu nepřítomnosti daného</w:t>
      </w:r>
      <w:r w:rsidR="00134587">
        <w:rPr>
          <w:rFonts w:ascii="Verdana" w:hAnsi="Verdana"/>
          <w:sz w:val="28"/>
          <w:szCs w:val="28"/>
        </w:rPr>
        <w:t xml:space="preserve"> </w:t>
      </w:r>
      <w:r w:rsidRPr="000C0DB2">
        <w:rPr>
          <w:rFonts w:ascii="Verdana" w:hAnsi="Verdana"/>
          <w:sz w:val="28"/>
          <w:szCs w:val="28"/>
        </w:rPr>
        <w:t>pracovníka (dovolená, nemoc, školení aj.).</w:t>
      </w:r>
    </w:p>
    <w:p w:rsidR="00561829" w:rsidRPr="00CE4C63" w:rsidRDefault="00561829" w:rsidP="00FD2693">
      <w:pPr>
        <w:spacing w:line="276" w:lineRule="auto"/>
        <w:ind w:firstLine="708"/>
        <w:jc w:val="both"/>
        <w:rPr>
          <w:rFonts w:ascii="Verdana" w:hAnsi="Verdana"/>
          <w:sz w:val="28"/>
          <w:szCs w:val="28"/>
        </w:rPr>
      </w:pPr>
      <w:r w:rsidRPr="000C0DB2">
        <w:rPr>
          <w:rFonts w:ascii="Verdana" w:hAnsi="Verdana"/>
          <w:sz w:val="28"/>
          <w:szCs w:val="28"/>
        </w:rPr>
        <w:t xml:space="preserve">Vzhledem k těmto zkušenostem preferujeme telefonickou objednávku, kdy si hned zjistíte, zda je vůbec volná kapacita pracovnic na doprovod PPS ve Vámi požadovaném termínu, nebo zda </w:t>
      </w:r>
      <w:r w:rsidRPr="00CE4C63">
        <w:rPr>
          <w:rFonts w:ascii="Verdana" w:hAnsi="Verdana"/>
          <w:sz w:val="28"/>
          <w:szCs w:val="28"/>
        </w:rPr>
        <w:t>je volná kapacita na aktivitě SAS.</w:t>
      </w:r>
      <w:r w:rsidR="00134587" w:rsidRPr="00CE4C63">
        <w:rPr>
          <w:rFonts w:ascii="Verdana" w:hAnsi="Verdana"/>
          <w:sz w:val="28"/>
          <w:szCs w:val="28"/>
        </w:rPr>
        <w:t xml:space="preserve"> </w:t>
      </w:r>
    </w:p>
    <w:p w:rsidR="00561829" w:rsidRPr="00CE4C63" w:rsidRDefault="00561829" w:rsidP="00FD2693">
      <w:pPr>
        <w:spacing w:line="276" w:lineRule="auto"/>
        <w:ind w:firstLine="708"/>
        <w:jc w:val="both"/>
        <w:rPr>
          <w:rFonts w:ascii="Verdana" w:hAnsi="Verdana"/>
          <w:b/>
          <w:sz w:val="28"/>
          <w:szCs w:val="28"/>
        </w:rPr>
      </w:pPr>
      <w:r w:rsidRPr="00CE4C63">
        <w:rPr>
          <w:rFonts w:ascii="Verdana" w:hAnsi="Verdana"/>
          <w:sz w:val="28"/>
          <w:szCs w:val="28"/>
        </w:rPr>
        <w:t xml:space="preserve">Prosíme tedy objednávky na tato telefonní čísla: </w:t>
      </w:r>
      <w:r w:rsidRPr="00CE4C63">
        <w:rPr>
          <w:rFonts w:ascii="Verdana" w:hAnsi="Verdana"/>
          <w:b/>
          <w:sz w:val="28"/>
          <w:szCs w:val="28"/>
        </w:rPr>
        <w:t xml:space="preserve">495 523 729 </w:t>
      </w:r>
      <w:r w:rsidRPr="00CE4C63">
        <w:rPr>
          <w:rFonts w:ascii="Verdana" w:hAnsi="Verdana"/>
          <w:sz w:val="28"/>
          <w:szCs w:val="28"/>
        </w:rPr>
        <w:t>nebo</w:t>
      </w:r>
      <w:r w:rsidRPr="00CE4C63">
        <w:rPr>
          <w:rFonts w:ascii="Verdana" w:hAnsi="Verdana"/>
          <w:b/>
          <w:sz w:val="28"/>
          <w:szCs w:val="28"/>
        </w:rPr>
        <w:t xml:space="preserve"> 739 578 880,</w:t>
      </w:r>
    </w:p>
    <w:p w:rsidR="00561829" w:rsidRPr="00CE4C63" w:rsidRDefault="00561829" w:rsidP="00FD2693">
      <w:pPr>
        <w:spacing w:line="276" w:lineRule="auto"/>
        <w:jc w:val="both"/>
        <w:rPr>
          <w:rFonts w:ascii="Verdana" w:hAnsi="Verdana"/>
          <w:b/>
          <w:i/>
          <w:sz w:val="28"/>
          <w:szCs w:val="28"/>
        </w:rPr>
      </w:pPr>
      <w:r w:rsidRPr="00CE4C63">
        <w:rPr>
          <w:rFonts w:ascii="Verdana" w:hAnsi="Verdana"/>
          <w:sz w:val="28"/>
          <w:szCs w:val="28"/>
        </w:rPr>
        <w:t xml:space="preserve">případně na e-mail: </w:t>
      </w:r>
      <w:hyperlink r:id="rId10" w:history="1">
        <w:r w:rsidRPr="00CE4C63">
          <w:rPr>
            <w:rStyle w:val="Hypertextovodkaz"/>
            <w:rFonts w:ascii="Verdana" w:hAnsi="Verdana"/>
            <w:b/>
            <w:i/>
            <w:color w:val="auto"/>
            <w:sz w:val="28"/>
            <w:szCs w:val="28"/>
          </w:rPr>
          <w:t>hradec.kralove@tyflocentrum-hk.cz</w:t>
        </w:r>
      </w:hyperlink>
    </w:p>
    <w:p w:rsidR="00561829" w:rsidRPr="00CE4C63" w:rsidRDefault="00561829" w:rsidP="00C71E13">
      <w:pPr>
        <w:spacing w:before="240" w:line="276" w:lineRule="auto"/>
        <w:jc w:val="both"/>
        <w:rPr>
          <w:rFonts w:ascii="Verdana" w:hAnsi="Verdana"/>
          <w:sz w:val="28"/>
          <w:szCs w:val="28"/>
        </w:rPr>
      </w:pPr>
      <w:r w:rsidRPr="00CE4C63">
        <w:rPr>
          <w:rFonts w:ascii="Verdana" w:hAnsi="Verdana"/>
          <w:sz w:val="28"/>
          <w:szCs w:val="28"/>
        </w:rPr>
        <w:t xml:space="preserve">Děkujeme za pochopení </w:t>
      </w:r>
    </w:p>
    <w:p w:rsidR="00561829" w:rsidRPr="00CE4C63" w:rsidRDefault="00561829" w:rsidP="00FD2693">
      <w:pPr>
        <w:spacing w:line="276" w:lineRule="auto"/>
        <w:jc w:val="right"/>
        <w:rPr>
          <w:rFonts w:ascii="Verdana" w:hAnsi="Verdana"/>
          <w:sz w:val="28"/>
          <w:szCs w:val="28"/>
        </w:rPr>
      </w:pPr>
      <w:r w:rsidRPr="00CE4C63">
        <w:rPr>
          <w:rFonts w:ascii="Verdana" w:hAnsi="Verdana"/>
          <w:sz w:val="28"/>
          <w:szCs w:val="28"/>
        </w:rPr>
        <w:t>pracovníci TC HK</w:t>
      </w:r>
    </w:p>
    <w:p w:rsidR="00C60F0B" w:rsidRDefault="00C71E13" w:rsidP="000C0DB2">
      <w:pPr>
        <w:spacing w:line="276" w:lineRule="auto"/>
        <w:jc w:val="right"/>
        <w:rPr>
          <w:rFonts w:ascii="Verdana" w:hAnsi="Verdana"/>
          <w:sz w:val="28"/>
          <w:szCs w:val="28"/>
        </w:rPr>
      </w:pPr>
      <w:r>
        <w:rPr>
          <w:rFonts w:ascii="Verdana" w:hAnsi="Verdana"/>
          <w:b/>
          <w:noProof/>
          <w:sz w:val="32"/>
          <w:szCs w:val="32"/>
        </w:rPr>
        <w:drawing>
          <wp:anchor distT="0" distB="0" distL="114300" distR="114300" simplePos="0" relativeHeight="251672576" behindDoc="0" locked="0" layoutInCell="1" allowOverlap="1" wp14:anchorId="39B1F513" wp14:editId="7B13A307">
            <wp:simplePos x="0" y="0"/>
            <wp:positionH relativeFrom="margin">
              <wp:align>center</wp:align>
            </wp:positionH>
            <wp:positionV relativeFrom="margin">
              <wp:posOffset>5725823</wp:posOffset>
            </wp:positionV>
            <wp:extent cx="4277360" cy="3522345"/>
            <wp:effectExtent l="0" t="0" r="8890" b="1905"/>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vuková knihovna.jpg"/>
                    <pic:cNvPicPr/>
                  </pic:nvPicPr>
                  <pic:blipFill rotWithShape="1">
                    <a:blip r:embed="rId11" cstate="print">
                      <a:extLst>
                        <a:ext uri="{28A0092B-C50C-407E-A947-70E740481C1C}">
                          <a14:useLocalDpi xmlns:a14="http://schemas.microsoft.com/office/drawing/2010/main" val="0"/>
                        </a:ext>
                      </a:extLst>
                    </a:blip>
                    <a:srcRect t="27258" r="541" b="11470"/>
                    <a:stretch/>
                  </pic:blipFill>
                  <pic:spPr bwMode="auto">
                    <a:xfrm>
                      <a:off x="0" y="0"/>
                      <a:ext cx="4277360" cy="3522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95BB3" w:rsidRDefault="00FD2693" w:rsidP="00FD2693">
      <w:pPr>
        <w:rPr>
          <w:rFonts w:ascii="Verdana" w:hAnsi="Verdana"/>
          <w:sz w:val="28"/>
          <w:szCs w:val="28"/>
        </w:rPr>
      </w:pPr>
      <w:r>
        <w:rPr>
          <w:rFonts w:ascii="Verdana" w:hAnsi="Verdana"/>
          <w:sz w:val="28"/>
          <w:szCs w:val="28"/>
        </w:rPr>
        <w:br w:type="page"/>
      </w:r>
    </w:p>
    <w:p w:rsidR="00561829" w:rsidRPr="00A956AF" w:rsidRDefault="00FD2693" w:rsidP="00FD2693">
      <w:pPr>
        <w:spacing w:after="240"/>
        <w:jc w:val="center"/>
        <w:rPr>
          <w:rFonts w:ascii="Verdana" w:hAnsi="Verdana"/>
          <w:b/>
          <w:sz w:val="32"/>
          <w:szCs w:val="32"/>
        </w:rPr>
      </w:pPr>
      <w:r w:rsidRPr="00A956AF">
        <w:rPr>
          <w:rFonts w:ascii="Verdana" w:hAnsi="Verdana"/>
          <w:b/>
          <w:sz w:val="32"/>
          <w:szCs w:val="32"/>
        </w:rPr>
        <w:t>Z</w:t>
      </w:r>
      <w:r w:rsidR="00C60F0B" w:rsidRPr="00A956AF">
        <w:rPr>
          <w:rFonts w:ascii="Verdana" w:hAnsi="Verdana"/>
          <w:b/>
          <w:sz w:val="32"/>
          <w:szCs w:val="32"/>
        </w:rPr>
        <w:t>rušení odběru časopisu Střípek</w:t>
      </w:r>
    </w:p>
    <w:p w:rsidR="00C60F0B" w:rsidRPr="00CE4C63" w:rsidRDefault="00C60F0B" w:rsidP="00C60F0B">
      <w:pPr>
        <w:spacing w:line="276" w:lineRule="auto"/>
        <w:ind w:firstLine="709"/>
        <w:jc w:val="both"/>
        <w:rPr>
          <w:rFonts w:ascii="Verdana" w:hAnsi="Verdana"/>
          <w:sz w:val="28"/>
          <w:szCs w:val="28"/>
        </w:rPr>
      </w:pPr>
      <w:r w:rsidRPr="00C60F0B">
        <w:rPr>
          <w:rFonts w:ascii="Verdana" w:hAnsi="Verdana"/>
          <w:sz w:val="28"/>
          <w:szCs w:val="28"/>
        </w:rPr>
        <w:t>V případě zájmu zrušení odběru našeho čtvrtletníku Střípek z jakýchkoliv důvodu nebo</w:t>
      </w:r>
      <w:r>
        <w:rPr>
          <w:rFonts w:ascii="Verdana" w:hAnsi="Verdana"/>
          <w:sz w:val="28"/>
          <w:szCs w:val="28"/>
        </w:rPr>
        <w:t xml:space="preserve"> v případě potřeby</w:t>
      </w:r>
      <w:r w:rsidRPr="00C60F0B">
        <w:rPr>
          <w:rFonts w:ascii="Verdana" w:hAnsi="Verdana"/>
          <w:sz w:val="28"/>
          <w:szCs w:val="28"/>
        </w:rPr>
        <w:t xml:space="preserve"> úpravy formy zasílání</w:t>
      </w:r>
      <w:r>
        <w:rPr>
          <w:rFonts w:ascii="Verdana" w:hAnsi="Verdana"/>
          <w:sz w:val="28"/>
          <w:szCs w:val="28"/>
        </w:rPr>
        <w:t xml:space="preserve"> časopisu </w:t>
      </w:r>
      <w:r w:rsidRPr="00C60F0B">
        <w:rPr>
          <w:rFonts w:ascii="Verdana" w:hAnsi="Verdana"/>
          <w:sz w:val="28"/>
          <w:szCs w:val="28"/>
        </w:rPr>
        <w:t xml:space="preserve">nás kontaktujte na </w:t>
      </w:r>
      <w:r w:rsidRPr="00CE4C63">
        <w:rPr>
          <w:rFonts w:ascii="Verdana" w:hAnsi="Verdana"/>
          <w:sz w:val="28"/>
          <w:szCs w:val="28"/>
        </w:rPr>
        <w:t>e-mailu:</w:t>
      </w:r>
    </w:p>
    <w:p w:rsidR="00C60F0B" w:rsidRPr="00CE4C63" w:rsidRDefault="005C2904" w:rsidP="00C60F0B">
      <w:pPr>
        <w:spacing w:line="276" w:lineRule="auto"/>
        <w:jc w:val="both"/>
        <w:rPr>
          <w:rFonts w:ascii="Verdana" w:hAnsi="Verdana"/>
          <w:b/>
          <w:sz w:val="28"/>
          <w:szCs w:val="28"/>
        </w:rPr>
      </w:pPr>
      <w:hyperlink r:id="rId12" w:history="1">
        <w:r w:rsidR="00C60F0B" w:rsidRPr="00CE4C63">
          <w:rPr>
            <w:rStyle w:val="Hypertextovodkaz"/>
            <w:rFonts w:ascii="Verdana" w:eastAsiaTheme="minorEastAsia" w:hAnsi="Verdana"/>
            <w:b/>
            <w:i/>
            <w:noProof/>
            <w:color w:val="auto"/>
            <w:sz w:val="28"/>
            <w:szCs w:val="28"/>
          </w:rPr>
          <w:t>katerina.hakova@tyflocentrum-hk.cz</w:t>
        </w:r>
      </w:hyperlink>
      <w:r w:rsidR="00C60F0B" w:rsidRPr="00CE4C63">
        <w:rPr>
          <w:rFonts w:ascii="Verdana" w:eastAsiaTheme="minorEastAsia" w:hAnsi="Verdana"/>
          <w:noProof/>
          <w:sz w:val="28"/>
          <w:szCs w:val="28"/>
        </w:rPr>
        <w:t xml:space="preserve"> nebo na telefonním čísle: </w:t>
      </w:r>
      <w:r w:rsidR="00C60F0B" w:rsidRPr="00CE4C63">
        <w:rPr>
          <w:rFonts w:ascii="Verdana" w:hAnsi="Verdana"/>
          <w:b/>
          <w:sz w:val="28"/>
          <w:szCs w:val="28"/>
        </w:rPr>
        <w:t>739 578 880.</w:t>
      </w:r>
    </w:p>
    <w:p w:rsidR="00561829" w:rsidRPr="000C0DB2" w:rsidRDefault="00561829" w:rsidP="000C0DB2">
      <w:pPr>
        <w:spacing w:after="240" w:line="276" w:lineRule="auto"/>
        <w:jc w:val="center"/>
        <w:rPr>
          <w:rFonts w:ascii="Verdana" w:hAnsi="Verdana"/>
          <w:b/>
          <w:sz w:val="32"/>
        </w:rPr>
      </w:pPr>
    </w:p>
    <w:p w:rsidR="00AD3AA4" w:rsidRPr="000C0DB2" w:rsidRDefault="00101B4F" w:rsidP="000C0DB2">
      <w:pPr>
        <w:spacing w:after="240" w:line="276" w:lineRule="auto"/>
        <w:jc w:val="center"/>
        <w:rPr>
          <w:rFonts w:ascii="Verdana" w:hAnsi="Verdana"/>
          <w:b/>
          <w:sz w:val="32"/>
        </w:rPr>
      </w:pPr>
      <w:r w:rsidRPr="000C0DB2">
        <w:rPr>
          <w:rFonts w:ascii="Verdana" w:hAnsi="Verdana"/>
          <w:b/>
          <w:sz w:val="32"/>
        </w:rPr>
        <w:t xml:space="preserve">Telefonní číslo na Sociální rehabilitaci </w:t>
      </w:r>
      <w:r w:rsidRPr="000C0DB2">
        <w:rPr>
          <w:rFonts w:ascii="Verdana" w:hAnsi="Verdana"/>
          <w:b/>
          <w:sz w:val="32"/>
        </w:rPr>
        <w:br/>
      </w:r>
      <w:r w:rsidRPr="000C0DB2">
        <w:rPr>
          <w:rFonts w:ascii="Verdana" w:hAnsi="Verdana"/>
          <w:b/>
          <w:sz w:val="28"/>
        </w:rPr>
        <w:t xml:space="preserve">aneb nejpřímější spojení s pracovníky ze služby Sociální rehabilitace </w:t>
      </w:r>
      <w:r w:rsidRPr="000C0DB2">
        <w:rPr>
          <mc:AlternateContent>
            <mc:Choice Requires="w16se">
              <w:rFonts w:ascii="Verdana" w:hAnsi="Verdana"/>
            </mc:Choice>
            <mc:Fallback>
              <w:rFonts w:ascii="Segoe UI Emoji" w:eastAsia="Segoe UI Emoji" w:hAnsi="Segoe UI Emoji" w:cs="Segoe UI Emoji"/>
            </mc:Fallback>
          </mc:AlternateContent>
          <w:b/>
          <w:sz w:val="32"/>
        </w:rPr>
        <mc:AlternateContent>
          <mc:Choice Requires="w16se">
            <w16se:symEx w16se:font="Segoe UI Emoji" w16se:char="1F60A"/>
          </mc:Choice>
          <mc:Fallback>
            <w:t>😊</w:t>
          </mc:Fallback>
        </mc:AlternateContent>
      </w:r>
    </w:p>
    <w:p w:rsidR="00101B4F" w:rsidRPr="000C0DB2" w:rsidRDefault="00101B4F" w:rsidP="00CE4C63">
      <w:pPr>
        <w:spacing w:line="276" w:lineRule="auto"/>
        <w:ind w:firstLine="709"/>
        <w:rPr>
          <w:rFonts w:ascii="Verdana" w:hAnsi="Verdana"/>
          <w:sz w:val="28"/>
        </w:rPr>
      </w:pPr>
      <w:r w:rsidRPr="000C0DB2">
        <w:rPr>
          <w:rFonts w:ascii="Verdana" w:hAnsi="Verdana"/>
          <w:sz w:val="28"/>
        </w:rPr>
        <w:t xml:space="preserve">Vážení uživatelé služeb, </w:t>
      </w:r>
    </w:p>
    <w:p w:rsidR="00101B4F" w:rsidRPr="000C0DB2" w:rsidRDefault="00101B4F" w:rsidP="000C0DB2">
      <w:pPr>
        <w:spacing w:line="276" w:lineRule="auto"/>
        <w:jc w:val="both"/>
        <w:rPr>
          <w:rFonts w:ascii="Verdana" w:hAnsi="Verdana"/>
          <w:sz w:val="28"/>
        </w:rPr>
      </w:pPr>
      <w:r w:rsidRPr="000C0DB2">
        <w:rPr>
          <w:rFonts w:ascii="Verdana" w:hAnsi="Verdana"/>
          <w:sz w:val="28"/>
        </w:rPr>
        <w:t xml:space="preserve">spoustu z vás již níže uvedené mobilní číslo využívá, pokud se chce s čímkoliv poradit ohledně digitálních pomůcek, jako je ozvučený mobil, PC apod. </w:t>
      </w:r>
    </w:p>
    <w:p w:rsidR="00101B4F" w:rsidRPr="000C0DB2" w:rsidRDefault="00101B4F" w:rsidP="000C0DB2">
      <w:pPr>
        <w:spacing w:line="276" w:lineRule="auto"/>
        <w:ind w:firstLine="708"/>
        <w:jc w:val="both"/>
        <w:rPr>
          <w:rFonts w:ascii="Verdana" w:hAnsi="Verdana"/>
          <w:sz w:val="28"/>
        </w:rPr>
      </w:pPr>
      <w:r w:rsidRPr="000C0DB2">
        <w:rPr>
          <w:rFonts w:ascii="Verdana" w:hAnsi="Verdana"/>
          <w:sz w:val="28"/>
        </w:rPr>
        <w:t>Je ale stále poměrně velký počet lidí, kteří využívají pevnou linku pro spojení s námi. Naší pomoci se sice dovoláte, ale je potřeba, aby nám telefonní sluchátko kolegyně přinesly. Budeme proto rádi za poznamenání si našeho čísla.</w:t>
      </w:r>
      <w:r w:rsidR="00AD3AA4" w:rsidRPr="000C0DB2">
        <w:rPr>
          <w:rFonts w:ascii="Verdana" w:hAnsi="Verdana"/>
          <w:sz w:val="28"/>
        </w:rPr>
        <w:t xml:space="preserve"> </w:t>
      </w:r>
      <w:r w:rsidRPr="000C0DB2">
        <w:rPr>
          <w:rFonts w:ascii="Verdana" w:hAnsi="Verdana"/>
          <w:sz w:val="28"/>
        </w:rPr>
        <w:t xml:space="preserve">Usnadníte nám tím práci. </w:t>
      </w:r>
    </w:p>
    <w:p w:rsidR="00101B4F" w:rsidRPr="000C0DB2" w:rsidRDefault="00101B4F" w:rsidP="000C0DB2">
      <w:pPr>
        <w:spacing w:line="276" w:lineRule="auto"/>
        <w:ind w:firstLine="708"/>
        <w:rPr>
          <w:rFonts w:ascii="Verdana" w:hAnsi="Verdana"/>
          <w:sz w:val="28"/>
        </w:rPr>
      </w:pPr>
      <w:r w:rsidRPr="000C0DB2">
        <w:rPr>
          <w:rFonts w:ascii="Verdana" w:hAnsi="Verdana"/>
          <w:sz w:val="28"/>
        </w:rPr>
        <w:t>Děkujeme!</w:t>
      </w:r>
    </w:p>
    <w:p w:rsidR="00101B4F" w:rsidRPr="000C0DB2" w:rsidRDefault="00101B4F" w:rsidP="000C0DB2">
      <w:pPr>
        <w:spacing w:line="276" w:lineRule="auto"/>
        <w:ind w:firstLine="708"/>
        <w:rPr>
          <w:rFonts w:ascii="Verdana" w:hAnsi="Verdana"/>
          <w:sz w:val="28"/>
        </w:rPr>
      </w:pPr>
    </w:p>
    <w:p w:rsidR="00101B4F" w:rsidRPr="000C0DB2" w:rsidRDefault="00101B4F" w:rsidP="000C0DB2">
      <w:pPr>
        <w:spacing w:line="276" w:lineRule="auto"/>
        <w:ind w:firstLine="708"/>
        <w:rPr>
          <w:rFonts w:ascii="Verdana" w:hAnsi="Verdana"/>
          <w:sz w:val="28"/>
        </w:rPr>
      </w:pPr>
    </w:p>
    <w:p w:rsidR="00101B4F" w:rsidRPr="000C0DB2" w:rsidRDefault="00B73AFA" w:rsidP="000C0DB2">
      <w:pPr>
        <w:tabs>
          <w:tab w:val="center" w:pos="4536"/>
          <w:tab w:val="left" w:pos="7635"/>
        </w:tabs>
        <w:spacing w:line="276" w:lineRule="auto"/>
        <w:rPr>
          <w:rFonts w:ascii="Verdana" w:hAnsi="Verdana"/>
          <w:b/>
          <w:sz w:val="32"/>
        </w:rPr>
      </w:pPr>
      <w:r w:rsidRPr="000C0DB2">
        <w:rPr>
          <w:rFonts w:ascii="Verdana" w:hAnsi="Verdana"/>
          <w:b/>
          <w:sz w:val="28"/>
        </w:rPr>
        <w:tab/>
      </w:r>
      <w:r w:rsidR="00101B4F" w:rsidRPr="000C0DB2">
        <w:rPr>
          <w:rFonts w:ascii="Verdana" w:hAnsi="Verdana"/>
          <w:b/>
          <w:sz w:val="28"/>
        </w:rPr>
        <w:t xml:space="preserve">Telefonní číslo: </w:t>
      </w:r>
      <w:r w:rsidR="00101B4F" w:rsidRPr="000C0DB2">
        <w:rPr>
          <w:rFonts w:ascii="Verdana" w:hAnsi="Verdana"/>
          <w:b/>
          <w:sz w:val="32"/>
        </w:rPr>
        <w:t>778 410</w:t>
      </w:r>
      <w:r w:rsidRPr="000C0DB2">
        <w:rPr>
          <w:rFonts w:ascii="Verdana" w:hAnsi="Verdana"/>
          <w:b/>
          <w:sz w:val="32"/>
        </w:rPr>
        <w:t> </w:t>
      </w:r>
      <w:r w:rsidR="00101B4F" w:rsidRPr="000C0DB2">
        <w:rPr>
          <w:rFonts w:ascii="Verdana" w:hAnsi="Verdana"/>
          <w:b/>
          <w:sz w:val="32"/>
        </w:rPr>
        <w:t>804</w:t>
      </w:r>
      <w:r w:rsidRPr="000C0DB2">
        <w:rPr>
          <w:rFonts w:ascii="Verdana" w:hAnsi="Verdana"/>
          <w:b/>
          <w:sz w:val="32"/>
        </w:rPr>
        <w:tab/>
      </w:r>
    </w:p>
    <w:p w:rsidR="00B73AFA" w:rsidRPr="000C0DB2" w:rsidRDefault="00B73AFA" w:rsidP="000C0DB2">
      <w:pPr>
        <w:tabs>
          <w:tab w:val="center" w:pos="4536"/>
          <w:tab w:val="left" w:pos="7635"/>
        </w:tabs>
        <w:spacing w:line="276" w:lineRule="auto"/>
        <w:rPr>
          <w:rFonts w:ascii="Verdana" w:hAnsi="Verdana"/>
        </w:rPr>
      </w:pPr>
    </w:p>
    <w:p w:rsidR="00101B4F" w:rsidRPr="000C0DB2" w:rsidRDefault="00101B4F" w:rsidP="000C0DB2">
      <w:pPr>
        <w:spacing w:line="276" w:lineRule="auto"/>
        <w:jc w:val="center"/>
        <w:rPr>
          <w:rFonts w:ascii="Verdana" w:hAnsi="Verdana"/>
        </w:rPr>
      </w:pPr>
    </w:p>
    <w:p w:rsidR="00101B4F" w:rsidRPr="000C0DB2" w:rsidRDefault="00FD2693" w:rsidP="00FD2693">
      <w:pPr>
        <w:spacing w:line="276" w:lineRule="auto"/>
        <w:jc w:val="center"/>
        <w:rPr>
          <w:rFonts w:ascii="Verdana" w:hAnsi="Verdana"/>
          <w:sz w:val="28"/>
        </w:rPr>
      </w:pPr>
      <w:r w:rsidRPr="000C0DB2">
        <w:rPr>
          <w:rFonts w:ascii="Verdana" w:hAnsi="Verdana"/>
          <w:noProof/>
        </w:rPr>
        <w:drawing>
          <wp:anchor distT="0" distB="0" distL="114300" distR="114300" simplePos="0" relativeHeight="251668480" behindDoc="0" locked="0" layoutInCell="1" allowOverlap="1" wp14:anchorId="2FFCB69C" wp14:editId="0CF65A16">
            <wp:simplePos x="0" y="0"/>
            <wp:positionH relativeFrom="margin">
              <wp:posOffset>85725</wp:posOffset>
            </wp:positionH>
            <wp:positionV relativeFrom="margin">
              <wp:posOffset>6913245</wp:posOffset>
            </wp:positionV>
            <wp:extent cx="4219575" cy="2106295"/>
            <wp:effectExtent l="0" t="0" r="9525" b="8255"/>
            <wp:wrapSquare wrapText="bothSides"/>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9575" cy="2106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sz w:val="28"/>
        </w:rPr>
        <w:t xml:space="preserve">Za službu </w:t>
      </w:r>
      <w:r w:rsidR="00101B4F" w:rsidRPr="000C0DB2">
        <w:rPr>
          <w:rFonts w:ascii="Verdana" w:hAnsi="Verdana"/>
          <w:sz w:val="28"/>
        </w:rPr>
        <w:t>SR</w:t>
      </w:r>
      <w:r>
        <w:rPr>
          <w:rFonts w:ascii="Verdana" w:hAnsi="Verdana"/>
          <w:sz w:val="28"/>
        </w:rPr>
        <w:t xml:space="preserve"> </w:t>
      </w:r>
      <w:r w:rsidR="00101B4F" w:rsidRPr="000C0DB2">
        <w:rPr>
          <w:rFonts w:ascii="Verdana" w:hAnsi="Verdana"/>
          <w:sz w:val="28"/>
        </w:rPr>
        <w:t>Adam Sárička</w:t>
      </w:r>
    </w:p>
    <w:p w:rsidR="00101B4F" w:rsidRPr="000C0DB2" w:rsidRDefault="00101B4F" w:rsidP="000C0DB2">
      <w:pPr>
        <w:spacing w:line="276" w:lineRule="auto"/>
        <w:rPr>
          <w:rFonts w:ascii="Verdana" w:eastAsiaTheme="minorHAnsi" w:hAnsi="Verdana" w:cstheme="minorBidi"/>
          <w:b/>
          <w:sz w:val="28"/>
          <w:szCs w:val="28"/>
        </w:rPr>
      </w:pPr>
      <w:r w:rsidRPr="000C0DB2">
        <w:rPr>
          <w:rFonts w:ascii="Verdana" w:eastAsiaTheme="minorHAnsi" w:hAnsi="Verdana" w:cstheme="minorBidi"/>
          <w:b/>
          <w:sz w:val="28"/>
          <w:szCs w:val="28"/>
        </w:rPr>
        <w:br w:type="page"/>
      </w:r>
    </w:p>
    <w:p w:rsidR="00E95BB3" w:rsidRPr="0059375C" w:rsidRDefault="00E95BB3" w:rsidP="00FD2693">
      <w:pPr>
        <w:spacing w:after="240"/>
        <w:jc w:val="center"/>
        <w:rPr>
          <w:rFonts w:ascii="Verdana" w:hAnsi="Verdana"/>
          <w:b/>
          <w:sz w:val="32"/>
          <w:szCs w:val="28"/>
        </w:rPr>
      </w:pPr>
      <w:r w:rsidRPr="0059375C">
        <w:rPr>
          <w:rFonts w:ascii="Verdana" w:hAnsi="Verdana"/>
          <w:b/>
          <w:sz w:val="32"/>
          <w:szCs w:val="28"/>
        </w:rPr>
        <w:t>Tyflotoulky očima Zdeny</w:t>
      </w:r>
    </w:p>
    <w:p w:rsidR="00E95BB3" w:rsidRPr="0059375C" w:rsidRDefault="00E95BB3" w:rsidP="00FD2693">
      <w:pPr>
        <w:spacing w:after="240"/>
        <w:jc w:val="center"/>
        <w:rPr>
          <w:rFonts w:ascii="Verdana" w:hAnsi="Verdana"/>
          <w:b/>
          <w:sz w:val="28"/>
          <w:szCs w:val="28"/>
        </w:rPr>
      </w:pPr>
      <w:r w:rsidRPr="0059375C">
        <w:rPr>
          <w:rFonts w:ascii="Verdana" w:hAnsi="Verdana"/>
          <w:b/>
          <w:sz w:val="28"/>
          <w:szCs w:val="28"/>
        </w:rPr>
        <w:t>Jaro se hlásilo předčasně</w:t>
      </w:r>
    </w:p>
    <w:p w:rsidR="00E95BB3" w:rsidRDefault="00E95BB3" w:rsidP="00FD2693">
      <w:pPr>
        <w:spacing w:line="276" w:lineRule="auto"/>
        <w:ind w:firstLine="708"/>
        <w:jc w:val="both"/>
        <w:rPr>
          <w:rFonts w:ascii="Verdana" w:hAnsi="Verdana"/>
          <w:sz w:val="28"/>
          <w:szCs w:val="28"/>
        </w:rPr>
      </w:pPr>
      <w:r w:rsidRPr="0059375C">
        <w:rPr>
          <w:rFonts w:ascii="Verdana" w:hAnsi="Verdana"/>
          <w:sz w:val="28"/>
          <w:szCs w:val="28"/>
        </w:rPr>
        <w:t xml:space="preserve">Rčení, připadne-li </w:t>
      </w:r>
      <w:r>
        <w:rPr>
          <w:rFonts w:ascii="Verdana" w:hAnsi="Verdana"/>
          <w:sz w:val="28"/>
          <w:szCs w:val="28"/>
        </w:rPr>
        <w:t>Š</w:t>
      </w:r>
      <w:r w:rsidRPr="0059375C">
        <w:rPr>
          <w:rFonts w:ascii="Verdana" w:hAnsi="Verdana"/>
          <w:sz w:val="28"/>
          <w:szCs w:val="28"/>
        </w:rPr>
        <w:t>tědrý den na neděli, bude teplá zima, se splnilo. Měsíc únor byl nejteplejší v historii měření.</w:t>
      </w:r>
      <w:r>
        <w:rPr>
          <w:rFonts w:ascii="Verdana" w:hAnsi="Verdana"/>
          <w:sz w:val="28"/>
          <w:szCs w:val="28"/>
        </w:rPr>
        <w:t xml:space="preserve"> </w:t>
      </w:r>
      <w:r w:rsidRPr="0059375C">
        <w:rPr>
          <w:rFonts w:ascii="Verdana" w:hAnsi="Verdana"/>
          <w:sz w:val="28"/>
          <w:szCs w:val="28"/>
        </w:rPr>
        <w:t>Příroda byla více než o měsíc napřed.</w:t>
      </w:r>
      <w:r>
        <w:rPr>
          <w:rFonts w:ascii="Verdana" w:hAnsi="Verdana"/>
          <w:sz w:val="28"/>
          <w:szCs w:val="28"/>
        </w:rPr>
        <w:t xml:space="preserve"> </w:t>
      </w:r>
      <w:r w:rsidRPr="0059375C">
        <w:rPr>
          <w:rFonts w:ascii="Verdana" w:hAnsi="Verdana"/>
          <w:sz w:val="28"/>
          <w:szCs w:val="28"/>
        </w:rPr>
        <w:t>Počasí po celé jaro bylo jako na houpačce</w:t>
      </w:r>
      <w:r>
        <w:rPr>
          <w:rFonts w:ascii="Verdana" w:hAnsi="Verdana"/>
          <w:sz w:val="28"/>
          <w:szCs w:val="28"/>
        </w:rPr>
        <w:t xml:space="preserve"> –</w:t>
      </w:r>
      <w:r w:rsidRPr="0059375C">
        <w:rPr>
          <w:rFonts w:ascii="Verdana" w:hAnsi="Verdana"/>
          <w:sz w:val="28"/>
          <w:szCs w:val="28"/>
        </w:rPr>
        <w:t xml:space="preserve"> jednou teplo, potom zima, občas zapršelo.</w:t>
      </w:r>
      <w:r>
        <w:rPr>
          <w:rFonts w:ascii="Verdana" w:hAnsi="Verdana"/>
          <w:sz w:val="28"/>
          <w:szCs w:val="28"/>
        </w:rPr>
        <w:t xml:space="preserve"> </w:t>
      </w:r>
    </w:p>
    <w:p w:rsidR="00E95BB3" w:rsidRPr="0059375C" w:rsidRDefault="00E95BB3" w:rsidP="00FD2693">
      <w:pPr>
        <w:spacing w:line="276" w:lineRule="auto"/>
        <w:ind w:firstLine="708"/>
        <w:jc w:val="both"/>
        <w:rPr>
          <w:rFonts w:ascii="Verdana" w:hAnsi="Verdana"/>
          <w:sz w:val="28"/>
          <w:szCs w:val="28"/>
        </w:rPr>
      </w:pPr>
      <w:r w:rsidRPr="0059375C">
        <w:rPr>
          <w:rFonts w:ascii="Verdana" w:hAnsi="Verdana"/>
          <w:sz w:val="28"/>
          <w:szCs w:val="28"/>
        </w:rPr>
        <w:t>Tak jako v zimě i na jaře byl pro klienty připravený pestrý program aktivit.</w:t>
      </w:r>
      <w:r>
        <w:rPr>
          <w:rFonts w:ascii="Verdana" w:hAnsi="Verdana"/>
          <w:sz w:val="28"/>
          <w:szCs w:val="28"/>
        </w:rPr>
        <w:t xml:space="preserve"> </w:t>
      </w:r>
      <w:r w:rsidRPr="0059375C">
        <w:rPr>
          <w:rFonts w:ascii="Verdana" w:hAnsi="Verdana"/>
          <w:sz w:val="28"/>
          <w:szCs w:val="28"/>
        </w:rPr>
        <w:t xml:space="preserve">Perličkou jarních aktivit bývá každoroční vícedenní pobyt, tentokrát není víkendový. O něm se samozřejmě dočtete, ale vezmeme to po pořádku. </w:t>
      </w:r>
    </w:p>
    <w:p w:rsidR="00E95BB3" w:rsidRPr="0059375C" w:rsidRDefault="00E95BB3" w:rsidP="00FD2693">
      <w:pPr>
        <w:spacing w:line="276" w:lineRule="auto"/>
        <w:ind w:firstLine="708"/>
        <w:jc w:val="both"/>
        <w:rPr>
          <w:rFonts w:ascii="Verdana" w:hAnsi="Verdana"/>
          <w:sz w:val="28"/>
          <w:szCs w:val="28"/>
        </w:rPr>
      </w:pPr>
      <w:r w:rsidRPr="0059375C">
        <w:rPr>
          <w:rFonts w:ascii="Verdana" w:hAnsi="Verdana"/>
          <w:sz w:val="28"/>
          <w:szCs w:val="28"/>
        </w:rPr>
        <w:t>Zašli jsme do Klicperova divadla v Hradci Králové na představení divadelní hry Hamlet od Williama Shakespeara. Hamlet je tragédie odehrávající se v Dánsku. Vypráví příběh mladého prince Hamleta, který se potýká s morálním dilematem a touhou po pomstě svého otce krále. Mám divadelní umění ráda</w:t>
      </w:r>
      <w:r>
        <w:rPr>
          <w:rFonts w:ascii="Verdana" w:hAnsi="Verdana"/>
          <w:sz w:val="28"/>
          <w:szCs w:val="28"/>
        </w:rPr>
        <w:t>,</w:t>
      </w:r>
      <w:r w:rsidRPr="0059375C">
        <w:rPr>
          <w:rFonts w:ascii="Verdana" w:hAnsi="Verdana"/>
          <w:sz w:val="28"/>
          <w:szCs w:val="28"/>
        </w:rPr>
        <w:t xml:space="preserve"> a tak jsem se na představení těšila. I když trochu s obavami, že je to tříhodinový „těžký kus“. Ale mé obavy byly zbytečné. </w:t>
      </w:r>
      <w:r w:rsidRPr="00FD2693">
        <w:rPr>
          <w:rFonts w:ascii="Verdana" w:hAnsi="Verdana"/>
          <w:sz w:val="28"/>
          <w:szCs w:val="28"/>
        </w:rPr>
        <w:t xml:space="preserve">Přestože </w:t>
      </w:r>
      <w:r w:rsidRPr="0059375C">
        <w:rPr>
          <w:rFonts w:ascii="Verdana" w:hAnsi="Verdana"/>
          <w:sz w:val="28"/>
          <w:szCs w:val="28"/>
        </w:rPr>
        <w:t xml:space="preserve">to byla tragédie, občas se objevily humorné prvky a při sledování napínavého děje čas rychle utekl. K vylepšení zážitku přispělo nejen sezení v první řadě, ale hlavně dokonalé popisování dění na jevišti našimi průvodkyněmi. Herci předvedli perfektní výkony, které jsme ocenili dlouhým potleskem. Na společný oběd jsme zašli do restaurace Atlanta. </w:t>
      </w:r>
    </w:p>
    <w:p w:rsidR="00E95BB3" w:rsidRPr="0059375C" w:rsidRDefault="00E95BB3" w:rsidP="00FD2693">
      <w:pPr>
        <w:spacing w:line="276" w:lineRule="auto"/>
        <w:ind w:firstLine="708"/>
        <w:jc w:val="both"/>
        <w:rPr>
          <w:rFonts w:ascii="Verdana" w:hAnsi="Verdana"/>
          <w:sz w:val="28"/>
          <w:szCs w:val="28"/>
        </w:rPr>
      </w:pPr>
      <w:r w:rsidRPr="0059375C">
        <w:rPr>
          <w:rFonts w:ascii="Verdana" w:hAnsi="Verdana"/>
          <w:sz w:val="28"/>
          <w:szCs w:val="28"/>
        </w:rPr>
        <w:t xml:space="preserve">Ve Východočeském muzeu v Hradci Králové jsme navštívili výstavu s názvem Jan Žižka – Husité ve Východních Čechách. Výstava se věnuje období husitství a husitských válek, tedy první polovině 15. století. Výstavou nás provedli oba její </w:t>
      </w:r>
      <w:r>
        <w:rPr>
          <w:rFonts w:ascii="Verdana" w:hAnsi="Verdana"/>
          <w:sz w:val="28"/>
          <w:szCs w:val="28"/>
        </w:rPr>
        <w:t>kurá</w:t>
      </w:r>
      <w:r w:rsidRPr="0059375C">
        <w:rPr>
          <w:rFonts w:ascii="Verdana" w:hAnsi="Verdana"/>
          <w:sz w:val="28"/>
          <w:szCs w:val="28"/>
        </w:rPr>
        <w:t xml:space="preserve">toři </w:t>
      </w:r>
      <w:r>
        <w:rPr>
          <w:rFonts w:ascii="Verdana" w:hAnsi="Verdana"/>
          <w:sz w:val="28"/>
          <w:szCs w:val="28"/>
        </w:rPr>
        <w:t xml:space="preserve">Bc. et Mgr. </w:t>
      </w:r>
      <w:r w:rsidRPr="0059375C">
        <w:rPr>
          <w:rFonts w:ascii="Verdana" w:hAnsi="Verdana"/>
          <w:sz w:val="28"/>
          <w:szCs w:val="28"/>
        </w:rPr>
        <w:t>Petra Rokoská a</w:t>
      </w:r>
      <w:r>
        <w:rPr>
          <w:rFonts w:ascii="Verdana" w:hAnsi="Verdana"/>
          <w:sz w:val="28"/>
          <w:szCs w:val="28"/>
        </w:rPr>
        <w:t xml:space="preserve"> Mgr.</w:t>
      </w:r>
      <w:r w:rsidRPr="0059375C">
        <w:rPr>
          <w:rFonts w:ascii="Verdana" w:hAnsi="Verdana"/>
          <w:sz w:val="28"/>
          <w:szCs w:val="28"/>
        </w:rPr>
        <w:t xml:space="preserve"> Radek Bláha. Ten nás seznámil nejen s hlavní osobností,</w:t>
      </w:r>
      <w:r>
        <w:rPr>
          <w:rFonts w:ascii="Verdana" w:hAnsi="Verdana"/>
          <w:sz w:val="28"/>
          <w:szCs w:val="28"/>
        </w:rPr>
        <w:t xml:space="preserve"> </w:t>
      </w:r>
      <w:r w:rsidRPr="0059375C">
        <w:rPr>
          <w:rFonts w:ascii="Verdana" w:hAnsi="Verdana"/>
          <w:sz w:val="28"/>
          <w:szCs w:val="28"/>
        </w:rPr>
        <w:t>českým husitským vojevůdcem Janem Žižkou, který byl autorem či prvním uživatelem defenzivní bojové techniky tzv. vozové hradb</w:t>
      </w:r>
      <w:r>
        <w:rPr>
          <w:rFonts w:ascii="Verdana" w:hAnsi="Verdana"/>
          <w:sz w:val="28"/>
          <w:szCs w:val="28"/>
        </w:rPr>
        <w:t>y, ale i s</w:t>
      </w:r>
      <w:r w:rsidRPr="0059375C">
        <w:rPr>
          <w:rFonts w:ascii="Verdana" w:hAnsi="Verdana"/>
          <w:sz w:val="28"/>
          <w:szCs w:val="28"/>
        </w:rPr>
        <w:t> počátky a průběhem husitské revoluce v oblasti východních Čech. Husité v Hradci Králové </w:t>
      </w:r>
      <w:r w:rsidRPr="0059375C">
        <w:rPr>
          <w:rFonts w:ascii="Verdana" w:hAnsi="Verdana"/>
          <w:vanish/>
          <w:sz w:val="28"/>
          <w:szCs w:val="28"/>
        </w:rPr>
        <w:t xml:space="preserve">rad ci KrálovéHradci </w:t>
      </w:r>
      <w:r w:rsidRPr="0059375C">
        <w:rPr>
          <w:rFonts w:ascii="Verdana" w:hAnsi="Verdana"/>
          <w:sz w:val="28"/>
          <w:szCs w:val="28"/>
        </w:rPr>
        <w:t xml:space="preserve"> zbourali hradní areál, který sloužil jako sídlo českých královen. Něco městu vzali, ale přivezli cínovou křtitelnici z dobytého Podlažického kláštera, kterou můžete vidět v </w:t>
      </w:r>
      <w:r>
        <w:rPr>
          <w:rFonts w:ascii="Verdana" w:hAnsi="Verdana"/>
          <w:sz w:val="28"/>
          <w:szCs w:val="28"/>
        </w:rPr>
        <w:t>Katedrále</w:t>
      </w:r>
      <w:r w:rsidRPr="0059375C">
        <w:rPr>
          <w:rFonts w:ascii="Verdana" w:hAnsi="Verdana"/>
          <w:sz w:val="28"/>
          <w:szCs w:val="28"/>
        </w:rPr>
        <w:t xml:space="preserve"> Sv. Ducha.</w:t>
      </w:r>
      <w:r>
        <w:rPr>
          <w:rFonts w:ascii="Verdana" w:hAnsi="Verdana"/>
          <w:sz w:val="28"/>
          <w:szCs w:val="28"/>
        </w:rPr>
        <w:t xml:space="preserve"> </w:t>
      </w:r>
      <w:r w:rsidRPr="0059375C">
        <w:rPr>
          <w:rFonts w:ascii="Verdana" w:hAnsi="Verdana"/>
          <w:sz w:val="28"/>
          <w:szCs w:val="28"/>
        </w:rPr>
        <w:t>Při přechodu do další části výstavy jsme si osahali románský sloup ze zaniklého opatovického kláštera. Paní Rokoská nás seznámila s hmotnou kulturou 15. století. Poznávali jsme archeologické artefakty provázející každodenní život obyvatel středověkých měst, tvrzí a hradů. Což zahrnovalo kovové předměty, šperky, brože, nálezy zvířecích kostí, dřeva, kůže, kuchyňskou a stolní k</w:t>
      </w:r>
      <w:r w:rsidR="00162145">
        <w:rPr>
          <w:rFonts w:ascii="Verdana" w:hAnsi="Verdana"/>
          <w:sz w:val="28"/>
          <w:szCs w:val="28"/>
        </w:rPr>
        <w:t>eramiku – hrnce, mísy, poháry a </w:t>
      </w:r>
      <w:r w:rsidRPr="0059375C">
        <w:rPr>
          <w:rFonts w:ascii="Verdana" w:hAnsi="Verdana"/>
          <w:sz w:val="28"/>
          <w:szCs w:val="28"/>
        </w:rPr>
        <w:t xml:space="preserve">džbány, a také skleněné nádobí a kamnové kachle s heraldickými nebo náboženskými tématy ale </w:t>
      </w:r>
      <w:r w:rsidRPr="00FD2693">
        <w:rPr>
          <w:rFonts w:ascii="Verdana" w:hAnsi="Verdana"/>
          <w:sz w:val="28"/>
          <w:szCs w:val="28"/>
        </w:rPr>
        <w:t xml:space="preserve">i </w:t>
      </w:r>
      <w:r w:rsidRPr="0059375C">
        <w:rPr>
          <w:rFonts w:ascii="Verdana" w:hAnsi="Verdana"/>
          <w:sz w:val="28"/>
          <w:szCs w:val="28"/>
        </w:rPr>
        <w:t>s husitskými výjevy. Hmatem jsme se seznámili s koženým páskem s kovovou sponou, botou, bruslí, s nalezeným dřevem, keramickým hrncem, pokličkou, pohárem, několika kachli různých velikostí i s glazurou. Např. kamnový kachel z vrchní řady s ozdobným cimbuřím s reliéfem dvou propletených draků, s heraldickým a náboženským výjevem, a husitskými výjevy – trojice husitských bojovníků, Jan Žižka na koni s palcátem v ruce, husitští bojovníci s vozovou hradbou a mistrem Janem Husem. Další částí výstavy nás opět provedl pan Bláha. Dozvěděli jsme se o</w:t>
      </w:r>
      <w:r>
        <w:rPr>
          <w:rFonts w:ascii="Verdana" w:hAnsi="Verdana"/>
          <w:sz w:val="28"/>
          <w:szCs w:val="28"/>
        </w:rPr>
        <w:t> </w:t>
      </w:r>
      <w:r w:rsidRPr="0059375C">
        <w:rPr>
          <w:rFonts w:ascii="Verdana" w:hAnsi="Verdana"/>
          <w:sz w:val="28"/>
          <w:szCs w:val="28"/>
        </w:rPr>
        <w:t>dějinných</w:t>
      </w:r>
      <w:r w:rsidR="00162145">
        <w:rPr>
          <w:rFonts w:ascii="Verdana" w:hAnsi="Verdana"/>
          <w:sz w:val="28"/>
          <w:szCs w:val="28"/>
        </w:rPr>
        <w:t xml:space="preserve"> událostech husitského období a </w:t>
      </w:r>
      <w:r w:rsidRPr="0059375C">
        <w:rPr>
          <w:rFonts w:ascii="Verdana" w:hAnsi="Verdana"/>
          <w:sz w:val="28"/>
          <w:szCs w:val="28"/>
        </w:rPr>
        <w:t>tehdejším vojenství. K vidění jsou dobové zbraně např. palcáty, cepy, řemdichy, kuše, palné a střelné zbraně, modely bojového vozu – symbolu husitství, houfnice, děla připomínajícího velký prak, zbroj např. drátěná nebo kožená košile, přilby, plechové štíty a</w:t>
      </w:r>
      <w:r>
        <w:rPr>
          <w:rFonts w:ascii="Verdana" w:hAnsi="Verdana"/>
          <w:sz w:val="28"/>
          <w:szCs w:val="28"/>
        </w:rPr>
        <w:t> </w:t>
      </w:r>
      <w:r w:rsidRPr="0059375C">
        <w:rPr>
          <w:rFonts w:ascii="Verdana" w:hAnsi="Verdana"/>
          <w:sz w:val="28"/>
          <w:szCs w:val="28"/>
        </w:rPr>
        <w:t>oblečení a unikátní památk</w:t>
      </w:r>
      <w:r>
        <w:rPr>
          <w:rFonts w:ascii="Verdana" w:hAnsi="Verdana"/>
          <w:sz w:val="28"/>
          <w:szCs w:val="28"/>
        </w:rPr>
        <w:t>u</w:t>
      </w:r>
      <w:r w:rsidRPr="0059375C">
        <w:rPr>
          <w:rFonts w:ascii="Verdana" w:hAnsi="Verdana"/>
          <w:sz w:val="28"/>
          <w:szCs w:val="28"/>
        </w:rPr>
        <w:t xml:space="preserve"> na husitské bitvy</w:t>
      </w:r>
      <w:r>
        <w:rPr>
          <w:rFonts w:ascii="Verdana" w:hAnsi="Verdana"/>
          <w:sz w:val="28"/>
          <w:szCs w:val="28"/>
        </w:rPr>
        <w:t xml:space="preserve"> -</w:t>
      </w:r>
      <w:r w:rsidRPr="0059375C">
        <w:rPr>
          <w:rFonts w:ascii="Verdana" w:hAnsi="Verdana"/>
          <w:sz w:val="28"/>
          <w:szCs w:val="28"/>
        </w:rPr>
        <w:t xml:space="preserve"> lebk</w:t>
      </w:r>
      <w:r>
        <w:rPr>
          <w:rFonts w:ascii="Verdana" w:hAnsi="Verdana"/>
          <w:sz w:val="28"/>
          <w:szCs w:val="28"/>
        </w:rPr>
        <w:t>u</w:t>
      </w:r>
      <w:r w:rsidRPr="0059375C">
        <w:rPr>
          <w:rFonts w:ascii="Verdana" w:hAnsi="Verdana"/>
          <w:sz w:val="28"/>
          <w:szCs w:val="28"/>
        </w:rPr>
        <w:t xml:space="preserve"> husitského bojovníka s hrotem šípu v ústech.</w:t>
      </w:r>
      <w:r>
        <w:rPr>
          <w:rFonts w:ascii="Verdana" w:hAnsi="Verdana"/>
          <w:sz w:val="28"/>
          <w:szCs w:val="28"/>
        </w:rPr>
        <w:t xml:space="preserve"> </w:t>
      </w:r>
      <w:r w:rsidRPr="00511778">
        <w:rPr>
          <w:rFonts w:ascii="Verdana" w:hAnsi="Verdana"/>
          <w:sz w:val="28"/>
          <w:szCs w:val="28"/>
        </w:rPr>
        <w:t>Osahali jsme</w:t>
      </w:r>
      <w:r w:rsidRPr="0059375C">
        <w:rPr>
          <w:rFonts w:ascii="Verdana" w:hAnsi="Verdana"/>
          <w:sz w:val="28"/>
          <w:szCs w:val="28"/>
        </w:rPr>
        <w:t xml:space="preserve"> si palcát, koule různých velikostí a velký kámen do palných zbraní. Měli jsme možnost podrobně si prohlédnout repliku husitského oblečení – kápy z vlněné látky, pokrývající hlavu i</w:t>
      </w:r>
      <w:r>
        <w:rPr>
          <w:rFonts w:ascii="Verdana" w:hAnsi="Verdana"/>
          <w:sz w:val="28"/>
          <w:szCs w:val="28"/>
        </w:rPr>
        <w:t> </w:t>
      </w:r>
      <w:r w:rsidRPr="0059375C">
        <w:rPr>
          <w:rFonts w:ascii="Verdana" w:hAnsi="Verdana"/>
          <w:sz w:val="28"/>
          <w:szCs w:val="28"/>
        </w:rPr>
        <w:t>ramena s protažením do cípu. Tak vznikl dlouhý ozdobný ocásek. Dále jsme si prohlédli dlouhou vlněnou košili, bavlněnou košili, bavlněné předchůdce trenek a vlněné nohavice. Po skončení prohlídky výstavy jsme zašli na společný oběd do restaurace Atlanta. Na závěr se vrátím k oblečení bojovníků. Dlouhý ocásek na kápi byl podle mě dost nepraktický a nebezpečný. Nepřítel za něj mohl prudce zatáhnout a srazit bojovníka k zemi. A ještě něco k pobavení. Spodní prádlo, předchůdce trenek s přivázanými nohavicemi bylo opravdu sexy. Nebo spíš naopak působilo asexuálně. Při pohledu na chlapa v tom sexy prádle by vás asi přešla chuť na sex.</w:t>
      </w:r>
    </w:p>
    <w:p w:rsidR="00E95BB3" w:rsidRPr="0059375C" w:rsidRDefault="00E95BB3" w:rsidP="00FD2693">
      <w:pPr>
        <w:spacing w:line="276" w:lineRule="auto"/>
        <w:ind w:firstLine="708"/>
        <w:jc w:val="both"/>
        <w:rPr>
          <w:rFonts w:ascii="Verdana" w:hAnsi="Verdana"/>
          <w:sz w:val="28"/>
          <w:szCs w:val="28"/>
        </w:rPr>
      </w:pPr>
      <w:r w:rsidRPr="0059375C">
        <w:rPr>
          <w:rFonts w:ascii="Verdana" w:hAnsi="Verdana"/>
          <w:sz w:val="28"/>
          <w:szCs w:val="28"/>
        </w:rPr>
        <w:t xml:space="preserve">V druhém díle o koření jsme si okořenili život informacemi o pepři. Pepř je jedno z nejpoužívanějších koření v kuchyních celého světa. Pepřovník černý je tropická ovíjivá liána, původně pochází ze západní Indie. Dělí se do mnoha druhů, nejpoužívanější je pepř černý, coby fermentovaný (kvašený) plod pepřovníku černého. Sklízením plodů pepřovníku v různých stupních zrání vznikají nejznámější druhy pepře – pepř černý, bílý, zelený a červený. </w:t>
      </w:r>
      <w:r w:rsidRPr="00116237">
        <w:rPr>
          <w:rFonts w:ascii="Verdana" w:hAnsi="Verdana"/>
          <w:sz w:val="28"/>
          <w:szCs w:val="28"/>
        </w:rPr>
        <w:t>Známý</w:t>
      </w:r>
      <w:r w:rsidRPr="0059375C">
        <w:rPr>
          <w:rFonts w:ascii="Verdana" w:hAnsi="Verdana"/>
          <w:sz w:val="28"/>
          <w:szCs w:val="28"/>
        </w:rPr>
        <w:t xml:space="preserve"> je také pepř růžový, který je ale plodem pepřovce obecného což je strom.</w:t>
      </w:r>
      <w:r>
        <w:rPr>
          <w:rFonts w:ascii="Verdana" w:hAnsi="Verdana"/>
          <w:sz w:val="28"/>
          <w:szCs w:val="28"/>
        </w:rPr>
        <w:t xml:space="preserve"> </w:t>
      </w:r>
      <w:r w:rsidRPr="0059375C">
        <w:rPr>
          <w:rFonts w:ascii="Verdana" w:hAnsi="Verdana"/>
          <w:sz w:val="28"/>
          <w:szCs w:val="28"/>
        </w:rPr>
        <w:t xml:space="preserve">Z vyprávění pracovnice Káti Hakové jsme se dozvěděli o pěstování, zpracování a využití pepře. </w:t>
      </w:r>
      <w:r w:rsidRPr="00E95032">
        <w:rPr>
          <w:rFonts w:ascii="Verdana" w:hAnsi="Verdana"/>
          <w:sz w:val="28"/>
          <w:szCs w:val="28"/>
        </w:rPr>
        <w:t xml:space="preserve">Z mnoha druhů pepře </w:t>
      </w:r>
      <w:r w:rsidRPr="006635FD">
        <w:rPr>
          <w:rFonts w:ascii="Verdana" w:hAnsi="Verdana"/>
          <w:sz w:val="28"/>
          <w:szCs w:val="28"/>
        </w:rPr>
        <w:t xml:space="preserve">nás </w:t>
      </w:r>
      <w:r w:rsidRPr="00E95032">
        <w:rPr>
          <w:rFonts w:ascii="Verdana" w:hAnsi="Verdana"/>
          <w:sz w:val="28"/>
          <w:szCs w:val="28"/>
        </w:rPr>
        <w:t xml:space="preserve">blíže </w:t>
      </w:r>
      <w:r w:rsidRPr="006635FD">
        <w:rPr>
          <w:rFonts w:ascii="Verdana" w:hAnsi="Verdana"/>
          <w:sz w:val="28"/>
          <w:szCs w:val="28"/>
        </w:rPr>
        <w:t xml:space="preserve">seznámila s několika nejznámějšími. </w:t>
      </w:r>
      <w:r w:rsidRPr="0059375C">
        <w:rPr>
          <w:rFonts w:ascii="Verdana" w:hAnsi="Verdana"/>
          <w:sz w:val="28"/>
          <w:szCs w:val="28"/>
        </w:rPr>
        <w:t xml:space="preserve">Např. kayenský pepř z chilli papriček, pepř sečuánský z rostliny </w:t>
      </w:r>
      <w:r>
        <w:rPr>
          <w:rFonts w:ascii="Verdana" w:hAnsi="Verdana"/>
          <w:sz w:val="28"/>
          <w:szCs w:val="28"/>
        </w:rPr>
        <w:t>ž</w:t>
      </w:r>
      <w:r w:rsidRPr="0059375C">
        <w:rPr>
          <w:rFonts w:ascii="Verdana" w:hAnsi="Verdana"/>
          <w:sz w:val="28"/>
          <w:szCs w:val="28"/>
        </w:rPr>
        <w:t>lutodřev</w:t>
      </w:r>
      <w:r>
        <w:rPr>
          <w:rFonts w:ascii="Verdana" w:hAnsi="Verdana"/>
          <w:sz w:val="28"/>
          <w:szCs w:val="28"/>
        </w:rPr>
        <w:t xml:space="preserve"> a</w:t>
      </w:r>
      <w:r w:rsidRPr="0059375C">
        <w:rPr>
          <w:rFonts w:ascii="Verdana" w:hAnsi="Verdana"/>
          <w:sz w:val="28"/>
          <w:szCs w:val="28"/>
        </w:rPr>
        <w:t xml:space="preserve"> pepř jamajský, který v naší české kuchyni známe pod starým názvem nové koření. Očichali jsme si sáčky s černým </w:t>
      </w:r>
      <w:r>
        <w:rPr>
          <w:rFonts w:ascii="Verdana" w:hAnsi="Verdana"/>
          <w:sz w:val="28"/>
          <w:szCs w:val="28"/>
        </w:rPr>
        <w:t>a </w:t>
      </w:r>
      <w:r w:rsidRPr="0059375C">
        <w:rPr>
          <w:rFonts w:ascii="Verdana" w:hAnsi="Verdana"/>
          <w:sz w:val="28"/>
          <w:szCs w:val="28"/>
        </w:rPr>
        <w:t>červeným kampotským pepřem, promnuli v rukou a očichali pepř dlouhý. Na talířcích byly pro nás nachystány co</w:t>
      </w:r>
      <w:r>
        <w:rPr>
          <w:rFonts w:ascii="Verdana" w:hAnsi="Verdana"/>
          <w:sz w:val="28"/>
          <w:szCs w:val="28"/>
        </w:rPr>
        <w:t>ok</w:t>
      </w:r>
      <w:r w:rsidRPr="0059375C">
        <w:rPr>
          <w:rFonts w:ascii="Verdana" w:hAnsi="Verdana"/>
          <w:sz w:val="28"/>
          <w:szCs w:val="28"/>
        </w:rPr>
        <w:t>ies s pepřem, které upekla Káťa. Součástí povídání o pepři bylo malé překvapení. Společně jsme upekli muf</w:t>
      </w:r>
      <w:r>
        <w:rPr>
          <w:rFonts w:ascii="Verdana" w:hAnsi="Verdana"/>
          <w:sz w:val="28"/>
          <w:szCs w:val="28"/>
        </w:rPr>
        <w:t>fi</w:t>
      </w:r>
      <w:r w:rsidRPr="0059375C">
        <w:rPr>
          <w:rFonts w:ascii="Verdana" w:hAnsi="Verdana"/>
          <w:sz w:val="28"/>
          <w:szCs w:val="28"/>
        </w:rPr>
        <w:t>ny s čokoládovou pěnou posypané červeným pepřem. Jak vidíte, dá se pepř využít i v cukrářství.</w:t>
      </w:r>
      <w:r>
        <w:rPr>
          <w:rFonts w:ascii="Verdana" w:hAnsi="Verdana"/>
          <w:sz w:val="28"/>
          <w:szCs w:val="28"/>
        </w:rPr>
        <w:t xml:space="preserve"> </w:t>
      </w:r>
    </w:p>
    <w:p w:rsidR="00E95BB3" w:rsidRPr="0059375C" w:rsidRDefault="00E95BB3" w:rsidP="00FD2693">
      <w:pPr>
        <w:spacing w:line="276" w:lineRule="auto"/>
        <w:ind w:firstLine="708"/>
        <w:jc w:val="both"/>
        <w:rPr>
          <w:rFonts w:ascii="Verdana" w:hAnsi="Verdana"/>
          <w:sz w:val="28"/>
          <w:szCs w:val="28"/>
        </w:rPr>
      </w:pPr>
      <w:r w:rsidRPr="0059375C">
        <w:rPr>
          <w:rFonts w:ascii="Verdana" w:hAnsi="Verdana"/>
          <w:sz w:val="28"/>
          <w:szCs w:val="28"/>
        </w:rPr>
        <w:t>Při návštěvě Prahy jsme navštívili Botanickou zahradu. Tentokrát jsme se podívali do venkovních prostor.</w:t>
      </w:r>
      <w:r>
        <w:rPr>
          <w:rFonts w:ascii="Verdana" w:hAnsi="Verdana"/>
          <w:sz w:val="28"/>
          <w:szCs w:val="28"/>
        </w:rPr>
        <w:t xml:space="preserve"> </w:t>
      </w:r>
      <w:r w:rsidRPr="0059375C">
        <w:rPr>
          <w:rFonts w:ascii="Verdana" w:hAnsi="Verdana"/>
          <w:sz w:val="28"/>
          <w:szCs w:val="28"/>
        </w:rPr>
        <w:t>Ornamentální zahrada je nejstarší částí expozice</w:t>
      </w:r>
      <w:r>
        <w:rPr>
          <w:rFonts w:ascii="Verdana" w:hAnsi="Verdana"/>
          <w:sz w:val="28"/>
          <w:szCs w:val="28"/>
        </w:rPr>
        <w:t>, byla</w:t>
      </w:r>
      <w:r w:rsidRPr="0059375C">
        <w:rPr>
          <w:rFonts w:ascii="Verdana" w:hAnsi="Verdana"/>
          <w:sz w:val="28"/>
          <w:szCs w:val="28"/>
        </w:rPr>
        <w:t xml:space="preserve"> otevřena v roce 1992. Vysoké sekvoje tu doplňují různé letničky, dvouletky i trval</w:t>
      </w:r>
      <w:r w:rsidR="00162145">
        <w:rPr>
          <w:rFonts w:ascii="Verdana" w:hAnsi="Verdana"/>
          <w:sz w:val="28"/>
          <w:szCs w:val="28"/>
        </w:rPr>
        <w:t>ky a </w:t>
      </w:r>
      <w:r w:rsidRPr="0059375C">
        <w:rPr>
          <w:rFonts w:ascii="Verdana" w:hAnsi="Verdana"/>
          <w:sz w:val="28"/>
          <w:szCs w:val="28"/>
        </w:rPr>
        <w:t>okrasné trávy, léčivé i užitkové a jedovaté rostliny. Zahradou nás provázelo poutavé a zajímavé vyprávění dvou mladých sympatických průvodkyň. Procházkou nově vytvořeným záhonem jsme se mohli pokochat i osahat si kosatce sibiřské, obdivovat rybníček s kovovou plastikou skákající žáby. Poté jsme zamířili na bambusovou louku. Dozvěděli jsme se mnoho zajímavostí, osahali si bam</w:t>
      </w:r>
      <w:r w:rsidR="00162145">
        <w:rPr>
          <w:rFonts w:ascii="Verdana" w:hAnsi="Verdana"/>
          <w:sz w:val="28"/>
          <w:szCs w:val="28"/>
        </w:rPr>
        <w:t>busy různých výšek a tlouštěk a </w:t>
      </w:r>
      <w:r w:rsidRPr="0059375C">
        <w:rPr>
          <w:rFonts w:ascii="Verdana" w:hAnsi="Verdana"/>
          <w:sz w:val="28"/>
          <w:szCs w:val="28"/>
        </w:rPr>
        <w:t>zaposlouchali se do jejich šelestění. Existuje druh rychle</w:t>
      </w:r>
      <w:r>
        <w:rPr>
          <w:rFonts w:ascii="Verdana" w:hAnsi="Verdana"/>
          <w:sz w:val="28"/>
          <w:szCs w:val="28"/>
        </w:rPr>
        <w:t xml:space="preserve"> </w:t>
      </w:r>
      <w:r w:rsidRPr="0059375C">
        <w:rPr>
          <w:rFonts w:ascii="Verdana" w:hAnsi="Verdana"/>
          <w:sz w:val="28"/>
          <w:szCs w:val="28"/>
        </w:rPr>
        <w:t xml:space="preserve">rostoucího bambusu, který vyroste za den </w:t>
      </w:r>
      <w:r>
        <w:rPr>
          <w:rFonts w:ascii="Verdana" w:hAnsi="Verdana"/>
          <w:sz w:val="28"/>
          <w:szCs w:val="28"/>
        </w:rPr>
        <w:t xml:space="preserve">až </w:t>
      </w:r>
      <w:r w:rsidRPr="0059375C">
        <w:rPr>
          <w:rFonts w:ascii="Verdana" w:hAnsi="Verdana"/>
          <w:sz w:val="28"/>
          <w:szCs w:val="28"/>
        </w:rPr>
        <w:t>o 93 cm. Při procházení zahradou jsme se zastavili u břízy papírovité, která má listy lehce větší než nám známá bříza. Zajímavostí je, že je vícekmenná podobně jako keře. Tato konkrétní měla 9 kmenů. Kmen je pokryt kůrou, která se snadno odlupuje po kusech, na které je možné psát. Dalším zajímavým stromem byl dřezovec trojtrnný. Jedná se o statný strom s nenápadnými žlutozelenými květy, za to výraznými plody v podobě velkých lusků. V úrovni dvou metrů směrem vzhůru začínají růst trny, které rostou do tří světových stran. Došli jsme i k tzv. mamutímu stromu, tedy k sekvojovci obrovskému</w:t>
      </w:r>
      <w:r>
        <w:rPr>
          <w:rFonts w:ascii="Verdana" w:hAnsi="Verdana"/>
          <w:sz w:val="28"/>
          <w:szCs w:val="28"/>
        </w:rPr>
        <w:t>.</w:t>
      </w:r>
      <w:r w:rsidRPr="0059375C">
        <w:rPr>
          <w:rFonts w:ascii="Verdana" w:hAnsi="Verdana"/>
          <w:sz w:val="28"/>
          <w:szCs w:val="28"/>
        </w:rPr>
        <w:t xml:space="preserve"> Tento má asi jen 20 metrů. V</w:t>
      </w:r>
      <w:r>
        <w:rPr>
          <w:rFonts w:ascii="Verdana" w:hAnsi="Verdana"/>
          <w:sz w:val="28"/>
          <w:szCs w:val="28"/>
        </w:rPr>
        <w:t> </w:t>
      </w:r>
      <w:r w:rsidRPr="0059375C">
        <w:rPr>
          <w:rFonts w:ascii="Verdana" w:hAnsi="Verdana"/>
          <w:sz w:val="28"/>
          <w:szCs w:val="28"/>
        </w:rPr>
        <w:t>Americe</w:t>
      </w:r>
      <w:r>
        <w:rPr>
          <w:rFonts w:ascii="Verdana" w:hAnsi="Verdana"/>
          <w:sz w:val="28"/>
          <w:szCs w:val="28"/>
        </w:rPr>
        <w:t>,</w:t>
      </w:r>
      <w:r w:rsidRPr="0059375C">
        <w:rPr>
          <w:rFonts w:ascii="Verdana" w:hAnsi="Verdana"/>
          <w:sz w:val="28"/>
          <w:szCs w:val="28"/>
        </w:rPr>
        <w:t xml:space="preserve"> kde je doma</w:t>
      </w:r>
      <w:r>
        <w:rPr>
          <w:rFonts w:ascii="Verdana" w:hAnsi="Verdana"/>
          <w:sz w:val="28"/>
          <w:szCs w:val="28"/>
        </w:rPr>
        <w:t>,</w:t>
      </w:r>
      <w:r w:rsidRPr="0059375C">
        <w:rPr>
          <w:rFonts w:ascii="Verdana" w:hAnsi="Verdana"/>
          <w:sz w:val="28"/>
          <w:szCs w:val="28"/>
        </w:rPr>
        <w:t xml:space="preserve"> roste až do výšky 80 metrů s kmenem o obvodu 30 metrů. Další strom tentokrát se žlutozelenými krásnými květy rostoucími vzhůru jako květiny byl liliovník tulipánokvětý, též lyrovník. Jeho listy připomínají svým tvarem hudební nástroj lyra. Strom svída, nebo také dřín klame svými květy, což jsou jen malé bobulky. Pokračovali jsme </w:t>
      </w:r>
      <w:r>
        <w:rPr>
          <w:rFonts w:ascii="Verdana" w:hAnsi="Verdana"/>
          <w:sz w:val="28"/>
          <w:szCs w:val="28"/>
        </w:rPr>
        <w:t>expozicí</w:t>
      </w:r>
      <w:r w:rsidRPr="0059375C">
        <w:rPr>
          <w:rFonts w:ascii="Verdana" w:hAnsi="Verdana"/>
          <w:sz w:val="28"/>
          <w:szCs w:val="28"/>
        </w:rPr>
        <w:t xml:space="preserve"> léčivých rostlin. Ta je vytvořena ve stylu klášterních zahrad s lehce vyvýšenými záhony obehnanými proutěným plůtkem. Očichali jsme si </w:t>
      </w:r>
      <w:r>
        <w:rPr>
          <w:rFonts w:ascii="Verdana" w:hAnsi="Verdana"/>
          <w:sz w:val="28"/>
          <w:szCs w:val="28"/>
        </w:rPr>
        <w:t>a </w:t>
      </w:r>
      <w:r w:rsidRPr="0059375C">
        <w:rPr>
          <w:rFonts w:ascii="Verdana" w:hAnsi="Verdana"/>
          <w:sz w:val="28"/>
          <w:szCs w:val="28"/>
        </w:rPr>
        <w:t>v rukou promnuli mátu, ostropestřec, čistec (myší ouško), řepík lékařský používaný při zánětech žaludku, routu vonnou vhodnou proti křečím. Její sběr nesmí probíhat při prudkém slunci, jinak hrozí popálení od jejich silic. Byly tu zastoupeny i</w:t>
      </w:r>
      <w:r>
        <w:rPr>
          <w:rFonts w:ascii="Verdana" w:hAnsi="Verdana"/>
          <w:sz w:val="28"/>
          <w:szCs w:val="28"/>
        </w:rPr>
        <w:t> </w:t>
      </w:r>
      <w:r w:rsidRPr="0059375C">
        <w:rPr>
          <w:rFonts w:ascii="Verdana" w:hAnsi="Verdana"/>
          <w:sz w:val="28"/>
          <w:szCs w:val="28"/>
        </w:rPr>
        <w:t xml:space="preserve">jedovaté rostliny, které zatím nekvetly. A tak jsme si pouze poslechli o náprstníku nebo oměji. Jediná kvetoucí jedovatá rostlina byla třemdava bílá. Bílá podle barvy kořene, ne květu. Z listů se vypařuje intenzivní silice, které za horkého dne lze zapálit sirkou. Proto se jí přezdívá </w:t>
      </w:r>
      <w:r>
        <w:rPr>
          <w:rFonts w:ascii="Verdana" w:hAnsi="Verdana"/>
          <w:sz w:val="28"/>
          <w:szCs w:val="28"/>
        </w:rPr>
        <w:t>o</w:t>
      </w:r>
      <w:r w:rsidRPr="0059375C">
        <w:rPr>
          <w:rFonts w:ascii="Verdana" w:hAnsi="Verdana"/>
          <w:sz w:val="28"/>
          <w:szCs w:val="28"/>
        </w:rPr>
        <w:t>hnivý nebo Mojžíšův keř. Poté jsme přešli do japonské zahrady. Osobité až umělecké zpracování těchto zahrad je původně z Číny, odkud ho v 8.</w:t>
      </w:r>
      <w:r>
        <w:rPr>
          <w:rFonts w:ascii="Verdana" w:hAnsi="Verdana"/>
          <w:sz w:val="28"/>
          <w:szCs w:val="28"/>
        </w:rPr>
        <w:t> </w:t>
      </w:r>
      <w:r w:rsidRPr="0059375C">
        <w:rPr>
          <w:rFonts w:ascii="Verdana" w:hAnsi="Verdana"/>
          <w:sz w:val="28"/>
          <w:szCs w:val="28"/>
        </w:rPr>
        <w:t>století přejali Japonci.</w:t>
      </w:r>
      <w:r>
        <w:rPr>
          <w:rFonts w:ascii="Verdana" w:hAnsi="Verdana"/>
          <w:sz w:val="28"/>
          <w:szCs w:val="28"/>
        </w:rPr>
        <w:t xml:space="preserve"> </w:t>
      </w:r>
      <w:r w:rsidRPr="0059375C">
        <w:rPr>
          <w:rFonts w:ascii="Verdana" w:hAnsi="Verdana"/>
          <w:sz w:val="28"/>
          <w:szCs w:val="28"/>
        </w:rPr>
        <w:t>V zahradě nechybí typické prvky jako je chodníček z kamenů, jezí</w:t>
      </w:r>
      <w:r w:rsidR="00162145">
        <w:rPr>
          <w:rFonts w:ascii="Verdana" w:hAnsi="Verdana"/>
          <w:sz w:val="28"/>
          <w:szCs w:val="28"/>
        </w:rPr>
        <w:t>rko, japonské bonsaje, javory a </w:t>
      </w:r>
      <w:r w:rsidRPr="0059375C">
        <w:rPr>
          <w:rFonts w:ascii="Verdana" w:hAnsi="Verdana"/>
          <w:sz w:val="28"/>
          <w:szCs w:val="28"/>
        </w:rPr>
        <w:t>sakury. Na sto</w:t>
      </w:r>
      <w:r>
        <w:rPr>
          <w:rFonts w:ascii="Verdana" w:hAnsi="Verdana"/>
          <w:sz w:val="28"/>
          <w:szCs w:val="28"/>
        </w:rPr>
        <w:t>lcích</w:t>
      </w:r>
      <w:r w:rsidRPr="0059375C">
        <w:rPr>
          <w:rFonts w:ascii="Verdana" w:hAnsi="Verdana"/>
          <w:sz w:val="28"/>
          <w:szCs w:val="28"/>
        </w:rPr>
        <w:t xml:space="preserve"> s dřevěnými nohami a kamennými deskami jsme obdivovali bonsaje jehličnaté i listnaté.</w:t>
      </w:r>
      <w:r>
        <w:rPr>
          <w:rFonts w:ascii="Verdana" w:hAnsi="Verdana"/>
          <w:sz w:val="28"/>
          <w:szCs w:val="28"/>
        </w:rPr>
        <w:t xml:space="preserve"> </w:t>
      </w:r>
      <w:r w:rsidRPr="0059375C">
        <w:rPr>
          <w:rFonts w:ascii="Verdana" w:hAnsi="Verdana"/>
          <w:sz w:val="28"/>
          <w:szCs w:val="28"/>
        </w:rPr>
        <w:t xml:space="preserve">Bonsaj je vlastně strom v misce. Osahali jsme si také velký kámen, z něhož vyrůstala převislá </w:t>
      </w:r>
      <w:r w:rsidRPr="006635FD">
        <w:rPr>
          <w:rFonts w:ascii="Verdana" w:hAnsi="Verdana"/>
          <w:sz w:val="28"/>
          <w:szCs w:val="28"/>
        </w:rPr>
        <w:t xml:space="preserve">borovicová </w:t>
      </w:r>
      <w:r w:rsidR="00162145">
        <w:rPr>
          <w:rFonts w:ascii="Verdana" w:hAnsi="Verdana"/>
          <w:sz w:val="28"/>
          <w:szCs w:val="28"/>
        </w:rPr>
        <w:t>bonsaj. Poslechli jsme si o </w:t>
      </w:r>
      <w:r w:rsidRPr="0059375C">
        <w:rPr>
          <w:rFonts w:ascii="Verdana" w:hAnsi="Verdana"/>
          <w:sz w:val="28"/>
          <w:szCs w:val="28"/>
        </w:rPr>
        <w:t>zmineralizovaných dřevinách</w:t>
      </w:r>
      <w:r>
        <w:rPr>
          <w:rFonts w:ascii="Verdana" w:hAnsi="Verdana"/>
          <w:sz w:val="28"/>
          <w:szCs w:val="28"/>
        </w:rPr>
        <w:t xml:space="preserve"> </w:t>
      </w:r>
      <w:r w:rsidRPr="0059375C">
        <w:rPr>
          <w:rFonts w:ascii="Verdana" w:hAnsi="Verdana"/>
          <w:sz w:val="28"/>
          <w:szCs w:val="28"/>
        </w:rPr>
        <w:t>- arau</w:t>
      </w:r>
      <w:r>
        <w:rPr>
          <w:rFonts w:ascii="Verdana" w:hAnsi="Verdana"/>
          <w:sz w:val="28"/>
          <w:szCs w:val="28"/>
        </w:rPr>
        <w:t>k</w:t>
      </w:r>
      <w:r w:rsidRPr="0059375C">
        <w:rPr>
          <w:rFonts w:ascii="Verdana" w:hAnsi="Verdana"/>
          <w:sz w:val="28"/>
          <w:szCs w:val="28"/>
        </w:rPr>
        <w:t>arity. Na kus takového dřeva jsme si sáhli. Prohlídku jsme ukončili u Monkey puzzle tree – Aracuaria aracuana čili blahočet. Jedná se o živoucí fosilii, která beze změn roste 150 mil. let. S</w:t>
      </w:r>
      <w:r w:rsidR="00162145">
        <w:rPr>
          <w:rFonts w:ascii="Verdana" w:hAnsi="Verdana"/>
          <w:sz w:val="28"/>
          <w:szCs w:val="28"/>
        </w:rPr>
        <w:t>trom má ostré jehlice i kmen, o </w:t>
      </w:r>
      <w:r w:rsidRPr="0059375C">
        <w:rPr>
          <w:rFonts w:ascii="Verdana" w:hAnsi="Verdana"/>
          <w:sz w:val="28"/>
          <w:szCs w:val="28"/>
        </w:rPr>
        <w:t xml:space="preserve">čemž jsme se přesvědčili. A tak se chrání před případnými škůdci. Jeho plody jsou podobné piniovým oříškům. Na konci </w:t>
      </w:r>
      <w:r w:rsidRPr="0052388D">
        <w:rPr>
          <w:rFonts w:ascii="Verdana" w:hAnsi="Verdana"/>
          <w:sz w:val="28"/>
          <w:szCs w:val="28"/>
        </w:rPr>
        <w:t>prohlídky</w:t>
      </w:r>
      <w:r w:rsidRPr="0059375C">
        <w:rPr>
          <w:rFonts w:ascii="Verdana" w:hAnsi="Verdana"/>
          <w:sz w:val="28"/>
          <w:szCs w:val="28"/>
        </w:rPr>
        <w:t xml:space="preserve"> jsme se pokochali pohledem na vinice a</w:t>
      </w:r>
      <w:r>
        <w:rPr>
          <w:rFonts w:ascii="Verdana" w:hAnsi="Verdana"/>
          <w:sz w:val="28"/>
          <w:szCs w:val="28"/>
        </w:rPr>
        <w:t> </w:t>
      </w:r>
      <w:r w:rsidRPr="0059375C">
        <w:rPr>
          <w:rFonts w:ascii="Verdana" w:hAnsi="Verdana"/>
          <w:sz w:val="28"/>
          <w:szCs w:val="28"/>
        </w:rPr>
        <w:t>kapli Sv. Kláry</w:t>
      </w:r>
      <w:r>
        <w:rPr>
          <w:rFonts w:ascii="Verdana" w:hAnsi="Verdana"/>
          <w:sz w:val="28"/>
          <w:szCs w:val="28"/>
        </w:rPr>
        <w:t>,</w:t>
      </w:r>
      <w:r w:rsidRPr="0059375C">
        <w:rPr>
          <w:rFonts w:ascii="Verdana" w:hAnsi="Verdana"/>
          <w:sz w:val="28"/>
          <w:szCs w:val="28"/>
        </w:rPr>
        <w:t xml:space="preserve"> a ti</w:t>
      </w:r>
      <w:r>
        <w:rPr>
          <w:rFonts w:ascii="Verdana" w:hAnsi="Verdana"/>
          <w:sz w:val="28"/>
          <w:szCs w:val="28"/>
        </w:rPr>
        <w:t>,</w:t>
      </w:r>
      <w:r w:rsidRPr="0059375C">
        <w:rPr>
          <w:rFonts w:ascii="Verdana" w:hAnsi="Verdana"/>
          <w:sz w:val="28"/>
          <w:szCs w:val="28"/>
        </w:rPr>
        <w:t xml:space="preserve"> co něco ukoukají, pohledem na Prahu. Cestou k tramvaji jsme procházeli kolem vinic a zastavili se u</w:t>
      </w:r>
      <w:r>
        <w:rPr>
          <w:rFonts w:ascii="Verdana" w:hAnsi="Verdana"/>
          <w:sz w:val="28"/>
          <w:szCs w:val="28"/>
        </w:rPr>
        <w:t> </w:t>
      </w:r>
      <w:r w:rsidRPr="0059375C">
        <w:rPr>
          <w:rFonts w:ascii="Verdana" w:hAnsi="Verdana"/>
          <w:sz w:val="28"/>
          <w:szCs w:val="28"/>
        </w:rPr>
        <w:t xml:space="preserve">železného stromu vůní. Nadzdvihovali jsme pokličky nádobek a očichávali dost intenzivní vůně – citronová, pomerančová, meruňková, bylinkové..... Společně jsme poobědvali v naší oblíbené restauraci Hybernská. Prožili </w:t>
      </w:r>
      <w:r w:rsidR="00162145">
        <w:rPr>
          <w:rFonts w:ascii="Verdana" w:hAnsi="Verdana"/>
          <w:sz w:val="28"/>
          <w:szCs w:val="28"/>
        </w:rPr>
        <w:t>jsme příjemný den plný zeleně a </w:t>
      </w:r>
      <w:r w:rsidRPr="0059375C">
        <w:rPr>
          <w:rFonts w:ascii="Verdana" w:hAnsi="Verdana"/>
          <w:sz w:val="28"/>
          <w:szCs w:val="28"/>
        </w:rPr>
        <w:t>domů jsme si odnášeli mnoho nových poznatků ze světa fl</w:t>
      </w:r>
      <w:r>
        <w:rPr>
          <w:rFonts w:ascii="Verdana" w:hAnsi="Verdana"/>
          <w:sz w:val="28"/>
          <w:szCs w:val="28"/>
        </w:rPr>
        <w:t>ó</w:t>
      </w:r>
      <w:r w:rsidRPr="0059375C">
        <w:rPr>
          <w:rFonts w:ascii="Verdana" w:hAnsi="Verdana"/>
          <w:sz w:val="28"/>
          <w:szCs w:val="28"/>
        </w:rPr>
        <w:t xml:space="preserve">ry. </w:t>
      </w:r>
    </w:p>
    <w:p w:rsidR="00E95BB3" w:rsidRPr="0059375C" w:rsidRDefault="00E95BB3" w:rsidP="00FD2693">
      <w:pPr>
        <w:spacing w:line="276" w:lineRule="auto"/>
        <w:ind w:firstLine="708"/>
        <w:jc w:val="both"/>
        <w:rPr>
          <w:rFonts w:ascii="Verdana" w:hAnsi="Verdana"/>
          <w:sz w:val="28"/>
          <w:szCs w:val="28"/>
        </w:rPr>
      </w:pPr>
      <w:r w:rsidRPr="0003507B">
        <w:rPr>
          <w:rFonts w:ascii="Verdana" w:hAnsi="Verdana"/>
          <w:sz w:val="28"/>
          <w:szCs w:val="28"/>
        </w:rPr>
        <w:t>TyfloCentrum</w:t>
      </w:r>
      <w:r w:rsidRPr="0059375C">
        <w:rPr>
          <w:rFonts w:ascii="Verdana" w:hAnsi="Verdana"/>
          <w:sz w:val="28"/>
          <w:szCs w:val="28"/>
        </w:rPr>
        <w:t xml:space="preserve"> pro nás připravilo květnový pobyt od středy do pátku. Ubytován</w:t>
      </w:r>
      <w:r>
        <w:rPr>
          <w:rFonts w:ascii="Verdana" w:hAnsi="Verdana"/>
          <w:sz w:val="28"/>
          <w:szCs w:val="28"/>
        </w:rPr>
        <w:t>i</w:t>
      </w:r>
      <w:r w:rsidRPr="0059375C">
        <w:rPr>
          <w:rFonts w:ascii="Verdana" w:hAnsi="Verdana"/>
          <w:sz w:val="28"/>
          <w:szCs w:val="28"/>
        </w:rPr>
        <w:t xml:space="preserve"> jsme byli v Peci pod Sněžkou v hotelu Energetik, nacházejícím se přímo na sjezdovce Hnědý vrch s</w:t>
      </w:r>
      <w:r>
        <w:rPr>
          <w:rFonts w:ascii="Verdana" w:hAnsi="Verdana"/>
          <w:sz w:val="28"/>
          <w:szCs w:val="28"/>
        </w:rPr>
        <w:t> </w:t>
      </w:r>
      <w:r w:rsidRPr="0059375C">
        <w:rPr>
          <w:rFonts w:ascii="Verdana" w:hAnsi="Verdana"/>
          <w:sz w:val="28"/>
          <w:szCs w:val="28"/>
        </w:rPr>
        <w:t xml:space="preserve">krásným výhledem na krkonošské hřebeny. Ve středu jsme vlastním autobusem cestou </w:t>
      </w:r>
      <w:r>
        <w:rPr>
          <w:rFonts w:ascii="Verdana" w:hAnsi="Verdana"/>
          <w:sz w:val="28"/>
          <w:szCs w:val="28"/>
        </w:rPr>
        <w:t xml:space="preserve">na ubytování </w:t>
      </w:r>
      <w:r w:rsidRPr="0059375C">
        <w:rPr>
          <w:rFonts w:ascii="Verdana" w:hAnsi="Verdana"/>
          <w:sz w:val="28"/>
          <w:szCs w:val="28"/>
        </w:rPr>
        <w:t>navštívili v </w:t>
      </w:r>
      <w:r>
        <w:rPr>
          <w:rFonts w:ascii="Verdana" w:hAnsi="Verdana"/>
          <w:sz w:val="28"/>
          <w:szCs w:val="28"/>
        </w:rPr>
        <w:t>M</w:t>
      </w:r>
      <w:r w:rsidRPr="0059375C">
        <w:rPr>
          <w:rFonts w:ascii="Verdana" w:hAnsi="Verdana"/>
          <w:sz w:val="28"/>
          <w:szCs w:val="28"/>
        </w:rPr>
        <w:t>uzeu Podkrkonoší v Trutnově výstavu „Rok na podkrkonošské vsi“. Výstava nás zavedla na podkrkonošský venkov 19. a první čtvrtin</w:t>
      </w:r>
      <w:r>
        <w:rPr>
          <w:rFonts w:ascii="Verdana" w:hAnsi="Verdana"/>
          <w:sz w:val="28"/>
          <w:szCs w:val="28"/>
        </w:rPr>
        <w:t>y</w:t>
      </w:r>
      <w:r w:rsidRPr="0059375C">
        <w:rPr>
          <w:rFonts w:ascii="Verdana" w:hAnsi="Verdana"/>
          <w:sz w:val="28"/>
          <w:szCs w:val="28"/>
        </w:rPr>
        <w:t xml:space="preserve"> 20. století. Paní průvodkyně nás svým vyprávěním provedla venkovským životem obyvatelstva v průběhu celého kalendářního roku. Dozvěděli jsme se, co lidé uctívali, čemu věřili a jakým činnostem se věnovali v době masopustu, v následující době postní a velikonoční, při loučení se zimou, stavění májek, při dožínkách, v době adventu. Prostřednictvím dobových rukodělných nástrojů a nářadí, oradla, brány, srpy, cepy, kolovrátky na zpracování lnu, máselnice, malý žebřiňák, trakař, kovářský měch, nástroje a</w:t>
      </w:r>
      <w:r>
        <w:rPr>
          <w:rFonts w:ascii="Verdana" w:hAnsi="Verdana"/>
          <w:sz w:val="28"/>
          <w:szCs w:val="28"/>
        </w:rPr>
        <w:t> </w:t>
      </w:r>
      <w:r w:rsidRPr="0059375C">
        <w:rPr>
          <w:rFonts w:ascii="Verdana" w:hAnsi="Verdana"/>
          <w:sz w:val="28"/>
          <w:szCs w:val="28"/>
        </w:rPr>
        <w:t>nářadí kovářské dílny atd. výstava přibližuje nelehký život našich předků, který je z dnešního pohledu jen těžko představitelný. Nechybí ani sváteční oděv, čepce a zástěry vesnických žen, bohatě zdobené formanské pásy, které byly ozdobou mužů, lidový malovaný nábytek – skříně, truhly, modlitební knížky, obrázky většinou s náboženskou tématikou malované na skle, chomouty pro koně</w:t>
      </w:r>
      <w:r>
        <w:rPr>
          <w:rFonts w:ascii="Verdana" w:hAnsi="Verdana"/>
          <w:sz w:val="28"/>
          <w:szCs w:val="28"/>
        </w:rPr>
        <w:t xml:space="preserve"> či</w:t>
      </w:r>
      <w:r w:rsidRPr="0059375C">
        <w:rPr>
          <w:rFonts w:ascii="Verdana" w:hAnsi="Verdana"/>
          <w:sz w:val="28"/>
          <w:szCs w:val="28"/>
        </w:rPr>
        <w:t xml:space="preserve"> postava Morany.</w:t>
      </w:r>
      <w:r>
        <w:rPr>
          <w:rFonts w:ascii="Verdana" w:hAnsi="Verdana"/>
          <w:sz w:val="28"/>
          <w:szCs w:val="28"/>
        </w:rPr>
        <w:t xml:space="preserve"> </w:t>
      </w:r>
      <w:r w:rsidRPr="0059375C">
        <w:rPr>
          <w:rFonts w:ascii="Verdana" w:hAnsi="Verdana"/>
          <w:sz w:val="28"/>
          <w:szCs w:val="28"/>
        </w:rPr>
        <w:t>Osahali jsme si cep, sítko na mouku, ošatku na chléb, malý kolovrátek razítko na látku s nápisem Rýbrcoul, formy na perníky, máslo a cukroví.</w:t>
      </w:r>
      <w:r>
        <w:rPr>
          <w:rFonts w:ascii="Verdana" w:hAnsi="Verdana"/>
          <w:sz w:val="28"/>
          <w:szCs w:val="28"/>
        </w:rPr>
        <w:t xml:space="preserve"> </w:t>
      </w:r>
      <w:r w:rsidRPr="0059375C">
        <w:rPr>
          <w:rFonts w:ascii="Verdana" w:hAnsi="Verdana"/>
          <w:sz w:val="28"/>
          <w:szCs w:val="28"/>
        </w:rPr>
        <w:t>Dozvěděli jsme se i</w:t>
      </w:r>
      <w:r w:rsidR="00162145">
        <w:rPr>
          <w:rFonts w:ascii="Verdana" w:hAnsi="Verdana"/>
          <w:sz w:val="28"/>
          <w:szCs w:val="28"/>
        </w:rPr>
        <w:t> </w:t>
      </w:r>
      <w:r w:rsidRPr="0059375C">
        <w:rPr>
          <w:rFonts w:ascii="Verdana" w:hAnsi="Verdana"/>
          <w:sz w:val="28"/>
          <w:szCs w:val="28"/>
        </w:rPr>
        <w:t>zajímavost, že se zde dělil rok na 8 ročních období a ne na 4, jak je známe. Jiný kraj, jiný mrav. Na Masarykově náměstí, kterým jsme procházeli</w:t>
      </w:r>
      <w:r>
        <w:rPr>
          <w:rFonts w:ascii="Verdana" w:hAnsi="Verdana"/>
          <w:sz w:val="28"/>
          <w:szCs w:val="28"/>
        </w:rPr>
        <w:t>,</w:t>
      </w:r>
      <w:r w:rsidRPr="0059375C">
        <w:rPr>
          <w:rFonts w:ascii="Verdana" w:hAnsi="Verdana"/>
          <w:sz w:val="28"/>
          <w:szCs w:val="28"/>
        </w:rPr>
        <w:t xml:space="preserve"> stála socha císaře Josefa II., Krakonošova kašna, Sloup Nejsvětější trojice a stará radnice s trutnovským drakem. Socha císaře Josefa II. v nadživotní velikosti stála také v chodbě muzea. A proč zrovna sochy císaře? Císař zde byl velmi oblíbený a rád sem jezdil. Po návštěvě muzea jsme se ubytovali a společně povečeřeli. Ve čtvrtek po snídani následovalo individuální volno se svým doprovodem. Jedna skupinka se vydala k chatě </w:t>
      </w:r>
      <w:r w:rsidRPr="00E95032">
        <w:rPr>
          <w:rFonts w:ascii="Verdana" w:hAnsi="Verdana"/>
          <w:i/>
          <w:sz w:val="28"/>
          <w:szCs w:val="28"/>
        </w:rPr>
        <w:t>Na konci světa</w:t>
      </w:r>
      <w:r w:rsidRPr="0059375C">
        <w:rPr>
          <w:rFonts w:ascii="Verdana" w:hAnsi="Verdana"/>
          <w:sz w:val="28"/>
          <w:szCs w:val="28"/>
        </w:rPr>
        <w:t>, druhá na rozhlednu. Někteří se prošli jen okolo hotelu, vyhřívali se před hotelem na sluníčku, popíjeli kávu, nebo využili nabídku masáží a sauny. Před hotelem jsem se setkala se svou známou, pro kterou jsem tetou, i když nejsme příbuzné. Neviděly jsme se několik let, bylo to pro mě srdečné setkání. Po obědě jsme se autobusem přesunuli k lanovce na Sněžku.</w:t>
      </w:r>
      <w:r>
        <w:rPr>
          <w:rFonts w:ascii="Verdana" w:hAnsi="Verdana"/>
          <w:sz w:val="28"/>
          <w:szCs w:val="28"/>
        </w:rPr>
        <w:t xml:space="preserve"> </w:t>
      </w:r>
      <w:r w:rsidRPr="0059375C">
        <w:rPr>
          <w:rFonts w:ascii="Verdana" w:hAnsi="Verdana"/>
          <w:sz w:val="28"/>
          <w:szCs w:val="28"/>
        </w:rPr>
        <w:t>Odpolední program se změnil, nevyjeli jsme až na Sněžku. Ale mně osobně to nevadilo. Na Sněžce jsem byla, dokonce i s Tyflo</w:t>
      </w:r>
      <w:r>
        <w:rPr>
          <w:rFonts w:ascii="Verdana" w:hAnsi="Verdana"/>
          <w:sz w:val="28"/>
          <w:szCs w:val="28"/>
        </w:rPr>
        <w:t>C</w:t>
      </w:r>
      <w:r w:rsidRPr="0059375C">
        <w:rPr>
          <w:rFonts w:ascii="Verdana" w:hAnsi="Verdana"/>
          <w:sz w:val="28"/>
          <w:szCs w:val="28"/>
        </w:rPr>
        <w:t>entrem.</w:t>
      </w:r>
      <w:r>
        <w:rPr>
          <w:rFonts w:ascii="Verdana" w:hAnsi="Verdana"/>
          <w:sz w:val="28"/>
          <w:szCs w:val="28"/>
        </w:rPr>
        <w:t xml:space="preserve"> </w:t>
      </w:r>
      <w:r w:rsidRPr="0059375C">
        <w:rPr>
          <w:rFonts w:ascii="Verdana" w:hAnsi="Verdana"/>
          <w:sz w:val="28"/>
          <w:szCs w:val="28"/>
        </w:rPr>
        <w:t>Vystoupili jsme na Růžové hoře. Procházka lesem po upravené cestě na chatu Růžohorky byla pro naši skupinu určitě příjemnější než po kamenech na Sněžce. A z výhledů na panoramata většina z nás stejně mnoho nemá. Kávička s borůvkovým koláčem nebo knedlíkem ve společnosti čarodějnic zavěšených na stropě i na stěnách byla sladkou odměnou za to, že jsme díky našim spolehlivým doprovodům zvládli těch několik kilometrů v horském prostředí.</w:t>
      </w:r>
      <w:r>
        <w:rPr>
          <w:rFonts w:ascii="Verdana" w:hAnsi="Verdana"/>
          <w:sz w:val="28"/>
          <w:szCs w:val="28"/>
        </w:rPr>
        <w:t xml:space="preserve"> </w:t>
      </w:r>
      <w:r w:rsidRPr="0059375C">
        <w:rPr>
          <w:rFonts w:ascii="Verdana" w:hAnsi="Verdana"/>
          <w:sz w:val="28"/>
          <w:szCs w:val="28"/>
        </w:rPr>
        <w:t>Marcela a Žaneta si vyšly na túru od hotelu na Sněžku a ze Sněžky sjely dolů lanovkou. Celá skupina sjela lanovkou dolů, několik jedinců se dolů prošlo pěšky. Po oba večery jsme po večeři poseděli při skleničce vína, piva a</w:t>
      </w:r>
      <w:r>
        <w:rPr>
          <w:rFonts w:ascii="Verdana" w:hAnsi="Verdana"/>
          <w:sz w:val="28"/>
          <w:szCs w:val="28"/>
        </w:rPr>
        <w:t> </w:t>
      </w:r>
      <w:r w:rsidRPr="0059375C">
        <w:rPr>
          <w:rFonts w:ascii="Verdana" w:hAnsi="Verdana"/>
          <w:sz w:val="28"/>
          <w:szCs w:val="28"/>
        </w:rPr>
        <w:t>voňavého uzeného. Milovníci vody využili možnosti vykoupat se v hotelovém bazénu. A že si to někteří pořádně užili.</w:t>
      </w:r>
      <w:r>
        <w:rPr>
          <w:rFonts w:ascii="Verdana" w:hAnsi="Verdana"/>
          <w:sz w:val="28"/>
          <w:szCs w:val="28"/>
        </w:rPr>
        <w:t xml:space="preserve"> </w:t>
      </w:r>
      <w:r w:rsidRPr="0059375C">
        <w:rPr>
          <w:rFonts w:ascii="Verdana" w:hAnsi="Verdana"/>
          <w:sz w:val="28"/>
          <w:szCs w:val="28"/>
        </w:rPr>
        <w:t>V pátek po snídani nás autobus zavezl do Jánských Lázní, které jsou zaměřené na léčbu pohybového a dýchacího ústrojí, a na ozdravné a rekondiční pobyty. Individuální volno jsme využili k procházce po kolonádě nebo k lanovce na Černou horu, k posezení u kávy s dortíkem nebo návštěvě prodejní galerie broušených minerálů. Poobědvali jsme společně v restauraci Sans</w:t>
      </w:r>
      <w:r>
        <w:rPr>
          <w:rFonts w:ascii="Verdana" w:hAnsi="Verdana"/>
          <w:sz w:val="28"/>
          <w:szCs w:val="28"/>
        </w:rPr>
        <w:t>s</w:t>
      </w:r>
      <w:r w:rsidRPr="0059375C">
        <w:rPr>
          <w:rFonts w:ascii="Verdana" w:hAnsi="Verdana"/>
          <w:sz w:val="28"/>
          <w:szCs w:val="28"/>
        </w:rPr>
        <w:t>ou</w:t>
      </w:r>
      <w:r>
        <w:rPr>
          <w:rFonts w:ascii="Verdana" w:hAnsi="Verdana"/>
          <w:sz w:val="28"/>
          <w:szCs w:val="28"/>
        </w:rPr>
        <w:t>c</w:t>
      </w:r>
      <w:r w:rsidRPr="0059375C">
        <w:rPr>
          <w:rFonts w:ascii="Verdana" w:hAnsi="Verdana"/>
          <w:sz w:val="28"/>
          <w:szCs w:val="28"/>
        </w:rPr>
        <w:t>i. Poté jsme odjeli zpět do Hradce Králové. Počasí nám přálo, ideální na procházky po horách, přesto že jsme ve středu přijeli do mlhy a drobného deště. Zapršelo nám až při odjezdu z Jánských Lázní. Já jsem se na pobyt moc těšila. Vloni jsem se bohužel pobytu ze zdravotních důvodů zúčastnit nemohla, což jsem obrečela.</w:t>
      </w:r>
      <w:r>
        <w:rPr>
          <w:rFonts w:ascii="Verdana" w:hAnsi="Verdana"/>
          <w:sz w:val="28"/>
          <w:szCs w:val="28"/>
        </w:rPr>
        <w:t xml:space="preserve"> </w:t>
      </w:r>
      <w:r w:rsidRPr="0059375C">
        <w:rPr>
          <w:rFonts w:ascii="Verdana" w:hAnsi="Verdana"/>
          <w:sz w:val="28"/>
          <w:szCs w:val="28"/>
        </w:rPr>
        <w:t>Květnový pobyt byl opravdovou perličkou našich aktivit. A pro mě navíc takovým dárkem k 15. výročí od první návštěvy Tyflo</w:t>
      </w:r>
      <w:r>
        <w:rPr>
          <w:rFonts w:ascii="Verdana" w:hAnsi="Verdana"/>
          <w:sz w:val="28"/>
          <w:szCs w:val="28"/>
        </w:rPr>
        <w:t>C</w:t>
      </w:r>
      <w:r w:rsidRPr="0059375C">
        <w:rPr>
          <w:rFonts w:ascii="Verdana" w:hAnsi="Verdana"/>
          <w:sz w:val="28"/>
          <w:szCs w:val="28"/>
        </w:rPr>
        <w:t xml:space="preserve">entra. Pobyt v nás zanechal nejen mnoho nových poznatků a zážitků, ale obohatil nás o chvíle prožité s dobrou partou správných lidí. Poděkování za tyto příjemné dny patří všem pracovníkům Tyflocentra. </w:t>
      </w:r>
    </w:p>
    <w:p w:rsidR="00E95BB3" w:rsidRPr="0059375C" w:rsidRDefault="00E95BB3" w:rsidP="00FD2693">
      <w:pPr>
        <w:spacing w:line="276" w:lineRule="auto"/>
        <w:ind w:firstLine="708"/>
        <w:jc w:val="both"/>
        <w:rPr>
          <w:rFonts w:ascii="Verdana" w:hAnsi="Verdana"/>
          <w:sz w:val="28"/>
          <w:szCs w:val="28"/>
        </w:rPr>
      </w:pPr>
      <w:r w:rsidRPr="0059375C">
        <w:rPr>
          <w:rFonts w:ascii="Verdana" w:hAnsi="Verdana"/>
          <w:sz w:val="28"/>
          <w:szCs w:val="28"/>
        </w:rPr>
        <w:t>Do Tyflo</w:t>
      </w:r>
      <w:r>
        <w:rPr>
          <w:rFonts w:ascii="Verdana" w:hAnsi="Verdana"/>
          <w:sz w:val="28"/>
          <w:szCs w:val="28"/>
        </w:rPr>
        <w:t>C</w:t>
      </w:r>
      <w:r w:rsidRPr="0059375C">
        <w:rPr>
          <w:rFonts w:ascii="Verdana" w:hAnsi="Verdana"/>
          <w:sz w:val="28"/>
          <w:szCs w:val="28"/>
        </w:rPr>
        <w:t>entra jsme si zašli poslechnout cestopisnou přednášku o Indočíně. O zážitky se s námi rozdělila paní Štěpánka Potočková, která zde strávila 14 dní. Indočína je region v jihovýchodní Asii na poloostrově Zadní Indie. V současné době se jedná o bývalé francouzské kolonie Kambodža, Vietnam, Laos a Thajsko. Převažujícím náboženstvím v regionu je budhismus. Z poutavého vyprávění jsme se dozvěděli, jak se cestuje po těchto zemích, jaké je to plavit se po Mekongu, jaký je vliv kulturního pozadí na všednost denního života a jak vypadají tamní chrámy a mnoho dalších zajímavostí. Paní Štěpánka zodpověděla i případné dotazy. Osahali jsme si a zblízka prohlédli několik bankovek z různých materiálů. Vyprávění obohatila fotografiemi a videi promítanými na plátně, které podrobně popisovala, aby je přiblížila nejen nám co něco ukoukáme, ale hlavně nevidomým.</w:t>
      </w:r>
      <w:r>
        <w:rPr>
          <w:rFonts w:ascii="Verdana" w:hAnsi="Verdana"/>
          <w:sz w:val="28"/>
          <w:szCs w:val="28"/>
        </w:rPr>
        <w:t xml:space="preserve"> </w:t>
      </w:r>
      <w:r w:rsidRPr="0059375C">
        <w:rPr>
          <w:rFonts w:ascii="Verdana" w:hAnsi="Verdana"/>
          <w:sz w:val="28"/>
          <w:szCs w:val="28"/>
        </w:rPr>
        <w:t xml:space="preserve">Největším zážitkem bylo krmení a koupání slonů a koupání ve vodopádech, což bylo obsahem několika fotografií a videí. </w:t>
      </w:r>
    </w:p>
    <w:p w:rsidR="00E95BB3" w:rsidRPr="0059375C" w:rsidRDefault="00E95BB3" w:rsidP="00FD2693">
      <w:pPr>
        <w:spacing w:line="276" w:lineRule="auto"/>
        <w:ind w:firstLine="708"/>
        <w:jc w:val="both"/>
        <w:rPr>
          <w:rFonts w:ascii="Verdana" w:hAnsi="Verdana"/>
          <w:sz w:val="28"/>
          <w:szCs w:val="28"/>
        </w:rPr>
      </w:pPr>
      <w:r w:rsidRPr="0059375C">
        <w:rPr>
          <w:rFonts w:ascii="Verdana" w:hAnsi="Verdana"/>
          <w:sz w:val="28"/>
          <w:szCs w:val="28"/>
        </w:rPr>
        <w:t xml:space="preserve">Navštívili jsme </w:t>
      </w:r>
      <w:r>
        <w:rPr>
          <w:rFonts w:ascii="Verdana" w:hAnsi="Verdana"/>
          <w:sz w:val="28"/>
          <w:szCs w:val="28"/>
        </w:rPr>
        <w:t>Z</w:t>
      </w:r>
      <w:r w:rsidRPr="0059375C">
        <w:rPr>
          <w:rFonts w:ascii="Verdana" w:hAnsi="Verdana"/>
          <w:sz w:val="28"/>
          <w:szCs w:val="28"/>
        </w:rPr>
        <w:t>ahradu léčivých rostlin Farmaceutické fakulty UK v Hradci Králové. Zahrada léčivých rostlin je účelovým zařízením Farmaceutické fakulty UK</w:t>
      </w:r>
      <w:r>
        <w:rPr>
          <w:rFonts w:ascii="Verdana" w:hAnsi="Verdana"/>
          <w:sz w:val="28"/>
          <w:szCs w:val="28"/>
        </w:rPr>
        <w:t>.</w:t>
      </w:r>
      <w:r w:rsidRPr="0059375C">
        <w:rPr>
          <w:rFonts w:ascii="Verdana" w:hAnsi="Verdana"/>
          <w:sz w:val="28"/>
          <w:szCs w:val="28"/>
        </w:rPr>
        <w:t xml:space="preserve"> Zahrada zabezpečuje pěstování léčivých rostlin pro pedagogické a</w:t>
      </w:r>
      <w:r>
        <w:rPr>
          <w:rFonts w:ascii="Verdana" w:hAnsi="Verdana"/>
          <w:sz w:val="28"/>
          <w:szCs w:val="28"/>
        </w:rPr>
        <w:t> </w:t>
      </w:r>
      <w:r w:rsidRPr="0059375C">
        <w:rPr>
          <w:rFonts w:ascii="Verdana" w:hAnsi="Verdana"/>
          <w:sz w:val="28"/>
          <w:szCs w:val="28"/>
        </w:rPr>
        <w:t>výzkumné účely. Zabývá se i sběrem semen léčivých rostlin pro mezinárodní výměnu semen. V dřevěném altánku uprostřed botanické zahrady, jsme si poslechli zajímavé vyprávění mladé sympatické Ing. Chlebkové. Seznámila nás s historií zahrady, s jejím rozdělením a účelem. Zašli jsme do sušárny s vozíky s vysoce naloženými dřevěnými rámy s umělohmotnými síťovinami, na kterých se sušily nyní konkrétně okvětní lístky pivoněk. Nahlédli jsme i do pece a prohlédli si mlýnek na umletí usušených rostlin, které padaly do látkového pytle.</w:t>
      </w:r>
      <w:r>
        <w:rPr>
          <w:rFonts w:ascii="Verdana" w:hAnsi="Verdana"/>
          <w:sz w:val="28"/>
          <w:szCs w:val="28"/>
        </w:rPr>
        <w:t xml:space="preserve"> </w:t>
      </w:r>
      <w:r w:rsidRPr="0059375C">
        <w:rPr>
          <w:rFonts w:ascii="Verdana" w:hAnsi="Verdana"/>
          <w:sz w:val="28"/>
          <w:szCs w:val="28"/>
        </w:rPr>
        <w:t>Zašli jsme také do skladu. Rostliny se zde uchovávají při nízké teplotě a ve tmě v papírových pytlích nebo v popsaných krabicích na policích. V malých šuplících jsou uchovávána semena rostlin, nejen pro vlastní potřebu, ale také pro mezinárodní výměnu semen. Přešli jsme do sbírkového skleník</w:t>
      </w:r>
      <w:r w:rsidR="00162145">
        <w:rPr>
          <w:rFonts w:ascii="Verdana" w:hAnsi="Verdana"/>
          <w:sz w:val="28"/>
          <w:szCs w:val="28"/>
        </w:rPr>
        <w:t>u s tropickými, subtropickými a </w:t>
      </w:r>
      <w:r w:rsidRPr="0059375C">
        <w:rPr>
          <w:rFonts w:ascii="Verdana" w:hAnsi="Verdana"/>
          <w:sz w:val="28"/>
          <w:szCs w:val="28"/>
        </w:rPr>
        <w:t>léčivými rostlinami. Dozvěděli jsme se,</w:t>
      </w:r>
      <w:r>
        <w:rPr>
          <w:rFonts w:ascii="Verdana" w:hAnsi="Verdana"/>
          <w:sz w:val="28"/>
          <w:szCs w:val="28"/>
        </w:rPr>
        <w:t xml:space="preserve"> </w:t>
      </w:r>
      <w:r w:rsidRPr="0059375C">
        <w:rPr>
          <w:rFonts w:ascii="Verdana" w:hAnsi="Verdana"/>
          <w:sz w:val="28"/>
          <w:szCs w:val="28"/>
        </w:rPr>
        <w:t>jak se využívají. Uvádím jen namátkově banánovník, kávovník, pap</w:t>
      </w:r>
      <w:r>
        <w:rPr>
          <w:rFonts w:ascii="Verdana" w:hAnsi="Verdana"/>
          <w:sz w:val="28"/>
          <w:szCs w:val="28"/>
        </w:rPr>
        <w:t>áj</w:t>
      </w:r>
      <w:r w:rsidRPr="0059375C">
        <w:rPr>
          <w:rFonts w:ascii="Verdana" w:hAnsi="Verdana"/>
          <w:sz w:val="28"/>
          <w:szCs w:val="28"/>
        </w:rPr>
        <w:t>a, aloe vera, ag</w:t>
      </w:r>
      <w:r>
        <w:rPr>
          <w:rFonts w:ascii="Verdana" w:hAnsi="Verdana"/>
          <w:sz w:val="28"/>
          <w:szCs w:val="28"/>
        </w:rPr>
        <w:t>á</w:t>
      </w:r>
      <w:r w:rsidRPr="0059375C">
        <w:rPr>
          <w:rFonts w:ascii="Verdana" w:hAnsi="Verdana"/>
          <w:sz w:val="28"/>
          <w:szCs w:val="28"/>
        </w:rPr>
        <w:t xml:space="preserve">ve, bavlnovník, šťavel, dracena, </w:t>
      </w:r>
      <w:r>
        <w:rPr>
          <w:rFonts w:ascii="Verdana" w:hAnsi="Verdana"/>
          <w:sz w:val="28"/>
          <w:szCs w:val="28"/>
        </w:rPr>
        <w:t>k</w:t>
      </w:r>
      <w:r w:rsidRPr="0059375C">
        <w:rPr>
          <w:rFonts w:ascii="Verdana" w:hAnsi="Verdana"/>
          <w:sz w:val="28"/>
          <w:szCs w:val="28"/>
        </w:rPr>
        <w:t>apar</w:t>
      </w:r>
      <w:r>
        <w:rPr>
          <w:rFonts w:ascii="Verdana" w:hAnsi="Verdana"/>
          <w:sz w:val="28"/>
          <w:szCs w:val="28"/>
        </w:rPr>
        <w:t>y</w:t>
      </w:r>
      <w:r w:rsidRPr="0059375C">
        <w:rPr>
          <w:rFonts w:ascii="Verdana" w:hAnsi="Verdana"/>
          <w:sz w:val="28"/>
          <w:szCs w:val="28"/>
        </w:rPr>
        <w:t>, pepřovník, dračinec, ibišek, chilli papričky, fíkovník, datlovník. Rozloučili jsme se s naší průvodkyní. Prošli jsme se venkovním areálem. Obdivovali jsme a očichávali růže různých barev a</w:t>
      </w:r>
      <w:r>
        <w:rPr>
          <w:rFonts w:ascii="Verdana" w:hAnsi="Verdana"/>
          <w:sz w:val="28"/>
          <w:szCs w:val="28"/>
        </w:rPr>
        <w:t> </w:t>
      </w:r>
      <w:r w:rsidRPr="0059375C">
        <w:rPr>
          <w:rFonts w:ascii="Verdana" w:hAnsi="Verdana"/>
          <w:sz w:val="28"/>
          <w:szCs w:val="28"/>
        </w:rPr>
        <w:t>tvarů, např. vzácnou růži galskou. Je tu i růže pojmenovaná po zesnulé herečce Libušce Šafránkové, ale byla už odkvetlá.</w:t>
      </w:r>
      <w:r>
        <w:rPr>
          <w:rFonts w:ascii="Verdana" w:hAnsi="Verdana"/>
          <w:sz w:val="28"/>
          <w:szCs w:val="28"/>
        </w:rPr>
        <w:t xml:space="preserve"> </w:t>
      </w:r>
      <w:r w:rsidRPr="0059375C">
        <w:rPr>
          <w:rFonts w:ascii="Verdana" w:hAnsi="Verdana"/>
          <w:sz w:val="28"/>
          <w:szCs w:val="28"/>
        </w:rPr>
        <w:t>A</w:t>
      </w:r>
      <w:r>
        <w:rPr>
          <w:rFonts w:ascii="Verdana" w:hAnsi="Verdana"/>
          <w:sz w:val="28"/>
          <w:szCs w:val="28"/>
        </w:rPr>
        <w:t> </w:t>
      </w:r>
      <w:r w:rsidRPr="0059375C">
        <w:rPr>
          <w:rFonts w:ascii="Verdana" w:hAnsi="Verdana"/>
          <w:sz w:val="28"/>
          <w:szCs w:val="28"/>
        </w:rPr>
        <w:t>také pivoňky, všechny jsou rostliny, jen jedna je dřevina.</w:t>
      </w:r>
      <w:r>
        <w:rPr>
          <w:rFonts w:ascii="Verdana" w:hAnsi="Verdana"/>
          <w:sz w:val="28"/>
          <w:szCs w:val="28"/>
        </w:rPr>
        <w:t xml:space="preserve"> </w:t>
      </w:r>
      <w:r w:rsidRPr="0059375C">
        <w:rPr>
          <w:rFonts w:ascii="Verdana" w:hAnsi="Verdana"/>
          <w:sz w:val="28"/>
          <w:szCs w:val="28"/>
        </w:rPr>
        <w:t xml:space="preserve">Procházkou jsme došli do restaurace U </w:t>
      </w:r>
      <w:r>
        <w:rPr>
          <w:rFonts w:ascii="Verdana" w:hAnsi="Verdana"/>
          <w:sz w:val="28"/>
          <w:szCs w:val="28"/>
        </w:rPr>
        <w:t>L</w:t>
      </w:r>
      <w:r w:rsidRPr="0059375C">
        <w:rPr>
          <w:rFonts w:ascii="Verdana" w:hAnsi="Verdana"/>
          <w:sz w:val="28"/>
          <w:szCs w:val="28"/>
        </w:rPr>
        <w:t xml:space="preserve">va na společný oběd. Zahradou vede naučná stezka s 13 stanovišti. Mohli bychom si ji projít při další návštěvě zahrady. </w:t>
      </w:r>
    </w:p>
    <w:p w:rsidR="00E95BB3" w:rsidRPr="0059375C" w:rsidRDefault="00E95BB3" w:rsidP="00FD2693">
      <w:pPr>
        <w:spacing w:after="240" w:line="276" w:lineRule="auto"/>
        <w:ind w:firstLine="708"/>
        <w:jc w:val="both"/>
        <w:rPr>
          <w:rFonts w:ascii="Verdana" w:hAnsi="Verdana"/>
          <w:sz w:val="28"/>
          <w:szCs w:val="28"/>
        </w:rPr>
      </w:pPr>
      <w:r w:rsidRPr="0059375C">
        <w:rPr>
          <w:rFonts w:ascii="Verdana" w:hAnsi="Verdana"/>
          <w:sz w:val="28"/>
          <w:szCs w:val="28"/>
        </w:rPr>
        <w:t>První skanzen vznikl v roce 1891 ve Stockholmu. Čtvrtý skanzen v Evropě vznikl v Přerově nad Labem na konci 19. století z iniciativy majitele přerovského panství. V současnosti čítá přes 40 objektů lidové architektury. Najdeme zde chalupy, stodoly, špýchary, kapličku. A právě tento skanzen byl cílem našeho výletu. Cestovali jsme vlakem s přestupem v Nymburku na autobus. Skanzenem nás provázela mladá sympatická a</w:t>
      </w:r>
      <w:r>
        <w:rPr>
          <w:rFonts w:ascii="Verdana" w:hAnsi="Verdana"/>
          <w:sz w:val="28"/>
          <w:szCs w:val="28"/>
        </w:rPr>
        <w:t> </w:t>
      </w:r>
      <w:r w:rsidRPr="0059375C">
        <w:rPr>
          <w:rFonts w:ascii="Verdana" w:hAnsi="Verdana"/>
          <w:sz w:val="28"/>
          <w:szCs w:val="28"/>
        </w:rPr>
        <w:t>skvělá průvodkyně. Na úvod nás seznámila s historií skanzenu. Provedla nás třemi chalupami s bylinkovými z</w:t>
      </w:r>
      <w:r w:rsidR="00162145">
        <w:rPr>
          <w:rFonts w:ascii="Verdana" w:hAnsi="Verdana"/>
          <w:sz w:val="28"/>
          <w:szCs w:val="28"/>
        </w:rPr>
        <w:t>ahrádkami před okny a </w:t>
      </w:r>
      <w:r w:rsidRPr="0059375C">
        <w:rPr>
          <w:rFonts w:ascii="Verdana" w:hAnsi="Verdana"/>
          <w:sz w:val="28"/>
          <w:szCs w:val="28"/>
        </w:rPr>
        <w:t>starou školou.</w:t>
      </w:r>
      <w:r>
        <w:rPr>
          <w:rFonts w:ascii="Verdana" w:hAnsi="Verdana"/>
          <w:sz w:val="28"/>
          <w:szCs w:val="28"/>
        </w:rPr>
        <w:t xml:space="preserve"> </w:t>
      </w:r>
      <w:r w:rsidRPr="0059375C">
        <w:rPr>
          <w:rFonts w:ascii="Verdana" w:hAnsi="Verdana"/>
          <w:sz w:val="28"/>
          <w:szCs w:val="28"/>
        </w:rPr>
        <w:t>Z jejího poutavého a</w:t>
      </w:r>
      <w:r>
        <w:rPr>
          <w:rFonts w:ascii="Verdana" w:hAnsi="Verdana"/>
          <w:sz w:val="28"/>
          <w:szCs w:val="28"/>
        </w:rPr>
        <w:t> </w:t>
      </w:r>
      <w:r w:rsidRPr="0059375C">
        <w:rPr>
          <w:rFonts w:ascii="Verdana" w:hAnsi="Verdana"/>
          <w:sz w:val="28"/>
          <w:szCs w:val="28"/>
        </w:rPr>
        <w:t>zajímavého vyprávění jsme se dozvěděli o životě obyvatel z Přerovska v 19. století. Nechala nám prostor k poznávání života obyvatel prostřednictvím mnoha předmětů, a že jich tam bylo dost. Naše skvělé průvodkyně s námi proc</w:t>
      </w:r>
      <w:r w:rsidR="00162145">
        <w:rPr>
          <w:rFonts w:ascii="Verdana" w:hAnsi="Verdana"/>
          <w:sz w:val="28"/>
          <w:szCs w:val="28"/>
        </w:rPr>
        <w:t>házely jednotlivými chalupami a </w:t>
      </w:r>
      <w:r w:rsidRPr="0059375C">
        <w:rPr>
          <w:rFonts w:ascii="Verdana" w:hAnsi="Verdana"/>
          <w:sz w:val="28"/>
          <w:szCs w:val="28"/>
        </w:rPr>
        <w:t>předměty nám popisovali. Některé jsme si mohli osahat. Např. truhlice, almary, nádobí v černé kuchyni, díže a máselnice v ml</w:t>
      </w:r>
      <w:r>
        <w:rPr>
          <w:rFonts w:ascii="Verdana" w:hAnsi="Verdana"/>
          <w:sz w:val="28"/>
          <w:szCs w:val="28"/>
        </w:rPr>
        <w:t>é</w:t>
      </w:r>
      <w:r w:rsidRPr="0059375C">
        <w:rPr>
          <w:rFonts w:ascii="Verdana" w:hAnsi="Verdana"/>
          <w:sz w:val="28"/>
          <w:szCs w:val="28"/>
        </w:rPr>
        <w:t>č</w:t>
      </w:r>
      <w:r>
        <w:rPr>
          <w:rFonts w:ascii="Verdana" w:hAnsi="Verdana"/>
          <w:sz w:val="28"/>
          <w:szCs w:val="28"/>
        </w:rPr>
        <w:t>nici</w:t>
      </w:r>
      <w:r w:rsidRPr="0059375C">
        <w:rPr>
          <w:rFonts w:ascii="Verdana" w:hAnsi="Verdana"/>
          <w:sz w:val="28"/>
          <w:szCs w:val="28"/>
        </w:rPr>
        <w:t>, zemědělské nástroje a</w:t>
      </w:r>
      <w:r>
        <w:rPr>
          <w:rFonts w:ascii="Verdana" w:hAnsi="Verdana"/>
          <w:sz w:val="28"/>
          <w:szCs w:val="28"/>
        </w:rPr>
        <w:t> </w:t>
      </w:r>
      <w:r w:rsidRPr="0059375C">
        <w:rPr>
          <w:rFonts w:ascii="Verdana" w:hAnsi="Verdana"/>
          <w:sz w:val="28"/>
          <w:szCs w:val="28"/>
        </w:rPr>
        <w:t>další předměty provázející každodenní život obyvatel chalup. Prohlédli jsme si jedinou původní chalupu z roku 1770 bývalou panskou kovárnu a rychtu, upravenou na staročeskou chalupu vybavenou národopisnými předměty pocházející z obce a okolí.</w:t>
      </w:r>
      <w:r>
        <w:rPr>
          <w:rFonts w:ascii="Verdana" w:hAnsi="Verdana"/>
          <w:sz w:val="28"/>
          <w:szCs w:val="28"/>
        </w:rPr>
        <w:t xml:space="preserve"> </w:t>
      </w:r>
      <w:r w:rsidRPr="0059375C">
        <w:rPr>
          <w:rFonts w:ascii="Verdana" w:hAnsi="Verdana"/>
          <w:sz w:val="28"/>
          <w:szCs w:val="28"/>
        </w:rPr>
        <w:t>Jedna chalupa měla dřevěné okapy, ostatní byly bez okapů s prodlouženou dolní částí střechy, aby voda stékala před chalupu. Byla postavena z tzv. vepřovic – slámy a hlíny, které se snadno rozmočily. A proto byla dolní část domu postavena z opuky.</w:t>
      </w:r>
      <w:r>
        <w:rPr>
          <w:rFonts w:ascii="Verdana" w:hAnsi="Verdana"/>
          <w:sz w:val="28"/>
          <w:szCs w:val="28"/>
        </w:rPr>
        <w:t xml:space="preserve"> </w:t>
      </w:r>
      <w:r w:rsidRPr="0059375C">
        <w:rPr>
          <w:rFonts w:ascii="Verdana" w:hAnsi="Verdana"/>
          <w:sz w:val="28"/>
          <w:szCs w:val="28"/>
        </w:rPr>
        <w:t>Líbily se mi figuríny v dobovém ob</w:t>
      </w:r>
      <w:r>
        <w:rPr>
          <w:rFonts w:ascii="Verdana" w:hAnsi="Verdana"/>
          <w:sz w:val="28"/>
          <w:szCs w:val="28"/>
        </w:rPr>
        <w:t>l</w:t>
      </w:r>
      <w:r w:rsidRPr="0059375C">
        <w:rPr>
          <w:rFonts w:ascii="Verdana" w:hAnsi="Verdana"/>
          <w:sz w:val="28"/>
          <w:szCs w:val="28"/>
        </w:rPr>
        <w:t>ečení, kterých tam bylo dost. Hodně napomohly k lepší představě života lidí té doby.</w:t>
      </w:r>
      <w:r>
        <w:rPr>
          <w:rFonts w:ascii="Verdana" w:hAnsi="Verdana"/>
          <w:sz w:val="28"/>
          <w:szCs w:val="28"/>
        </w:rPr>
        <w:t xml:space="preserve"> </w:t>
      </w:r>
      <w:r w:rsidRPr="0059375C">
        <w:rPr>
          <w:rFonts w:ascii="Verdana" w:hAnsi="Verdana"/>
          <w:sz w:val="28"/>
          <w:szCs w:val="28"/>
        </w:rPr>
        <w:t>V jedné chalupě jsme ve velké místnosti byli svědky atmosféry po narození dítěte. Maminka s narozeným dítětem ležící v posteli a ženy přinášející dárky k narození dítěte. V druhé chalupě probíhalo pečení</w:t>
      </w:r>
      <w:r w:rsidR="00162145">
        <w:rPr>
          <w:rFonts w:ascii="Verdana" w:hAnsi="Verdana"/>
          <w:sz w:val="28"/>
          <w:szCs w:val="28"/>
        </w:rPr>
        <w:t xml:space="preserve"> jidášů a </w:t>
      </w:r>
      <w:r w:rsidRPr="0059375C">
        <w:rPr>
          <w:rFonts w:ascii="Verdana" w:hAnsi="Verdana"/>
          <w:sz w:val="28"/>
          <w:szCs w:val="28"/>
        </w:rPr>
        <w:t xml:space="preserve">jiného velikonočního pečiva se ženami různého věku, od holčiček až po starou generaci i s babičkou přikládající polena do kamen. Ve třetí chalupě </w:t>
      </w:r>
      <w:r w:rsidR="00162145">
        <w:rPr>
          <w:rFonts w:ascii="Verdana" w:hAnsi="Verdana"/>
          <w:sz w:val="28"/>
          <w:szCs w:val="28"/>
        </w:rPr>
        <w:t>seděly čtyři generace rychtáře u </w:t>
      </w:r>
      <w:r w:rsidRPr="0059375C">
        <w:rPr>
          <w:rFonts w:ascii="Verdana" w:hAnsi="Verdana"/>
          <w:sz w:val="28"/>
          <w:szCs w:val="28"/>
        </w:rPr>
        <w:t>slavnostního stolu. Viděli jsme také čeledína Lojzu spícího ve chlévě na seně, byl to jeho domov. Měl tu sice smrad, ale teploučko</w:t>
      </w:r>
      <w:r>
        <w:rPr>
          <w:rFonts w:ascii="Verdana" w:hAnsi="Verdana"/>
          <w:sz w:val="28"/>
          <w:szCs w:val="28"/>
        </w:rPr>
        <w:t>. Ž</w:t>
      </w:r>
      <w:r w:rsidRPr="0059375C">
        <w:rPr>
          <w:rFonts w:ascii="Verdana" w:hAnsi="Verdana"/>
          <w:sz w:val="28"/>
          <w:szCs w:val="28"/>
        </w:rPr>
        <w:t>enu míchající kopistem těsto na chleba ve velké díž</w:t>
      </w:r>
      <w:r>
        <w:rPr>
          <w:rFonts w:ascii="Verdana" w:hAnsi="Verdana"/>
          <w:sz w:val="28"/>
          <w:szCs w:val="28"/>
        </w:rPr>
        <w:t>i</w:t>
      </w:r>
      <w:r w:rsidRPr="0059375C">
        <w:rPr>
          <w:rFonts w:ascii="Verdana" w:hAnsi="Verdana"/>
          <w:sz w:val="28"/>
          <w:szCs w:val="28"/>
        </w:rPr>
        <w:t xml:space="preserve">, pradlenu peroucí prádlo na valše v dřevěné vaně, muže vyrábějícího došky. Prohlédli jsme si také černou kuchyni, </w:t>
      </w:r>
      <w:r>
        <w:rPr>
          <w:rFonts w:ascii="Verdana" w:hAnsi="Verdana"/>
          <w:sz w:val="28"/>
          <w:szCs w:val="28"/>
        </w:rPr>
        <w:t>mléčnici</w:t>
      </w:r>
      <w:r w:rsidRPr="0059375C">
        <w:rPr>
          <w:rFonts w:ascii="Verdana" w:hAnsi="Verdana"/>
          <w:sz w:val="28"/>
          <w:szCs w:val="28"/>
        </w:rPr>
        <w:t>, špýchar na uchování potravin, sušírnu bylin a ovoce, kde se také vařila povidla, expozici betlémů, náboženských předmětů a oblečení venkovských žen. Osahali jsme si úly, studnu s rumpálem na spouštění džberu na vodu. Obdivovali jsme zvoničku a</w:t>
      </w:r>
      <w:r>
        <w:rPr>
          <w:rFonts w:ascii="Verdana" w:hAnsi="Verdana"/>
          <w:sz w:val="28"/>
          <w:szCs w:val="28"/>
        </w:rPr>
        <w:t> </w:t>
      </w:r>
      <w:r w:rsidRPr="0059375C">
        <w:rPr>
          <w:rFonts w:ascii="Verdana" w:hAnsi="Verdana"/>
          <w:sz w:val="28"/>
          <w:szCs w:val="28"/>
        </w:rPr>
        <w:t>holubníky.</w:t>
      </w:r>
      <w:r>
        <w:rPr>
          <w:rFonts w:ascii="Verdana" w:hAnsi="Verdana"/>
          <w:sz w:val="28"/>
          <w:szCs w:val="28"/>
        </w:rPr>
        <w:t xml:space="preserve"> </w:t>
      </w:r>
      <w:r w:rsidRPr="0059375C">
        <w:rPr>
          <w:rFonts w:ascii="Verdana" w:hAnsi="Verdana"/>
          <w:sz w:val="28"/>
          <w:szCs w:val="28"/>
        </w:rPr>
        <w:t>V budově školy jsme nahlédli do třídy s panem učitelem, pomocníkem hrajícím na housle, sedícími dětmi v lavicích a oslovskou lavicí pro zlobivce. Ve školním kabinetu s kalamářem, počítadlem s velkými kuličkami, skříněmi s vycpanými zvířaty a nástěnnými obrázky a abecedou jsme usedli do lavic a na památku se vyfotografovali.</w:t>
      </w:r>
      <w:r>
        <w:rPr>
          <w:rFonts w:ascii="Verdana" w:hAnsi="Verdana"/>
          <w:sz w:val="28"/>
          <w:szCs w:val="28"/>
        </w:rPr>
        <w:t xml:space="preserve"> </w:t>
      </w:r>
      <w:r w:rsidRPr="0059375C">
        <w:rPr>
          <w:rFonts w:ascii="Verdana" w:hAnsi="Verdana"/>
          <w:sz w:val="28"/>
          <w:szCs w:val="28"/>
        </w:rPr>
        <w:t xml:space="preserve">V další místnosti jsme měli možnost nahlédnout </w:t>
      </w:r>
      <w:r w:rsidR="00162145">
        <w:rPr>
          <w:rFonts w:ascii="Verdana" w:hAnsi="Verdana"/>
          <w:sz w:val="28"/>
          <w:szCs w:val="28"/>
        </w:rPr>
        <w:t>do staré hospody s hostinským u </w:t>
      </w:r>
      <w:r w:rsidRPr="0059375C">
        <w:rPr>
          <w:rFonts w:ascii="Verdana" w:hAnsi="Verdana"/>
          <w:sz w:val="28"/>
          <w:szCs w:val="28"/>
        </w:rPr>
        <w:t>pípy a starými novinami na stole. Poznali jsme, že staré časy nebyly opravdu idylou, jak si někdy představujeme. Dnes zajdeme do obchodu a potraviny zakoupíme, prádlo vypere automatická pračka. Dříve se těsto na chléb muselo ručně zamíchat, upéct v peci, máslo utlouct v máselnici, prádlo vyprat na valše a mohla bych jmenovat dál.....</w:t>
      </w:r>
      <w:r>
        <w:rPr>
          <w:rFonts w:ascii="Verdana" w:hAnsi="Verdana"/>
          <w:sz w:val="28"/>
          <w:szCs w:val="28"/>
        </w:rPr>
        <w:t xml:space="preserve"> </w:t>
      </w:r>
      <w:r w:rsidRPr="0059375C">
        <w:rPr>
          <w:rFonts w:ascii="Verdana" w:hAnsi="Verdana"/>
          <w:sz w:val="28"/>
          <w:szCs w:val="28"/>
        </w:rPr>
        <w:t>Náš výlet jsme po výstupu z vlaku zakončili sladk</w:t>
      </w:r>
      <w:r w:rsidR="00162145">
        <w:rPr>
          <w:rFonts w:ascii="Verdana" w:hAnsi="Verdana"/>
          <w:sz w:val="28"/>
          <w:szCs w:val="28"/>
        </w:rPr>
        <w:t>ou tečkou v podobě dobré kávy a </w:t>
      </w:r>
      <w:r w:rsidRPr="0059375C">
        <w:rPr>
          <w:rFonts w:ascii="Verdana" w:hAnsi="Verdana"/>
          <w:sz w:val="28"/>
          <w:szCs w:val="28"/>
        </w:rPr>
        <w:t>zákuskem v cukrárně Kolibřík. Na tento výlet jsem se moc těšila, mám ráda vše, co patří ke starým časům. A moje očekávání se splnilo. Výlet se opravdu vydařil, takových není nikdy dost. Z časových důvodů jsme neměli tradiční společný oběd, ale každý si vzal svačinu z domu anebo koupil třeba párek v rohlíku na nádraží v Nymburku. I</w:t>
      </w:r>
      <w:r>
        <w:rPr>
          <w:rFonts w:ascii="Verdana" w:hAnsi="Verdana"/>
          <w:sz w:val="28"/>
          <w:szCs w:val="28"/>
        </w:rPr>
        <w:t> </w:t>
      </w:r>
      <w:r w:rsidRPr="0059375C">
        <w:rPr>
          <w:rFonts w:ascii="Verdana" w:hAnsi="Verdana"/>
          <w:sz w:val="28"/>
          <w:szCs w:val="28"/>
        </w:rPr>
        <w:t xml:space="preserve">počasí se vydařilo, tak co si víc přát. </w:t>
      </w:r>
    </w:p>
    <w:p w:rsidR="00E95BB3" w:rsidRPr="0059375C" w:rsidRDefault="00E95BB3" w:rsidP="00FD2693">
      <w:pPr>
        <w:spacing w:line="276" w:lineRule="auto"/>
        <w:jc w:val="right"/>
        <w:rPr>
          <w:rFonts w:ascii="Verdana" w:hAnsi="Verdana"/>
          <w:sz w:val="28"/>
          <w:szCs w:val="28"/>
        </w:rPr>
      </w:pPr>
      <w:r w:rsidRPr="0059375C">
        <w:rPr>
          <w:rFonts w:ascii="Verdana" w:hAnsi="Verdana"/>
          <w:sz w:val="28"/>
          <w:szCs w:val="28"/>
        </w:rPr>
        <w:t>Zdena Gábelová</w:t>
      </w:r>
    </w:p>
    <w:p w:rsidR="00E95BB3" w:rsidRPr="0059375C" w:rsidRDefault="00E95BB3" w:rsidP="00FD2693">
      <w:pPr>
        <w:spacing w:line="276" w:lineRule="auto"/>
        <w:jc w:val="right"/>
        <w:rPr>
          <w:rFonts w:ascii="Verdana" w:hAnsi="Verdana"/>
          <w:sz w:val="28"/>
          <w:szCs w:val="28"/>
        </w:rPr>
      </w:pPr>
      <w:r w:rsidRPr="0059375C">
        <w:rPr>
          <w:rFonts w:ascii="Verdana" w:hAnsi="Verdana"/>
          <w:sz w:val="28"/>
          <w:szCs w:val="28"/>
        </w:rPr>
        <w:t>Uživatelka TyfloCentra Hradec Králov</w:t>
      </w:r>
      <w:r>
        <w:rPr>
          <w:rFonts w:ascii="Verdana" w:hAnsi="Verdana"/>
          <w:sz w:val="28"/>
          <w:szCs w:val="28"/>
        </w:rPr>
        <w:t>é</w:t>
      </w:r>
    </w:p>
    <w:p w:rsidR="00E95BB3" w:rsidRDefault="00E95BB3" w:rsidP="000C0DB2">
      <w:pPr>
        <w:spacing w:line="276" w:lineRule="auto"/>
        <w:jc w:val="center"/>
        <w:outlineLvl w:val="0"/>
        <w:rPr>
          <w:rFonts w:ascii="Verdana" w:hAnsi="Verdana"/>
          <w:b/>
          <w:sz w:val="32"/>
          <w:szCs w:val="32"/>
        </w:rPr>
      </w:pPr>
    </w:p>
    <w:p w:rsidR="00FD2693" w:rsidRDefault="00FD2693" w:rsidP="00FD2693">
      <w:pPr>
        <w:spacing w:line="276" w:lineRule="auto"/>
        <w:jc w:val="center"/>
        <w:rPr>
          <w:rFonts w:ascii="Verdana" w:hAnsi="Verdana"/>
          <w:b/>
          <w:sz w:val="32"/>
        </w:rPr>
      </w:pPr>
    </w:p>
    <w:p w:rsidR="00FD2693" w:rsidRDefault="00FD2693" w:rsidP="00FD2693">
      <w:pPr>
        <w:spacing w:line="276" w:lineRule="auto"/>
        <w:jc w:val="center"/>
        <w:rPr>
          <w:rFonts w:ascii="Verdana" w:hAnsi="Verdana"/>
          <w:b/>
          <w:sz w:val="32"/>
        </w:rPr>
      </w:pPr>
    </w:p>
    <w:p w:rsidR="00FD2693" w:rsidRDefault="00FD2693" w:rsidP="00FD2693">
      <w:pPr>
        <w:spacing w:line="276" w:lineRule="auto"/>
        <w:jc w:val="center"/>
        <w:rPr>
          <w:rFonts w:ascii="Verdana" w:hAnsi="Verdana"/>
          <w:b/>
          <w:sz w:val="32"/>
        </w:rPr>
      </w:pPr>
    </w:p>
    <w:p w:rsidR="00FD2693" w:rsidRDefault="00FD2693" w:rsidP="00FD2693">
      <w:pPr>
        <w:spacing w:line="276" w:lineRule="auto"/>
        <w:jc w:val="center"/>
        <w:rPr>
          <w:rFonts w:ascii="Verdana" w:hAnsi="Verdana"/>
          <w:b/>
          <w:sz w:val="32"/>
        </w:rPr>
      </w:pPr>
    </w:p>
    <w:p w:rsidR="00FD2693" w:rsidRDefault="00FD2693" w:rsidP="00FD2693">
      <w:pPr>
        <w:spacing w:line="276" w:lineRule="auto"/>
        <w:jc w:val="center"/>
        <w:rPr>
          <w:rFonts w:ascii="Verdana" w:hAnsi="Verdana"/>
          <w:b/>
          <w:sz w:val="32"/>
        </w:rPr>
      </w:pPr>
    </w:p>
    <w:p w:rsidR="00FD2693" w:rsidRDefault="00FD2693" w:rsidP="00FD2693">
      <w:pPr>
        <w:spacing w:line="276" w:lineRule="auto"/>
        <w:jc w:val="center"/>
        <w:rPr>
          <w:rFonts w:ascii="Verdana" w:hAnsi="Verdana"/>
          <w:b/>
          <w:sz w:val="32"/>
        </w:rPr>
      </w:pPr>
    </w:p>
    <w:p w:rsidR="00E95BB3" w:rsidRPr="00162145" w:rsidRDefault="00E95BB3" w:rsidP="00162145">
      <w:pPr>
        <w:spacing w:after="240" w:line="276" w:lineRule="auto"/>
        <w:jc w:val="center"/>
        <w:rPr>
          <w:rFonts w:ascii="Verdana" w:hAnsi="Verdana"/>
          <w:b/>
          <w:sz w:val="30"/>
          <w:szCs w:val="30"/>
        </w:rPr>
      </w:pPr>
      <w:r w:rsidRPr="00162145">
        <w:rPr>
          <w:rFonts w:ascii="Verdana" w:hAnsi="Verdana"/>
          <w:b/>
          <w:sz w:val="30"/>
          <w:szCs w:val="30"/>
        </w:rPr>
        <w:t>Popis dálkového ovládání hlasového výstupu pro nevidomé u digitální informační tabule s odjezdy spojů MHD a vlaků</w:t>
      </w:r>
    </w:p>
    <w:p w:rsidR="00E95BB3" w:rsidRDefault="00E95BB3" w:rsidP="00162145">
      <w:pPr>
        <w:spacing w:line="276" w:lineRule="auto"/>
        <w:ind w:firstLine="709"/>
        <w:jc w:val="both"/>
        <w:rPr>
          <w:rFonts w:ascii="Verdana" w:hAnsi="Verdana"/>
          <w:sz w:val="28"/>
        </w:rPr>
      </w:pPr>
      <w:r w:rsidRPr="003E58C0">
        <w:rPr>
          <w:rFonts w:ascii="Verdana" w:hAnsi="Verdana"/>
          <w:sz w:val="28"/>
        </w:rPr>
        <w:t>Digitální informační tabule s odjezdy spojů MHD a vlaků (dále info</w:t>
      </w:r>
      <w:r>
        <w:rPr>
          <w:rFonts w:ascii="Verdana" w:hAnsi="Verdana"/>
          <w:sz w:val="28"/>
        </w:rPr>
        <w:t>tabule) se nachází před</w:t>
      </w:r>
      <w:r w:rsidRPr="003E58C0">
        <w:rPr>
          <w:rFonts w:ascii="Verdana" w:hAnsi="Verdana"/>
          <w:sz w:val="28"/>
        </w:rPr>
        <w:t xml:space="preserve"> budovou </w:t>
      </w:r>
      <w:r>
        <w:rPr>
          <w:rFonts w:ascii="Verdana" w:hAnsi="Verdana"/>
          <w:sz w:val="28"/>
        </w:rPr>
        <w:t xml:space="preserve">Hlavního nádraží </w:t>
      </w:r>
      <w:r w:rsidRPr="003E58C0">
        <w:rPr>
          <w:rFonts w:ascii="Verdana" w:hAnsi="Verdana"/>
          <w:sz w:val="28"/>
        </w:rPr>
        <w:t>na Riegrově náměstí v Hradci Králové.</w:t>
      </w:r>
    </w:p>
    <w:p w:rsidR="00E95BB3" w:rsidRPr="003E58C0" w:rsidRDefault="00E95BB3" w:rsidP="00B147F6">
      <w:pPr>
        <w:spacing w:after="240" w:line="276" w:lineRule="auto"/>
        <w:ind w:firstLine="709"/>
        <w:jc w:val="both"/>
        <w:rPr>
          <w:rFonts w:ascii="Verdana" w:hAnsi="Verdana"/>
          <w:sz w:val="28"/>
        </w:rPr>
      </w:pPr>
      <w:r w:rsidRPr="007856AA">
        <w:rPr>
          <w:rFonts w:ascii="Verdana" w:hAnsi="Verdana"/>
          <w:sz w:val="28"/>
        </w:rPr>
        <w:t>Na infotabuli jsou umístěny informace dvou dopravců, a to jak MHD</w:t>
      </w:r>
      <w:r>
        <w:rPr>
          <w:rFonts w:ascii="Verdana" w:hAnsi="Verdana"/>
          <w:sz w:val="28"/>
        </w:rPr>
        <w:t>,</w:t>
      </w:r>
      <w:r w:rsidRPr="007856AA">
        <w:rPr>
          <w:rFonts w:ascii="Verdana" w:hAnsi="Verdana"/>
          <w:sz w:val="28"/>
        </w:rPr>
        <w:t xml:space="preserve"> tak i vlaků.</w:t>
      </w:r>
      <w:r>
        <w:rPr>
          <w:rFonts w:ascii="Verdana" w:hAnsi="Verdana"/>
          <w:sz w:val="28"/>
        </w:rPr>
        <w:t xml:space="preserve"> </w:t>
      </w:r>
      <w:r w:rsidRPr="007856AA">
        <w:rPr>
          <w:rFonts w:ascii="Verdana" w:hAnsi="Verdana"/>
          <w:sz w:val="28"/>
        </w:rPr>
        <w:t>Je opatřena hlasovým výstupem pro nevidomé, jeho dálkové ovládání uvádím níže. Po jeho aktivaci jsou čteny nejprve spoje MHD, a poté následují spoje vlaků.</w:t>
      </w:r>
    </w:p>
    <w:p w:rsidR="00E95BB3" w:rsidRPr="003E58C0" w:rsidRDefault="00E95BB3" w:rsidP="00B147F6">
      <w:pPr>
        <w:spacing w:line="276" w:lineRule="auto"/>
        <w:ind w:firstLine="709"/>
        <w:jc w:val="both"/>
        <w:rPr>
          <w:rFonts w:ascii="Verdana" w:hAnsi="Verdana"/>
          <w:sz w:val="28"/>
        </w:rPr>
      </w:pPr>
      <w:r w:rsidRPr="003E58C0">
        <w:rPr>
          <w:rFonts w:ascii="Verdana" w:hAnsi="Verdana"/>
          <w:sz w:val="28"/>
        </w:rPr>
        <w:t>Hlasový výstup dálkově aktivujeme prostřednictvím vysílačky pro nevidomé těmito povely:</w:t>
      </w:r>
    </w:p>
    <w:p w:rsidR="00E95BB3" w:rsidRPr="00B147F6" w:rsidRDefault="00E95BB3" w:rsidP="00B147F6">
      <w:pPr>
        <w:pStyle w:val="Odstavecseseznamem"/>
        <w:numPr>
          <w:ilvl w:val="0"/>
          <w:numId w:val="38"/>
        </w:numPr>
        <w:spacing w:line="276" w:lineRule="auto"/>
        <w:ind w:left="284" w:hanging="284"/>
        <w:jc w:val="both"/>
        <w:rPr>
          <w:rFonts w:ascii="Verdana" w:hAnsi="Verdana"/>
          <w:sz w:val="28"/>
        </w:rPr>
      </w:pPr>
      <w:r w:rsidRPr="00B147F6">
        <w:rPr>
          <w:rFonts w:ascii="Verdana" w:hAnsi="Verdana"/>
          <w:sz w:val="28"/>
        </w:rPr>
        <w:t>Povel č. 1 - Nejdříve zazní trylek „INFOSYSTÉM“, čte „Městská hromadná a  vlaková doprava“, a poté zazní zvuk „CVAK“.</w:t>
      </w:r>
    </w:p>
    <w:p w:rsidR="00E95BB3" w:rsidRPr="00B147F6" w:rsidRDefault="00E95BB3" w:rsidP="00B147F6">
      <w:pPr>
        <w:pStyle w:val="Odstavecseseznamem"/>
        <w:numPr>
          <w:ilvl w:val="0"/>
          <w:numId w:val="38"/>
        </w:numPr>
        <w:spacing w:line="276" w:lineRule="auto"/>
        <w:ind w:left="284" w:hanging="280"/>
        <w:jc w:val="both"/>
        <w:rPr>
          <w:rFonts w:ascii="Verdana" w:hAnsi="Verdana"/>
          <w:sz w:val="28"/>
        </w:rPr>
      </w:pPr>
      <w:r w:rsidRPr="00B147F6">
        <w:rPr>
          <w:rFonts w:ascii="Verdana" w:hAnsi="Verdana"/>
          <w:sz w:val="28"/>
        </w:rPr>
        <w:t>Povel č. 6 - Na začátku čtení zazní specifický trylek „INFOSYSTÉM“ a po trylku jsou postupně čteny všechny řádky infotabule.</w:t>
      </w:r>
    </w:p>
    <w:p w:rsidR="00E95BB3" w:rsidRPr="00B147F6" w:rsidRDefault="00E95BB3" w:rsidP="00B147F6">
      <w:pPr>
        <w:pStyle w:val="Odstavecseseznamem"/>
        <w:numPr>
          <w:ilvl w:val="0"/>
          <w:numId w:val="38"/>
        </w:numPr>
        <w:spacing w:line="276" w:lineRule="auto"/>
        <w:ind w:left="284" w:hanging="284"/>
        <w:rPr>
          <w:rFonts w:ascii="Verdana" w:hAnsi="Verdana"/>
          <w:sz w:val="28"/>
        </w:rPr>
      </w:pPr>
      <w:r w:rsidRPr="00B147F6">
        <w:rPr>
          <w:rFonts w:ascii="Verdana" w:hAnsi="Verdana"/>
          <w:sz w:val="28"/>
        </w:rPr>
        <w:t>Pokud je infotabule prázdná, zazní pouze zvuk „CVAK“.</w:t>
      </w:r>
    </w:p>
    <w:p w:rsidR="00E95BB3" w:rsidRPr="00B147F6" w:rsidRDefault="00E95BB3" w:rsidP="00B147F6">
      <w:pPr>
        <w:pStyle w:val="Odstavecseseznamem"/>
        <w:numPr>
          <w:ilvl w:val="0"/>
          <w:numId w:val="38"/>
        </w:numPr>
        <w:spacing w:line="276" w:lineRule="auto"/>
        <w:ind w:left="284" w:hanging="284"/>
        <w:jc w:val="both"/>
        <w:rPr>
          <w:rFonts w:ascii="Verdana" w:hAnsi="Verdana"/>
          <w:sz w:val="28"/>
        </w:rPr>
      </w:pPr>
      <w:r w:rsidRPr="00B147F6">
        <w:rPr>
          <w:rFonts w:ascii="Verdana" w:hAnsi="Verdana"/>
          <w:sz w:val="28"/>
        </w:rPr>
        <w:t>Po zvuku „CVAK“ se akustický výstup vypíná. Znovu se stiskne povel č. 6.</w:t>
      </w:r>
    </w:p>
    <w:p w:rsidR="00E95BB3" w:rsidRPr="00B147F6" w:rsidRDefault="00E95BB3" w:rsidP="00B147F6">
      <w:pPr>
        <w:pStyle w:val="Odstavecseseznamem"/>
        <w:numPr>
          <w:ilvl w:val="0"/>
          <w:numId w:val="38"/>
        </w:numPr>
        <w:spacing w:line="276" w:lineRule="auto"/>
        <w:ind w:left="284" w:hanging="284"/>
        <w:jc w:val="both"/>
        <w:rPr>
          <w:rFonts w:ascii="Verdana" w:hAnsi="Verdana"/>
          <w:sz w:val="28"/>
        </w:rPr>
      </w:pPr>
      <w:r w:rsidRPr="00B147F6">
        <w:rPr>
          <w:rFonts w:ascii="Verdana" w:hAnsi="Verdana"/>
          <w:sz w:val="28"/>
        </w:rPr>
        <w:t>Povelem č. 5 lze čtení příslušného řádku přerušit (zastavit). Dalším stiskem povelu č. 5 lze zopakovat čtení zastaveného řádku.</w:t>
      </w:r>
    </w:p>
    <w:p w:rsidR="00E95BB3" w:rsidRPr="00B147F6" w:rsidRDefault="00E95BB3" w:rsidP="00B147F6">
      <w:pPr>
        <w:pStyle w:val="Odstavecseseznamem"/>
        <w:numPr>
          <w:ilvl w:val="0"/>
          <w:numId w:val="38"/>
        </w:numPr>
        <w:spacing w:line="276" w:lineRule="auto"/>
        <w:ind w:left="284" w:hanging="284"/>
        <w:jc w:val="both"/>
        <w:rPr>
          <w:rFonts w:ascii="Verdana" w:hAnsi="Verdana"/>
          <w:sz w:val="28"/>
        </w:rPr>
      </w:pPr>
      <w:r w:rsidRPr="00B147F6">
        <w:rPr>
          <w:rFonts w:ascii="Verdana" w:hAnsi="Verdana"/>
          <w:sz w:val="28"/>
        </w:rPr>
        <w:t>Po použití povelu č. 5 je vždy nutné pro pokračování čtení znovu stisknout povel č. 6.</w:t>
      </w:r>
    </w:p>
    <w:p w:rsidR="00E95BB3" w:rsidRPr="00B147F6" w:rsidRDefault="00E95BB3" w:rsidP="00B147F6">
      <w:pPr>
        <w:pStyle w:val="Odstavecseseznamem"/>
        <w:numPr>
          <w:ilvl w:val="0"/>
          <w:numId w:val="38"/>
        </w:numPr>
        <w:spacing w:line="276" w:lineRule="auto"/>
        <w:ind w:left="284" w:hanging="284"/>
        <w:jc w:val="both"/>
        <w:rPr>
          <w:rFonts w:ascii="Verdana" w:hAnsi="Verdana"/>
          <w:sz w:val="28"/>
        </w:rPr>
      </w:pPr>
      <w:r w:rsidRPr="00B147F6">
        <w:rPr>
          <w:rFonts w:ascii="Verdana" w:hAnsi="Verdana"/>
          <w:sz w:val="28"/>
        </w:rPr>
        <w:t>Po stisknutí povelu č. 6 je čten řádek infotabule následující po zastaveném a další řádky do konce.</w:t>
      </w:r>
    </w:p>
    <w:p w:rsidR="00E95BB3" w:rsidRPr="00B147F6" w:rsidRDefault="00E95BB3" w:rsidP="00B147F6">
      <w:pPr>
        <w:pStyle w:val="Odstavecseseznamem"/>
        <w:numPr>
          <w:ilvl w:val="0"/>
          <w:numId w:val="38"/>
        </w:numPr>
        <w:spacing w:line="276" w:lineRule="auto"/>
        <w:ind w:left="284" w:hanging="284"/>
        <w:jc w:val="both"/>
        <w:rPr>
          <w:rFonts w:ascii="Verdana" w:hAnsi="Verdana"/>
          <w:sz w:val="28"/>
        </w:rPr>
      </w:pPr>
      <w:r w:rsidRPr="00B147F6">
        <w:rPr>
          <w:rFonts w:ascii="Verdana" w:hAnsi="Verdana"/>
          <w:sz w:val="28"/>
        </w:rPr>
        <w:t>Po přečtení všech řádků infotabule zazní zvuk „CVAK“. Je-li zastavený řádek poslední, je infotabule čtena znovu po stisknutí povelu č. 6 od prvního řádku.</w:t>
      </w:r>
    </w:p>
    <w:p w:rsidR="00162145" w:rsidRPr="00B147F6" w:rsidRDefault="00E95BB3" w:rsidP="00B147F6">
      <w:pPr>
        <w:pStyle w:val="Odstavecseseznamem"/>
        <w:numPr>
          <w:ilvl w:val="0"/>
          <w:numId w:val="38"/>
        </w:numPr>
        <w:spacing w:line="276" w:lineRule="auto"/>
        <w:ind w:left="284" w:hanging="284"/>
        <w:jc w:val="both"/>
        <w:rPr>
          <w:rFonts w:ascii="Verdana" w:hAnsi="Verdana"/>
          <w:sz w:val="28"/>
        </w:rPr>
      </w:pPr>
      <w:r w:rsidRPr="00B147F6">
        <w:rPr>
          <w:rFonts w:ascii="Verdana" w:hAnsi="Verdana"/>
          <w:sz w:val="28"/>
        </w:rPr>
        <w:t>Pokud není po přerušení čtení a opakování povelem č. 5 do 10 sekund stisknuto žádné tlačítko, přejde zařízení do základního (výchozího) stavu.</w:t>
      </w:r>
    </w:p>
    <w:p w:rsidR="00E95BB3" w:rsidRPr="003E58C0" w:rsidRDefault="00E95BB3" w:rsidP="00162145">
      <w:pPr>
        <w:spacing w:line="276" w:lineRule="auto"/>
        <w:ind w:left="709" w:firstLine="709"/>
        <w:jc w:val="right"/>
        <w:rPr>
          <w:rFonts w:ascii="Verdana" w:hAnsi="Verdana"/>
          <w:sz w:val="28"/>
        </w:rPr>
      </w:pPr>
      <w:r w:rsidRPr="003E58C0">
        <w:rPr>
          <w:rFonts w:ascii="Verdana" w:hAnsi="Verdana"/>
          <w:sz w:val="28"/>
        </w:rPr>
        <w:t>Jarmil Moláček</w:t>
      </w:r>
    </w:p>
    <w:p w:rsidR="00E95BB3" w:rsidRDefault="00E95BB3" w:rsidP="00DB1A97">
      <w:pPr>
        <w:spacing w:line="276" w:lineRule="auto"/>
        <w:jc w:val="center"/>
        <w:outlineLvl w:val="0"/>
        <w:rPr>
          <w:rFonts w:ascii="Verdana" w:hAnsi="Verdana"/>
          <w:b/>
          <w:sz w:val="32"/>
          <w:szCs w:val="32"/>
        </w:rPr>
      </w:pPr>
      <w:r>
        <w:rPr>
          <w:rFonts w:ascii="Verdana" w:hAnsi="Verdana"/>
          <w:b/>
          <w:sz w:val="32"/>
          <w:szCs w:val="32"/>
        </w:rPr>
        <w:t>Hradecký „VYKUK“</w:t>
      </w:r>
    </w:p>
    <w:p w:rsidR="00E95BB3" w:rsidRDefault="00E95BB3" w:rsidP="00DB1A97">
      <w:pPr>
        <w:spacing w:line="276" w:lineRule="auto"/>
        <w:jc w:val="center"/>
        <w:rPr>
          <w:rFonts w:ascii="Verdana" w:hAnsi="Verdana"/>
          <w:sz w:val="28"/>
          <w:szCs w:val="28"/>
        </w:rPr>
      </w:pPr>
      <w:r w:rsidRPr="00EB7840">
        <w:rPr>
          <w:rFonts w:ascii="Verdana" w:hAnsi="Verdana"/>
          <w:sz w:val="28"/>
          <w:szCs w:val="28"/>
        </w:rPr>
        <w:t>(rubrika, kde na Vás „vykouknou“ nové podněty a informace)</w:t>
      </w:r>
    </w:p>
    <w:p w:rsidR="00E95BB3" w:rsidRDefault="00E95BB3" w:rsidP="00FD2693">
      <w:pPr>
        <w:pStyle w:val="Prosttext"/>
        <w:numPr>
          <w:ilvl w:val="0"/>
          <w:numId w:val="1"/>
        </w:numPr>
        <w:spacing w:before="240" w:line="276" w:lineRule="auto"/>
        <w:jc w:val="both"/>
        <w:rPr>
          <w:rFonts w:ascii="Verdana" w:hAnsi="Verdana"/>
          <w:sz w:val="28"/>
          <w:szCs w:val="28"/>
        </w:rPr>
      </w:pPr>
      <w:r>
        <w:rPr>
          <w:rFonts w:ascii="Verdana" w:hAnsi="Verdana"/>
          <w:sz w:val="28"/>
          <w:szCs w:val="28"/>
        </w:rPr>
        <w:t xml:space="preserve">Dopravní podnik města Hradce Králové dokončil úpravy tzv. </w:t>
      </w:r>
      <w:r w:rsidRPr="000F5A25">
        <w:rPr>
          <w:rFonts w:ascii="Verdana" w:hAnsi="Verdana"/>
          <w:b/>
          <w:sz w:val="28"/>
          <w:szCs w:val="28"/>
        </w:rPr>
        <w:t>inteligentních označníků na zastávkách MHD</w:t>
      </w:r>
      <w:r>
        <w:rPr>
          <w:rFonts w:ascii="Verdana" w:hAnsi="Verdana"/>
          <w:sz w:val="28"/>
          <w:szCs w:val="28"/>
        </w:rPr>
        <w:t xml:space="preserve">. Konečně správně funguje hlasový výstup, a to obdobným způsobem, jak kolega popsal v článku Infotabule. </w:t>
      </w:r>
    </w:p>
    <w:p w:rsidR="00E95BB3" w:rsidRDefault="00E95BB3" w:rsidP="00B147F6">
      <w:pPr>
        <w:pStyle w:val="Prosttext"/>
        <w:spacing w:before="240" w:line="276" w:lineRule="auto"/>
        <w:ind w:left="360"/>
        <w:jc w:val="both"/>
        <w:rPr>
          <w:rFonts w:ascii="Verdana" w:hAnsi="Verdana"/>
          <w:sz w:val="28"/>
          <w:szCs w:val="28"/>
        </w:rPr>
      </w:pPr>
      <w:r>
        <w:rPr>
          <w:rFonts w:ascii="Verdana" w:hAnsi="Verdana"/>
          <w:sz w:val="28"/>
          <w:szCs w:val="28"/>
        </w:rPr>
        <w:t xml:space="preserve">Tedy: povelem vysílačky VPN </w:t>
      </w:r>
      <w:r w:rsidRPr="000F5A25">
        <w:rPr>
          <w:rFonts w:ascii="Verdana" w:hAnsi="Verdana"/>
          <w:b/>
          <w:sz w:val="28"/>
          <w:szCs w:val="28"/>
        </w:rPr>
        <w:t>č. 1</w:t>
      </w:r>
      <w:r>
        <w:rPr>
          <w:rFonts w:ascii="Verdana" w:hAnsi="Verdana"/>
          <w:sz w:val="28"/>
          <w:szCs w:val="28"/>
        </w:rPr>
        <w:t xml:space="preserve"> se ozve trylek, název zastávky a aktuální čas. </w:t>
      </w:r>
    </w:p>
    <w:p w:rsidR="00E95BB3" w:rsidRDefault="00E95BB3" w:rsidP="00B147F6">
      <w:pPr>
        <w:pStyle w:val="Prosttext"/>
        <w:spacing w:before="240" w:line="276" w:lineRule="auto"/>
        <w:ind w:left="360"/>
        <w:jc w:val="both"/>
        <w:rPr>
          <w:rFonts w:ascii="Verdana" w:hAnsi="Verdana"/>
          <w:sz w:val="28"/>
          <w:szCs w:val="28"/>
        </w:rPr>
      </w:pPr>
      <w:r>
        <w:rPr>
          <w:rFonts w:ascii="Verdana" w:hAnsi="Verdana"/>
          <w:sz w:val="28"/>
          <w:szCs w:val="28"/>
        </w:rPr>
        <w:t xml:space="preserve">Povelem </w:t>
      </w:r>
      <w:r w:rsidRPr="000F5A25">
        <w:rPr>
          <w:rFonts w:ascii="Verdana" w:hAnsi="Verdana"/>
          <w:b/>
          <w:sz w:val="28"/>
          <w:szCs w:val="28"/>
        </w:rPr>
        <w:t>č. 6</w:t>
      </w:r>
      <w:r>
        <w:rPr>
          <w:rFonts w:ascii="Verdana" w:hAnsi="Verdana"/>
          <w:sz w:val="28"/>
          <w:szCs w:val="28"/>
        </w:rPr>
        <w:t xml:space="preserve"> spustíte trylek, čtení spojů s uvedením směru a čas zbývající do odjezdu spoje. Hlasový výstup přečte pět nejbližších spojů (aby vás nezahltil informacemi), nakonec zazní zvuk Cvak. </w:t>
      </w:r>
    </w:p>
    <w:p w:rsidR="00E95BB3" w:rsidRDefault="00E95BB3" w:rsidP="00B147F6">
      <w:pPr>
        <w:pStyle w:val="Prosttext"/>
        <w:spacing w:before="240" w:line="276" w:lineRule="auto"/>
        <w:ind w:left="360"/>
        <w:jc w:val="both"/>
        <w:rPr>
          <w:rFonts w:ascii="Verdana" w:hAnsi="Verdana"/>
          <w:sz w:val="28"/>
          <w:szCs w:val="28"/>
        </w:rPr>
      </w:pPr>
      <w:r>
        <w:rPr>
          <w:rFonts w:ascii="Verdana" w:hAnsi="Verdana"/>
          <w:sz w:val="28"/>
          <w:szCs w:val="28"/>
        </w:rPr>
        <w:t xml:space="preserve">Povelem </w:t>
      </w:r>
      <w:r w:rsidRPr="000F5A25">
        <w:rPr>
          <w:rFonts w:ascii="Verdana" w:hAnsi="Verdana"/>
          <w:b/>
          <w:sz w:val="28"/>
          <w:szCs w:val="28"/>
        </w:rPr>
        <w:t>č. 5</w:t>
      </w:r>
      <w:r>
        <w:rPr>
          <w:rFonts w:ascii="Verdana" w:hAnsi="Verdana"/>
          <w:sz w:val="28"/>
          <w:szCs w:val="28"/>
        </w:rPr>
        <w:t xml:space="preserve"> čtení zastavíte, hlasový výstup dočte řádek a pak zmlkne. Když ho stisknete opakovaně, znovu vám přečte zastavený řádek.</w:t>
      </w:r>
    </w:p>
    <w:p w:rsidR="00E95BB3" w:rsidRDefault="00E95BB3" w:rsidP="00B147F6">
      <w:pPr>
        <w:pStyle w:val="Prosttext"/>
        <w:spacing w:before="240" w:line="276" w:lineRule="auto"/>
        <w:ind w:left="360"/>
        <w:jc w:val="both"/>
        <w:rPr>
          <w:rFonts w:ascii="Verdana" w:hAnsi="Verdana"/>
          <w:sz w:val="28"/>
          <w:szCs w:val="28"/>
        </w:rPr>
      </w:pPr>
      <w:r>
        <w:rPr>
          <w:rFonts w:ascii="Verdana" w:hAnsi="Verdana"/>
          <w:sz w:val="28"/>
          <w:szCs w:val="28"/>
        </w:rPr>
        <w:t xml:space="preserve">Pak znovu můžete stisknout povel </w:t>
      </w:r>
      <w:r>
        <w:rPr>
          <w:rFonts w:ascii="Verdana" w:hAnsi="Verdana"/>
          <w:b/>
          <w:sz w:val="28"/>
          <w:szCs w:val="28"/>
        </w:rPr>
        <w:t>č. 6</w:t>
      </w:r>
      <w:r>
        <w:rPr>
          <w:rFonts w:ascii="Verdana" w:hAnsi="Verdana"/>
          <w:sz w:val="28"/>
          <w:szCs w:val="28"/>
        </w:rPr>
        <w:t xml:space="preserve">, hlasový výstup dočte zbytek řádků. Skončí opět zvukem Cvak. </w:t>
      </w:r>
    </w:p>
    <w:p w:rsidR="00E95BB3" w:rsidRPr="001A3D9E" w:rsidRDefault="00E95BB3" w:rsidP="00B147F6">
      <w:pPr>
        <w:pStyle w:val="Prosttext"/>
        <w:spacing w:line="276" w:lineRule="auto"/>
        <w:ind w:left="360"/>
        <w:jc w:val="both"/>
        <w:rPr>
          <w:rFonts w:ascii="Verdana" w:hAnsi="Verdana"/>
          <w:sz w:val="28"/>
          <w:szCs w:val="28"/>
        </w:rPr>
      </w:pPr>
      <w:r>
        <w:rPr>
          <w:rFonts w:ascii="Verdana" w:hAnsi="Verdana"/>
          <w:sz w:val="28"/>
          <w:szCs w:val="28"/>
        </w:rPr>
        <w:t xml:space="preserve">Je-li zastavený řádek na tabuli poslední, je infotabule čtena znovu po stisknutí povelu </w:t>
      </w:r>
      <w:r w:rsidRPr="000F5A25">
        <w:rPr>
          <w:rFonts w:ascii="Verdana" w:hAnsi="Verdana"/>
          <w:b/>
          <w:sz w:val="28"/>
          <w:szCs w:val="28"/>
        </w:rPr>
        <w:t>č. 6</w:t>
      </w:r>
      <w:r>
        <w:rPr>
          <w:rFonts w:ascii="Verdana" w:hAnsi="Verdana"/>
          <w:sz w:val="28"/>
          <w:szCs w:val="28"/>
        </w:rPr>
        <w:t xml:space="preserve"> od prvního řádku. </w:t>
      </w:r>
    </w:p>
    <w:p w:rsidR="00E95BB3" w:rsidRDefault="00E95BB3" w:rsidP="00FD2693">
      <w:pPr>
        <w:pStyle w:val="Prosttext"/>
        <w:numPr>
          <w:ilvl w:val="0"/>
          <w:numId w:val="1"/>
        </w:numPr>
        <w:spacing w:before="240" w:line="276" w:lineRule="auto"/>
        <w:jc w:val="both"/>
        <w:rPr>
          <w:rFonts w:ascii="Verdana" w:hAnsi="Verdana"/>
          <w:sz w:val="28"/>
          <w:szCs w:val="28"/>
        </w:rPr>
      </w:pPr>
      <w:r>
        <w:rPr>
          <w:rFonts w:ascii="Verdana" w:hAnsi="Verdana"/>
          <w:sz w:val="28"/>
          <w:szCs w:val="28"/>
        </w:rPr>
        <w:t xml:space="preserve">Město Hradec Králové pro své občany v létě nainstalovalo v centru města několikero </w:t>
      </w:r>
      <w:r w:rsidRPr="00195C2D">
        <w:rPr>
          <w:rFonts w:ascii="Verdana" w:hAnsi="Verdana"/>
          <w:b/>
          <w:sz w:val="28"/>
          <w:szCs w:val="28"/>
        </w:rPr>
        <w:t>mlžných bran</w:t>
      </w:r>
      <w:r>
        <w:rPr>
          <w:rFonts w:ascii="Verdana" w:hAnsi="Verdana"/>
          <w:sz w:val="28"/>
          <w:szCs w:val="28"/>
        </w:rPr>
        <w:t xml:space="preserve"> či stromů nebo mlžnou krychli. Jsou to prvky z nerezu, kde si tlačítkem s časovačem můžete spustit na 15 sekund osvěžující vodní mlhu. Najdete je např. na náměstí 28. října, na Baťkově, Masarykově nebo Ulrichově náměstí. </w:t>
      </w:r>
    </w:p>
    <w:p w:rsidR="00E95BB3" w:rsidRDefault="00E95BB3" w:rsidP="00FD2693">
      <w:pPr>
        <w:pStyle w:val="Prosttext"/>
        <w:numPr>
          <w:ilvl w:val="0"/>
          <w:numId w:val="1"/>
        </w:numPr>
        <w:spacing w:before="240" w:line="276" w:lineRule="auto"/>
        <w:jc w:val="both"/>
        <w:rPr>
          <w:rFonts w:ascii="Verdana" w:hAnsi="Verdana"/>
          <w:sz w:val="28"/>
          <w:szCs w:val="28"/>
        </w:rPr>
      </w:pPr>
      <w:r>
        <w:rPr>
          <w:rFonts w:ascii="Verdana" w:hAnsi="Verdana"/>
          <w:sz w:val="28"/>
          <w:szCs w:val="28"/>
        </w:rPr>
        <w:t xml:space="preserve">Probíhá </w:t>
      </w:r>
      <w:r w:rsidRPr="00195C2D">
        <w:rPr>
          <w:rFonts w:ascii="Verdana" w:hAnsi="Verdana"/>
          <w:b/>
          <w:sz w:val="28"/>
          <w:szCs w:val="28"/>
        </w:rPr>
        <w:t>rekonstrukce křižovatky Mileta</w:t>
      </w:r>
      <w:r>
        <w:rPr>
          <w:rFonts w:ascii="Verdana" w:hAnsi="Verdana"/>
          <w:sz w:val="28"/>
          <w:szCs w:val="28"/>
        </w:rPr>
        <w:t xml:space="preserve">, o které jsme informovali v minulém vydání Střípku. Všem účastníkům silničního provozu nezbývá, než s omezeními dopravy počítat. </w:t>
      </w:r>
    </w:p>
    <w:p w:rsidR="00E95BB3" w:rsidRDefault="00E95BB3" w:rsidP="00FD2693">
      <w:pPr>
        <w:pStyle w:val="Prosttext"/>
        <w:spacing w:before="240" w:line="276" w:lineRule="auto"/>
        <w:jc w:val="both"/>
        <w:rPr>
          <w:rFonts w:ascii="Verdana" w:hAnsi="Verdana"/>
          <w:sz w:val="28"/>
          <w:szCs w:val="28"/>
        </w:rPr>
      </w:pPr>
    </w:p>
    <w:p w:rsidR="00B147F6" w:rsidRPr="001A3D9E" w:rsidRDefault="00B147F6" w:rsidP="00FD2693">
      <w:pPr>
        <w:pStyle w:val="Prosttext"/>
        <w:spacing w:before="240" w:line="276" w:lineRule="auto"/>
        <w:jc w:val="both"/>
        <w:rPr>
          <w:rFonts w:ascii="Verdana" w:hAnsi="Verdana"/>
          <w:sz w:val="28"/>
          <w:szCs w:val="28"/>
        </w:rPr>
      </w:pPr>
    </w:p>
    <w:p w:rsidR="0012741D" w:rsidRDefault="0012741D" w:rsidP="00FD2693">
      <w:pPr>
        <w:spacing w:line="276" w:lineRule="auto"/>
        <w:jc w:val="center"/>
        <w:rPr>
          <w:rFonts w:ascii="Verdana" w:hAnsi="Verdana" w:cs="Arial"/>
          <w:b/>
          <w:i/>
          <w:sz w:val="32"/>
          <w:szCs w:val="28"/>
        </w:rPr>
      </w:pPr>
      <w:r w:rsidRPr="00525069">
        <w:rPr>
          <w:rFonts w:ascii="Verdana" w:hAnsi="Verdana" w:cs="Arial"/>
          <w:b/>
          <w:i/>
          <w:sz w:val="32"/>
          <w:szCs w:val="28"/>
        </w:rPr>
        <w:t>Pozvánka na akce regionálního pracoviště Jičín</w:t>
      </w:r>
    </w:p>
    <w:p w:rsidR="0012741D" w:rsidRPr="00B73AFA" w:rsidRDefault="0012741D" w:rsidP="00DB1A97">
      <w:pPr>
        <w:widowControl w:val="0"/>
        <w:shd w:val="clear" w:color="auto" w:fill="FFFFFF"/>
        <w:suppressAutoHyphens/>
        <w:spacing w:after="240" w:line="276" w:lineRule="auto"/>
        <w:jc w:val="center"/>
        <w:outlineLvl w:val="1"/>
        <w:rPr>
          <w:rFonts w:ascii="Verdana" w:hAnsi="Verdana" w:cs="Tahoma"/>
          <w:bCs/>
          <w:i/>
          <w:iCs/>
          <w:sz w:val="28"/>
          <w:szCs w:val="28"/>
        </w:rPr>
      </w:pPr>
      <w:r>
        <w:rPr>
          <w:rFonts w:ascii="Verdana" w:hAnsi="Verdana" w:cs="Tahoma"/>
          <w:bCs/>
          <w:i/>
          <w:iCs/>
          <w:sz w:val="28"/>
          <w:szCs w:val="28"/>
        </w:rPr>
        <w:t>Program našich aktivit na červenec až září</w:t>
      </w:r>
      <w:r w:rsidRPr="00B73AFA">
        <w:rPr>
          <w:rFonts w:ascii="Verdana" w:hAnsi="Verdana" w:cs="Tahoma"/>
          <w:bCs/>
          <w:i/>
          <w:iCs/>
          <w:sz w:val="28"/>
          <w:szCs w:val="28"/>
        </w:rPr>
        <w:t xml:space="preserve"> 2024:</w:t>
      </w:r>
    </w:p>
    <w:p w:rsidR="0012741D" w:rsidRPr="007F1CBC" w:rsidRDefault="0012741D" w:rsidP="00FD2693">
      <w:pPr>
        <w:spacing w:line="276" w:lineRule="auto"/>
        <w:rPr>
          <w:rFonts w:ascii="Verdana" w:hAnsi="Verdana" w:cs="Arial"/>
          <w:b/>
          <w:sz w:val="32"/>
          <w:szCs w:val="32"/>
        </w:rPr>
      </w:pPr>
      <w:r>
        <w:rPr>
          <w:rFonts w:ascii="Verdana" w:hAnsi="Verdana" w:cs="Arial"/>
          <w:b/>
          <w:sz w:val="32"/>
          <w:szCs w:val="32"/>
        </w:rPr>
        <w:t>ČERVENEC</w:t>
      </w:r>
    </w:p>
    <w:p w:rsidR="0012741D" w:rsidRPr="00B255BD" w:rsidRDefault="0012741D" w:rsidP="00FD2693">
      <w:pPr>
        <w:spacing w:line="276" w:lineRule="auto"/>
        <w:rPr>
          <w:rFonts w:ascii="Verdana" w:hAnsi="Verdana"/>
          <w:b/>
          <w:bCs/>
          <w:sz w:val="28"/>
        </w:rPr>
      </w:pPr>
      <w:r w:rsidRPr="00B255BD">
        <w:rPr>
          <w:rFonts w:ascii="Verdana" w:hAnsi="Verdana"/>
          <w:b/>
          <w:bCs/>
          <w:sz w:val="28"/>
        </w:rPr>
        <w:t>10. 7. 2024</w:t>
      </w:r>
      <w:r w:rsidRPr="00B255BD">
        <w:rPr>
          <w:rFonts w:ascii="Verdana" w:hAnsi="Verdana"/>
          <w:b/>
          <w:bCs/>
          <w:sz w:val="28"/>
        </w:rPr>
        <w:tab/>
        <w:t>„ODPOLEDNÍ POSEZENÍ U ZÁBAVNÉHO KVÍZU.</w:t>
      </w:r>
      <w:r>
        <w:rPr>
          <w:rFonts w:ascii="Verdana" w:hAnsi="Verdana"/>
          <w:b/>
          <w:bCs/>
          <w:sz w:val="28"/>
        </w:rPr>
        <w:t>“</w:t>
      </w:r>
    </w:p>
    <w:p w:rsidR="0012741D" w:rsidRDefault="0012741D" w:rsidP="00FD2693">
      <w:pPr>
        <w:spacing w:line="276" w:lineRule="auto"/>
        <w:ind w:left="2124" w:hanging="2124"/>
        <w:rPr>
          <w:rFonts w:ascii="Verdana" w:hAnsi="Verdana"/>
          <w:sz w:val="28"/>
        </w:rPr>
      </w:pPr>
      <w:r>
        <w:rPr>
          <w:rFonts w:ascii="Verdana" w:hAnsi="Verdana"/>
          <w:sz w:val="28"/>
        </w:rPr>
        <w:t>Zábavný kvíz z oblasti </w:t>
      </w:r>
      <w:r w:rsidRPr="00B255BD">
        <w:rPr>
          <w:rFonts w:ascii="Verdana" w:hAnsi="Verdana"/>
          <w:sz w:val="28"/>
        </w:rPr>
        <w:t>hud</w:t>
      </w:r>
      <w:r>
        <w:rPr>
          <w:rFonts w:ascii="Verdana" w:hAnsi="Verdana"/>
          <w:sz w:val="28"/>
        </w:rPr>
        <w:t>by připravil ing. Václav Vik.</w:t>
      </w:r>
    </w:p>
    <w:p w:rsidR="0012741D" w:rsidRDefault="0012741D" w:rsidP="00DB1A97">
      <w:pPr>
        <w:spacing w:after="240" w:line="276" w:lineRule="auto"/>
      </w:pPr>
      <w:r w:rsidRPr="00B255BD">
        <w:rPr>
          <w:rFonts w:ascii="Verdana" w:hAnsi="Verdana"/>
          <w:sz w:val="28"/>
        </w:rPr>
        <w:t>Polyfunkční komunitní centrum, 2. patro, autobu</w:t>
      </w:r>
      <w:r>
        <w:rPr>
          <w:rFonts w:ascii="Verdana" w:hAnsi="Verdana"/>
          <w:sz w:val="28"/>
        </w:rPr>
        <w:t>sové nádraží, 17. listopadu 861, Jičín.</w:t>
      </w:r>
      <w:r>
        <w:t xml:space="preserve">                                                                </w:t>
      </w:r>
    </w:p>
    <w:p w:rsidR="0012741D" w:rsidRPr="007A6070" w:rsidRDefault="0012741D" w:rsidP="00FD2693">
      <w:pPr>
        <w:spacing w:line="276" w:lineRule="auto"/>
        <w:rPr>
          <w:rFonts w:ascii="Verdana" w:hAnsi="Verdana" w:cs="Arial"/>
          <w:b/>
          <w:sz w:val="32"/>
          <w:szCs w:val="32"/>
        </w:rPr>
      </w:pPr>
      <w:r>
        <w:rPr>
          <w:rFonts w:ascii="Verdana" w:hAnsi="Verdana" w:cs="Arial"/>
          <w:b/>
          <w:sz w:val="32"/>
          <w:szCs w:val="32"/>
        </w:rPr>
        <w:t>SRPEN</w:t>
      </w:r>
    </w:p>
    <w:p w:rsidR="0012741D" w:rsidRPr="00167E69" w:rsidRDefault="0012741D" w:rsidP="00FD2693">
      <w:pPr>
        <w:shd w:val="clear" w:color="auto" w:fill="FFFFFF"/>
        <w:spacing w:line="276" w:lineRule="auto"/>
        <w:jc w:val="both"/>
        <w:rPr>
          <w:rFonts w:ascii="Verdana" w:hAnsi="Verdana"/>
          <w:sz w:val="28"/>
        </w:rPr>
      </w:pPr>
      <w:r>
        <w:rPr>
          <w:rFonts w:ascii="Verdana" w:hAnsi="Verdana"/>
          <w:b/>
          <w:bCs/>
          <w:sz w:val="28"/>
        </w:rPr>
        <w:t>7. 8. 2024  </w:t>
      </w:r>
      <w:r w:rsidRPr="00167E69">
        <w:rPr>
          <w:rFonts w:ascii="Verdana" w:hAnsi="Verdana"/>
          <w:b/>
          <w:bCs/>
          <w:sz w:val="28"/>
        </w:rPr>
        <w:t>„PRÁZDNINOVÉ POSEZENÍ U GRILU</w:t>
      </w:r>
      <w:r>
        <w:rPr>
          <w:rFonts w:ascii="Verdana" w:hAnsi="Verdana"/>
          <w:b/>
          <w:bCs/>
          <w:sz w:val="28"/>
        </w:rPr>
        <w:t>“</w:t>
      </w:r>
      <w:r w:rsidRPr="00167E69">
        <w:rPr>
          <w:rFonts w:ascii="Verdana" w:hAnsi="Verdana"/>
          <w:b/>
          <w:bCs/>
          <w:sz w:val="28"/>
        </w:rPr>
        <w:t xml:space="preserve"> </w:t>
      </w:r>
    </w:p>
    <w:p w:rsidR="0012741D" w:rsidRDefault="0012741D" w:rsidP="00FD2693">
      <w:pPr>
        <w:spacing w:line="276" w:lineRule="auto"/>
        <w:rPr>
          <w:rFonts w:ascii="Verdana" w:hAnsi="Verdana"/>
          <w:sz w:val="28"/>
        </w:rPr>
      </w:pPr>
      <w:r>
        <w:rPr>
          <w:rFonts w:ascii="Verdana" w:hAnsi="Verdana"/>
          <w:sz w:val="28"/>
        </w:rPr>
        <w:t>Odpolední posezení </w:t>
      </w:r>
      <w:r w:rsidRPr="00167E69">
        <w:rPr>
          <w:rFonts w:ascii="Verdana" w:hAnsi="Verdana"/>
          <w:sz w:val="28"/>
        </w:rPr>
        <w:t>v</w:t>
      </w:r>
      <w:r>
        <w:rPr>
          <w:rFonts w:ascii="Verdana" w:hAnsi="Verdana"/>
          <w:sz w:val="28"/>
        </w:rPr>
        <w:t> </w:t>
      </w:r>
      <w:r w:rsidRPr="00167E69">
        <w:rPr>
          <w:rFonts w:ascii="Verdana" w:hAnsi="Verdana"/>
          <w:sz w:val="28"/>
        </w:rPr>
        <w:t>z</w:t>
      </w:r>
      <w:r>
        <w:rPr>
          <w:rFonts w:ascii="Verdana" w:hAnsi="Verdana"/>
          <w:sz w:val="28"/>
        </w:rPr>
        <w:t>ahradních prostorách restaurace U M</w:t>
      </w:r>
      <w:r w:rsidRPr="00167E69">
        <w:rPr>
          <w:rFonts w:ascii="Verdana" w:hAnsi="Verdana"/>
          <w:sz w:val="28"/>
        </w:rPr>
        <w:t>lejn</w:t>
      </w:r>
      <w:r>
        <w:rPr>
          <w:rFonts w:ascii="Verdana" w:hAnsi="Verdana"/>
          <w:sz w:val="28"/>
        </w:rPr>
        <w:t xml:space="preserve">ků </w:t>
      </w:r>
      <w:r w:rsidRPr="00167E69">
        <w:rPr>
          <w:rFonts w:ascii="Verdana" w:hAnsi="Verdana"/>
          <w:sz w:val="28"/>
        </w:rPr>
        <w:t>s opékáním vuřtů</w:t>
      </w:r>
      <w:r>
        <w:rPr>
          <w:rFonts w:ascii="Verdana" w:hAnsi="Verdana"/>
          <w:sz w:val="28"/>
        </w:rPr>
        <w:t>.</w:t>
      </w:r>
    </w:p>
    <w:p w:rsidR="0012741D" w:rsidRPr="00167E69" w:rsidRDefault="0012741D" w:rsidP="00DB1A97">
      <w:pPr>
        <w:spacing w:after="240" w:line="276" w:lineRule="auto"/>
        <w:rPr>
          <w:rFonts w:ascii="Verdana" w:hAnsi="Verdana"/>
          <w:sz w:val="28"/>
        </w:rPr>
      </w:pPr>
      <w:r w:rsidRPr="00167E69">
        <w:rPr>
          <w:rFonts w:ascii="Verdana" w:hAnsi="Verdana"/>
          <w:sz w:val="28"/>
        </w:rPr>
        <w:t>Sraz v zahradních prostorách restaurace U Mlejnků, Husova ulice, Jičín</w:t>
      </w:r>
      <w:r>
        <w:rPr>
          <w:rFonts w:ascii="Verdana" w:hAnsi="Verdana"/>
          <w:sz w:val="28"/>
        </w:rPr>
        <w:t>.</w:t>
      </w:r>
    </w:p>
    <w:p w:rsidR="0012741D" w:rsidRDefault="0012741D" w:rsidP="00FD2693">
      <w:pPr>
        <w:spacing w:line="276" w:lineRule="auto"/>
        <w:rPr>
          <w:rFonts w:ascii="Verdana" w:hAnsi="Verdana" w:cs="Arial"/>
          <w:b/>
          <w:sz w:val="32"/>
          <w:szCs w:val="32"/>
        </w:rPr>
      </w:pPr>
      <w:r>
        <w:rPr>
          <w:rFonts w:ascii="Verdana" w:hAnsi="Verdana" w:cs="Arial"/>
          <w:b/>
          <w:sz w:val="32"/>
          <w:szCs w:val="32"/>
        </w:rPr>
        <w:t>ZÁŘÍ</w:t>
      </w:r>
    </w:p>
    <w:p w:rsidR="0012741D" w:rsidRPr="00B255BD" w:rsidRDefault="0012741D" w:rsidP="00FD2693">
      <w:pPr>
        <w:spacing w:line="276" w:lineRule="auto"/>
        <w:ind w:left="2124" w:hanging="2124"/>
        <w:rPr>
          <w:rFonts w:ascii="Verdana" w:hAnsi="Verdana"/>
          <w:b/>
          <w:bCs/>
          <w:sz w:val="28"/>
        </w:rPr>
      </w:pPr>
      <w:r>
        <w:rPr>
          <w:rFonts w:ascii="Verdana" w:hAnsi="Verdana"/>
          <w:b/>
          <w:bCs/>
          <w:sz w:val="28"/>
        </w:rPr>
        <w:t>11. 9. 2024</w:t>
      </w:r>
      <w:r w:rsidRPr="00167E69">
        <w:rPr>
          <w:rFonts w:ascii="Verdana" w:hAnsi="Verdana"/>
          <w:b/>
          <w:bCs/>
          <w:sz w:val="28"/>
        </w:rPr>
        <w:t xml:space="preserve"> </w:t>
      </w:r>
      <w:r w:rsidRPr="00B255BD">
        <w:rPr>
          <w:rFonts w:ascii="Verdana" w:hAnsi="Verdana"/>
          <w:b/>
          <w:bCs/>
          <w:sz w:val="28"/>
        </w:rPr>
        <w:t>„NÁVŠTĚVA HOTELU RESTART JIČÍN“</w:t>
      </w:r>
    </w:p>
    <w:p w:rsidR="0012741D" w:rsidRPr="00167E69" w:rsidRDefault="0012741D" w:rsidP="00FD2693">
      <w:pPr>
        <w:spacing w:line="276" w:lineRule="auto"/>
        <w:rPr>
          <w:rFonts w:ascii="Verdana" w:hAnsi="Verdana"/>
          <w:sz w:val="28"/>
        </w:rPr>
      </w:pPr>
      <w:r w:rsidRPr="00167E69">
        <w:rPr>
          <w:rFonts w:ascii="Verdana" w:hAnsi="Verdana"/>
          <w:sz w:val="28"/>
        </w:rPr>
        <w:t xml:space="preserve">Posezení při kávě či jiném nápoji s možností netradiční vyhlídky na město Jičín. </w:t>
      </w:r>
    </w:p>
    <w:p w:rsidR="0012741D" w:rsidRPr="00167E69" w:rsidRDefault="0012741D" w:rsidP="00FD2693">
      <w:pPr>
        <w:spacing w:line="276" w:lineRule="auto"/>
        <w:ind w:left="2124" w:hanging="2124"/>
        <w:rPr>
          <w:rFonts w:ascii="Verdana" w:hAnsi="Verdana"/>
          <w:sz w:val="28"/>
        </w:rPr>
      </w:pPr>
      <w:r w:rsidRPr="00167E69">
        <w:rPr>
          <w:rFonts w:ascii="Verdana" w:hAnsi="Verdana"/>
          <w:sz w:val="28"/>
        </w:rPr>
        <w:t>Sraz u zastá</w:t>
      </w:r>
      <w:r>
        <w:rPr>
          <w:rFonts w:ascii="Verdana" w:hAnsi="Verdana"/>
          <w:sz w:val="28"/>
        </w:rPr>
        <w:t>vky MHD - sportovní areál ve 14:</w:t>
      </w:r>
      <w:r w:rsidRPr="00167E69">
        <w:rPr>
          <w:rFonts w:ascii="Verdana" w:hAnsi="Verdana"/>
          <w:sz w:val="28"/>
        </w:rPr>
        <w:t xml:space="preserve">00 hodin. </w:t>
      </w:r>
    </w:p>
    <w:p w:rsidR="0012741D" w:rsidRDefault="0012741D" w:rsidP="00FD2693">
      <w:pPr>
        <w:spacing w:line="276" w:lineRule="auto"/>
        <w:ind w:left="708"/>
        <w:rPr>
          <w:rFonts w:ascii="Verdana" w:hAnsi="Verdana" w:cs="Arial"/>
          <w:sz w:val="28"/>
          <w:szCs w:val="28"/>
        </w:rPr>
      </w:pPr>
    </w:p>
    <w:p w:rsidR="00DB1A97" w:rsidRDefault="00DB1A97" w:rsidP="00DB1A97">
      <w:pPr>
        <w:spacing w:line="276" w:lineRule="auto"/>
        <w:rPr>
          <w:rFonts w:ascii="Verdana" w:hAnsi="Verdana" w:cs="Arial"/>
          <w:sz w:val="28"/>
          <w:szCs w:val="28"/>
        </w:rPr>
      </w:pPr>
      <w:r>
        <w:rPr>
          <w:rFonts w:ascii="Verdana" w:hAnsi="Verdana" w:cs="Arial"/>
          <w:sz w:val="28"/>
          <w:szCs w:val="28"/>
        </w:rPr>
        <w:t xml:space="preserve">Zahájení středečních schůzek v prostorách TC Jičín je ve </w:t>
      </w:r>
      <w:r w:rsidRPr="00DB1A97">
        <w:rPr>
          <w:rFonts w:ascii="Verdana" w:hAnsi="Verdana" w:cs="Arial"/>
          <w:b/>
          <w:sz w:val="28"/>
          <w:szCs w:val="28"/>
        </w:rPr>
        <w:t>14:15 hodin</w:t>
      </w:r>
      <w:r>
        <w:rPr>
          <w:rFonts w:ascii="Verdana" w:hAnsi="Verdana" w:cs="Arial"/>
          <w:sz w:val="28"/>
          <w:szCs w:val="28"/>
        </w:rPr>
        <w:t>.</w:t>
      </w:r>
    </w:p>
    <w:p w:rsidR="0012741D" w:rsidRPr="00B615C5" w:rsidRDefault="0012741D" w:rsidP="00DB1A97">
      <w:pPr>
        <w:spacing w:before="240" w:line="276" w:lineRule="auto"/>
        <w:ind w:left="708"/>
        <w:rPr>
          <w:rFonts w:ascii="Verdana" w:hAnsi="Verdana" w:cs="Arial"/>
          <w:sz w:val="28"/>
          <w:szCs w:val="28"/>
        </w:rPr>
      </w:pPr>
      <w:r>
        <w:rPr>
          <w:rFonts w:ascii="Verdana" w:hAnsi="Verdana" w:cs="Arial"/>
          <w:sz w:val="28"/>
          <w:szCs w:val="28"/>
        </w:rPr>
        <w:t xml:space="preserve">Srdečně zveme uživatele našich služeb i nové zájemce.                                                                                                                                      </w:t>
      </w:r>
    </w:p>
    <w:p w:rsidR="0012741D" w:rsidRPr="007A6070" w:rsidRDefault="0012741D" w:rsidP="00FD2693">
      <w:pPr>
        <w:pStyle w:val="Bezmezer"/>
        <w:spacing w:line="276" w:lineRule="auto"/>
        <w:rPr>
          <w:rFonts w:ascii="Verdana" w:hAnsi="Verdana"/>
        </w:rPr>
      </w:pPr>
    </w:p>
    <w:p w:rsidR="0012741D" w:rsidRDefault="0012741D" w:rsidP="00FD2693">
      <w:pPr>
        <w:pStyle w:val="Bezmezer"/>
        <w:spacing w:line="276" w:lineRule="auto"/>
        <w:rPr>
          <w:rFonts w:ascii="Verdana" w:hAnsi="Verdana"/>
          <w:b/>
          <w:color w:val="000000" w:themeColor="text1"/>
          <w:sz w:val="28"/>
          <w:szCs w:val="24"/>
        </w:rPr>
      </w:pPr>
      <w:r>
        <w:rPr>
          <w:rFonts w:ascii="Verdana" w:hAnsi="Verdana"/>
          <w:b/>
          <w:color w:val="000000" w:themeColor="text1"/>
          <w:sz w:val="28"/>
          <w:szCs w:val="24"/>
        </w:rPr>
        <w:t>Kontaktní údaje:</w:t>
      </w:r>
    </w:p>
    <w:p w:rsidR="0012741D" w:rsidRDefault="0012741D" w:rsidP="00FD2693">
      <w:pPr>
        <w:pStyle w:val="Bezmezer"/>
        <w:spacing w:line="276" w:lineRule="auto"/>
        <w:rPr>
          <w:rFonts w:ascii="Verdana" w:hAnsi="Verdana"/>
          <w:color w:val="000000" w:themeColor="text1"/>
          <w:sz w:val="28"/>
          <w:szCs w:val="24"/>
        </w:rPr>
      </w:pPr>
      <w:r>
        <w:rPr>
          <w:rFonts w:ascii="Verdana" w:hAnsi="Verdana"/>
          <w:color w:val="000000" w:themeColor="text1"/>
          <w:sz w:val="28"/>
          <w:szCs w:val="24"/>
        </w:rPr>
        <w:t>Adresa: 17. listopadu 861, 506 01 Jičín</w:t>
      </w:r>
    </w:p>
    <w:p w:rsidR="0012741D" w:rsidRPr="00EA7A85" w:rsidRDefault="0012741D" w:rsidP="00FD2693">
      <w:pPr>
        <w:pStyle w:val="Bezmezer"/>
        <w:spacing w:line="276" w:lineRule="auto"/>
        <w:rPr>
          <w:rFonts w:ascii="Verdana" w:hAnsi="Verdana"/>
          <w:sz w:val="28"/>
          <w:szCs w:val="24"/>
        </w:rPr>
      </w:pPr>
      <w:r>
        <w:rPr>
          <w:rFonts w:ascii="Verdana" w:hAnsi="Verdana"/>
          <w:sz w:val="28"/>
          <w:szCs w:val="24"/>
        </w:rPr>
        <w:t>Tele</w:t>
      </w:r>
      <w:r w:rsidRPr="00EA7A85">
        <w:rPr>
          <w:rFonts w:ascii="Verdana" w:hAnsi="Verdana"/>
          <w:sz w:val="28"/>
          <w:szCs w:val="24"/>
        </w:rPr>
        <w:t>fon: 739 578 900</w:t>
      </w:r>
    </w:p>
    <w:p w:rsidR="0012741D" w:rsidRPr="00EA7A85" w:rsidRDefault="0012741D" w:rsidP="00FD2693">
      <w:pPr>
        <w:pStyle w:val="Bezmezer"/>
        <w:spacing w:line="276" w:lineRule="auto"/>
        <w:rPr>
          <w:rFonts w:ascii="Verdana" w:hAnsi="Verdana"/>
          <w:sz w:val="28"/>
          <w:szCs w:val="24"/>
        </w:rPr>
      </w:pPr>
      <w:r w:rsidRPr="00EA7A85">
        <w:rPr>
          <w:rFonts w:ascii="Verdana" w:hAnsi="Verdana"/>
          <w:sz w:val="28"/>
          <w:szCs w:val="24"/>
        </w:rPr>
        <w:t xml:space="preserve">E-mail: </w:t>
      </w:r>
      <w:hyperlink r:id="rId14" w:history="1">
        <w:r w:rsidRPr="00EA7A85">
          <w:rPr>
            <w:rStyle w:val="Hypertextovodkaz"/>
            <w:rFonts w:ascii="Verdana" w:hAnsi="Verdana"/>
            <w:i/>
            <w:color w:val="auto"/>
            <w:sz w:val="28"/>
            <w:szCs w:val="24"/>
          </w:rPr>
          <w:t>jicin@tyflocentrum.cz</w:t>
        </w:r>
      </w:hyperlink>
    </w:p>
    <w:p w:rsidR="0012741D" w:rsidRDefault="0012741D" w:rsidP="00FD2693">
      <w:pPr>
        <w:pStyle w:val="Bezmezer"/>
        <w:spacing w:line="276" w:lineRule="auto"/>
        <w:jc w:val="right"/>
        <w:rPr>
          <w:rFonts w:ascii="Verdana" w:hAnsi="Verdana"/>
          <w:bCs/>
          <w:sz w:val="28"/>
          <w:szCs w:val="32"/>
        </w:rPr>
      </w:pPr>
      <w:r>
        <w:rPr>
          <w:rFonts w:ascii="Verdana" w:hAnsi="Verdana"/>
          <w:bCs/>
          <w:sz w:val="28"/>
          <w:szCs w:val="32"/>
        </w:rPr>
        <w:t>Na setkání s Vámi se těší</w:t>
      </w:r>
    </w:p>
    <w:p w:rsidR="0012741D" w:rsidRDefault="0012741D" w:rsidP="00FD2693">
      <w:pPr>
        <w:pStyle w:val="Bezmezer"/>
        <w:spacing w:line="276" w:lineRule="auto"/>
        <w:jc w:val="right"/>
        <w:rPr>
          <w:rFonts w:ascii="Verdana" w:hAnsi="Verdana"/>
          <w:bCs/>
          <w:sz w:val="28"/>
          <w:szCs w:val="32"/>
        </w:rPr>
      </w:pPr>
      <w:r>
        <w:rPr>
          <w:rFonts w:ascii="Verdana" w:hAnsi="Verdana"/>
          <w:bCs/>
          <w:sz w:val="28"/>
          <w:szCs w:val="32"/>
        </w:rPr>
        <w:t>Mgr. Soňa Skočovská</w:t>
      </w:r>
    </w:p>
    <w:p w:rsidR="00FD2693" w:rsidRDefault="00FD2693">
      <w:pPr>
        <w:rPr>
          <w:rFonts w:ascii="Verdana" w:hAnsi="Verdana" w:cs="Tahoma"/>
          <w:b/>
          <w:bCs/>
          <w:i/>
          <w:iCs/>
          <w:sz w:val="32"/>
          <w:szCs w:val="32"/>
        </w:rPr>
      </w:pPr>
      <w:r>
        <w:rPr>
          <w:rFonts w:ascii="Verdana" w:hAnsi="Verdana" w:cs="Tahoma"/>
          <w:b/>
          <w:bCs/>
          <w:i/>
          <w:iCs/>
          <w:sz w:val="32"/>
          <w:szCs w:val="32"/>
        </w:rPr>
        <w:br w:type="page"/>
      </w:r>
    </w:p>
    <w:p w:rsidR="0012741D" w:rsidRPr="000C0DB2" w:rsidRDefault="0012741D" w:rsidP="00FD2693">
      <w:pPr>
        <w:spacing w:line="276" w:lineRule="auto"/>
        <w:rPr>
          <w:rFonts w:ascii="Verdana" w:hAnsi="Verdana" w:cs="Tahoma"/>
          <w:b/>
          <w:bCs/>
          <w:i/>
          <w:iCs/>
          <w:sz w:val="32"/>
          <w:szCs w:val="32"/>
        </w:rPr>
      </w:pPr>
      <w:r w:rsidRPr="000C0DB2">
        <w:rPr>
          <w:rFonts w:ascii="Verdana" w:hAnsi="Verdana" w:cs="Tahoma"/>
          <w:b/>
          <w:bCs/>
          <w:i/>
          <w:iCs/>
          <w:sz w:val="32"/>
          <w:szCs w:val="32"/>
        </w:rPr>
        <w:t>Pozvánka na akce regionálního pracoviště Náchod</w:t>
      </w:r>
    </w:p>
    <w:p w:rsidR="0012741D" w:rsidRPr="000C0DB2" w:rsidRDefault="0012741D" w:rsidP="00FD2693">
      <w:pPr>
        <w:widowControl w:val="0"/>
        <w:shd w:val="clear" w:color="auto" w:fill="FFFFFF"/>
        <w:suppressAutoHyphens/>
        <w:spacing w:line="276" w:lineRule="auto"/>
        <w:jc w:val="center"/>
        <w:outlineLvl w:val="1"/>
        <w:rPr>
          <w:rFonts w:ascii="Verdana" w:hAnsi="Verdana" w:cs="Tahoma"/>
          <w:bCs/>
          <w:i/>
          <w:iCs/>
          <w:sz w:val="28"/>
          <w:szCs w:val="28"/>
        </w:rPr>
      </w:pPr>
      <w:r>
        <w:rPr>
          <w:rFonts w:ascii="Verdana" w:hAnsi="Verdana" w:cs="Tahoma"/>
          <w:bCs/>
          <w:i/>
          <w:iCs/>
          <w:sz w:val="28"/>
          <w:szCs w:val="28"/>
        </w:rPr>
        <w:t>Program našich aktivit na červenec až září</w:t>
      </w:r>
      <w:r w:rsidRPr="000C0DB2">
        <w:rPr>
          <w:rFonts w:ascii="Verdana" w:hAnsi="Verdana" w:cs="Tahoma"/>
          <w:bCs/>
          <w:i/>
          <w:iCs/>
          <w:sz w:val="28"/>
          <w:szCs w:val="28"/>
        </w:rPr>
        <w:t xml:space="preserve"> 2024:</w:t>
      </w:r>
    </w:p>
    <w:p w:rsidR="0012741D" w:rsidRPr="000C0DB2" w:rsidRDefault="0012741D" w:rsidP="00FD2693">
      <w:pPr>
        <w:widowControl w:val="0"/>
        <w:shd w:val="clear" w:color="auto" w:fill="FFFFFF"/>
        <w:suppressAutoHyphens/>
        <w:spacing w:before="240" w:after="240" w:line="276" w:lineRule="auto"/>
        <w:ind w:firstLine="708"/>
        <w:jc w:val="both"/>
        <w:outlineLvl w:val="1"/>
        <w:rPr>
          <w:rFonts w:ascii="Verdana" w:hAnsi="Verdana" w:cs="Tahoma"/>
          <w:bCs/>
          <w:i/>
          <w:iCs/>
          <w:sz w:val="28"/>
          <w:szCs w:val="28"/>
        </w:rPr>
      </w:pPr>
      <w:r w:rsidRPr="000C0DB2">
        <w:rPr>
          <w:rFonts w:ascii="Verdana" w:eastAsia="Calibri" w:hAnsi="Verdana"/>
          <w:sz w:val="28"/>
          <w:szCs w:val="28"/>
        </w:rPr>
        <w:t xml:space="preserve">Zveme Vás na tradiční dopolední setkání, pořádané společně s OO SONS Náchod, každou POSLEDNÍ STŘEDU v měsíci. Vždy </w:t>
      </w:r>
      <w:r w:rsidRPr="000C0DB2">
        <w:rPr>
          <w:rFonts w:ascii="Verdana" w:eastAsia="Calibri" w:hAnsi="Verdana"/>
          <w:b/>
          <w:sz w:val="28"/>
          <w:szCs w:val="28"/>
        </w:rPr>
        <w:t>od 9 hodin</w:t>
      </w:r>
      <w:r w:rsidRPr="000C0DB2">
        <w:rPr>
          <w:rFonts w:ascii="Verdana" w:eastAsia="Calibri" w:hAnsi="Verdana"/>
          <w:sz w:val="28"/>
          <w:szCs w:val="28"/>
        </w:rPr>
        <w:t xml:space="preserve"> na adrese Pražská 1759 (dveře číslo 249). Přijďte se poradit v sociálně-právní oblasti nebo prohlédnout a vyzkoušet kompenzační pomůcky, či jen tak posedět u kávy a čaje se starými známými. </w:t>
      </w:r>
    </w:p>
    <w:p w:rsidR="0012741D" w:rsidRPr="000C0DB2" w:rsidRDefault="0012741D" w:rsidP="00FD2693">
      <w:pPr>
        <w:pStyle w:val="Odstavecseseznamem"/>
        <w:spacing w:line="276" w:lineRule="auto"/>
        <w:ind w:left="0"/>
        <w:contextualSpacing/>
        <w:jc w:val="both"/>
        <w:rPr>
          <w:rFonts w:ascii="Verdana" w:eastAsia="Calibri" w:hAnsi="Verdana"/>
          <w:b/>
          <w:sz w:val="28"/>
          <w:szCs w:val="28"/>
        </w:rPr>
      </w:pPr>
      <w:r>
        <w:rPr>
          <w:rFonts w:ascii="Verdana" w:eastAsia="Calibri" w:hAnsi="Verdana"/>
          <w:b/>
          <w:sz w:val="28"/>
          <w:szCs w:val="28"/>
        </w:rPr>
        <w:t>Termíny schůzek: 31. července, 28. srpna, 25. září</w:t>
      </w:r>
    </w:p>
    <w:p w:rsidR="0012741D" w:rsidRPr="000C0DB2" w:rsidRDefault="0012741D" w:rsidP="00FD2693">
      <w:pPr>
        <w:pStyle w:val="Odstavecseseznamem"/>
        <w:spacing w:line="276" w:lineRule="auto"/>
        <w:ind w:left="0"/>
        <w:contextualSpacing/>
        <w:jc w:val="both"/>
        <w:rPr>
          <w:rFonts w:ascii="Verdana" w:eastAsia="Calibri" w:hAnsi="Verdana"/>
          <w:b/>
          <w:sz w:val="10"/>
          <w:szCs w:val="16"/>
        </w:rPr>
      </w:pPr>
    </w:p>
    <w:p w:rsidR="0012741D" w:rsidRPr="000C0DB2" w:rsidRDefault="0012741D" w:rsidP="00FD2693">
      <w:pPr>
        <w:spacing w:line="276" w:lineRule="auto"/>
        <w:rPr>
          <w:rFonts w:ascii="Verdana" w:eastAsia="Calibri" w:hAnsi="Verdana"/>
          <w:b/>
          <w:sz w:val="28"/>
          <w:szCs w:val="28"/>
        </w:rPr>
      </w:pPr>
      <w:r w:rsidRPr="000C0DB2">
        <w:rPr>
          <w:rFonts w:ascii="Verdana" w:eastAsia="Calibri" w:hAnsi="Verdana"/>
          <w:b/>
          <w:sz w:val="28"/>
          <w:szCs w:val="28"/>
        </w:rPr>
        <w:t>Provozní doba pracoviště:</w:t>
      </w:r>
    </w:p>
    <w:p w:rsidR="0012741D" w:rsidRPr="000C0DB2" w:rsidRDefault="0012741D" w:rsidP="00FD2693">
      <w:pPr>
        <w:spacing w:line="276" w:lineRule="auto"/>
        <w:rPr>
          <w:rFonts w:ascii="Verdana" w:eastAsia="Calibri" w:hAnsi="Verdana"/>
          <w:b/>
          <w:sz w:val="28"/>
          <w:szCs w:val="28"/>
        </w:rPr>
      </w:pPr>
      <w:r w:rsidRPr="000C0DB2">
        <w:rPr>
          <w:rFonts w:ascii="Verdana" w:eastAsia="Calibri" w:hAnsi="Verdana"/>
          <w:sz w:val="28"/>
          <w:szCs w:val="28"/>
        </w:rPr>
        <w:t xml:space="preserve">Středa: </w:t>
      </w:r>
      <w:r w:rsidRPr="000C0DB2">
        <w:rPr>
          <w:rFonts w:ascii="Verdana" w:eastAsia="Calibri" w:hAnsi="Verdana"/>
          <w:b/>
          <w:sz w:val="28"/>
          <w:szCs w:val="28"/>
        </w:rPr>
        <w:t>8-12, 13-17 (ambulantně na pracovišti)</w:t>
      </w:r>
    </w:p>
    <w:p w:rsidR="0012741D" w:rsidRPr="000C0DB2" w:rsidRDefault="0012741D" w:rsidP="00FD2693">
      <w:pPr>
        <w:spacing w:line="276" w:lineRule="auto"/>
        <w:rPr>
          <w:rFonts w:ascii="Verdana" w:eastAsia="Calibri" w:hAnsi="Verdana"/>
          <w:sz w:val="28"/>
          <w:szCs w:val="28"/>
        </w:rPr>
      </w:pPr>
      <w:r w:rsidRPr="000C0DB2">
        <w:rPr>
          <w:rFonts w:ascii="Verdana" w:eastAsia="Calibri" w:hAnsi="Verdana"/>
          <w:sz w:val="28"/>
          <w:szCs w:val="28"/>
        </w:rPr>
        <w:t xml:space="preserve">Pátek: </w:t>
      </w:r>
      <w:r w:rsidRPr="000C0DB2">
        <w:rPr>
          <w:rFonts w:ascii="Verdana" w:eastAsia="Calibri" w:hAnsi="Verdana"/>
          <w:b/>
          <w:sz w:val="28"/>
          <w:szCs w:val="28"/>
        </w:rPr>
        <w:t>8-12 hodin (terénně pro objednané)</w:t>
      </w:r>
    </w:p>
    <w:p w:rsidR="0012741D" w:rsidRPr="000C0DB2" w:rsidRDefault="0012741D" w:rsidP="00FD2693">
      <w:pPr>
        <w:spacing w:line="276" w:lineRule="auto"/>
        <w:rPr>
          <w:rFonts w:ascii="Verdana" w:eastAsia="Calibri" w:hAnsi="Verdana"/>
          <w:b/>
          <w:sz w:val="10"/>
          <w:szCs w:val="16"/>
        </w:rPr>
      </w:pPr>
    </w:p>
    <w:p w:rsidR="0012741D" w:rsidRPr="000C0DB2" w:rsidRDefault="0012741D" w:rsidP="00FD2693">
      <w:pPr>
        <w:spacing w:line="276" w:lineRule="auto"/>
        <w:rPr>
          <w:rFonts w:ascii="Verdana" w:eastAsia="Calibri" w:hAnsi="Verdana"/>
          <w:sz w:val="28"/>
          <w:szCs w:val="28"/>
        </w:rPr>
      </w:pPr>
      <w:r w:rsidRPr="000C0DB2">
        <w:rPr>
          <w:rFonts w:ascii="Verdana" w:eastAsia="Calibri" w:hAnsi="Verdana"/>
          <w:b/>
          <w:sz w:val="28"/>
          <w:szCs w:val="28"/>
        </w:rPr>
        <w:t>Kontaktní údaje</w:t>
      </w:r>
      <w:r w:rsidRPr="000C0DB2">
        <w:rPr>
          <w:rFonts w:ascii="Verdana" w:eastAsia="Calibri" w:hAnsi="Verdana"/>
          <w:sz w:val="28"/>
          <w:szCs w:val="28"/>
        </w:rPr>
        <w:t>:</w:t>
      </w:r>
    </w:p>
    <w:p w:rsidR="0012741D" w:rsidRPr="000C0DB2" w:rsidRDefault="0012741D" w:rsidP="00FD2693">
      <w:pPr>
        <w:spacing w:line="276" w:lineRule="auto"/>
        <w:rPr>
          <w:rFonts w:ascii="Verdana" w:eastAsia="Calibri" w:hAnsi="Verdana"/>
          <w:sz w:val="28"/>
          <w:szCs w:val="28"/>
        </w:rPr>
      </w:pPr>
      <w:r w:rsidRPr="000C0DB2">
        <w:rPr>
          <w:rFonts w:ascii="Verdana" w:eastAsia="Calibri" w:hAnsi="Verdana"/>
          <w:sz w:val="28"/>
          <w:szCs w:val="28"/>
        </w:rPr>
        <w:t>Adresa: Pražská 1759, Náchod</w:t>
      </w:r>
    </w:p>
    <w:p w:rsidR="0012741D" w:rsidRPr="000C0DB2" w:rsidRDefault="0012741D" w:rsidP="00FD2693">
      <w:pPr>
        <w:spacing w:line="276" w:lineRule="auto"/>
        <w:rPr>
          <w:rFonts w:ascii="Verdana" w:eastAsia="Calibri" w:hAnsi="Verdana"/>
          <w:sz w:val="28"/>
          <w:szCs w:val="28"/>
        </w:rPr>
      </w:pPr>
      <w:r w:rsidRPr="000C0DB2">
        <w:rPr>
          <w:rFonts w:ascii="Verdana" w:eastAsia="Calibri" w:hAnsi="Verdana"/>
          <w:sz w:val="28"/>
          <w:szCs w:val="28"/>
        </w:rPr>
        <w:t>Telefon: 739 578 910</w:t>
      </w:r>
    </w:p>
    <w:p w:rsidR="0012741D" w:rsidRPr="00545004" w:rsidRDefault="00DB1A97" w:rsidP="00FD2693">
      <w:pPr>
        <w:spacing w:line="276" w:lineRule="auto"/>
        <w:rPr>
          <w:rFonts w:ascii="Verdana" w:eastAsia="Calibri" w:hAnsi="Verdana"/>
          <w:i/>
          <w:sz w:val="28"/>
          <w:szCs w:val="28"/>
        </w:rPr>
      </w:pPr>
      <w:r>
        <w:rPr>
          <w:rFonts w:ascii="Verdana" w:eastAsia="Calibri" w:hAnsi="Verdana"/>
          <w:sz w:val="28"/>
          <w:szCs w:val="28"/>
        </w:rPr>
        <w:t>E</w:t>
      </w:r>
      <w:r w:rsidR="0012741D" w:rsidRPr="00545004">
        <w:rPr>
          <w:rFonts w:ascii="Verdana" w:eastAsia="Calibri" w:hAnsi="Verdana"/>
          <w:sz w:val="28"/>
          <w:szCs w:val="28"/>
        </w:rPr>
        <w:t xml:space="preserve">-mail: </w:t>
      </w:r>
      <w:hyperlink r:id="rId15" w:history="1">
        <w:r w:rsidR="0012741D" w:rsidRPr="00545004">
          <w:rPr>
            <w:rStyle w:val="Hypertextovodkaz"/>
            <w:rFonts w:ascii="Verdana" w:eastAsia="Calibri" w:hAnsi="Verdana"/>
            <w:i/>
            <w:color w:val="auto"/>
            <w:sz w:val="28"/>
            <w:szCs w:val="28"/>
          </w:rPr>
          <w:t>nachod@tyflocentrum-hk.cz</w:t>
        </w:r>
      </w:hyperlink>
      <w:r w:rsidR="0012741D" w:rsidRPr="00545004">
        <w:rPr>
          <w:rFonts w:ascii="Verdana" w:eastAsia="Calibri" w:hAnsi="Verdana"/>
          <w:i/>
          <w:sz w:val="28"/>
          <w:szCs w:val="28"/>
        </w:rPr>
        <w:t xml:space="preserve"> </w:t>
      </w:r>
    </w:p>
    <w:p w:rsidR="0012741D" w:rsidRPr="000C0DB2" w:rsidRDefault="0012741D" w:rsidP="00FD2693">
      <w:pPr>
        <w:spacing w:line="276" w:lineRule="auto"/>
        <w:rPr>
          <w:rFonts w:ascii="Verdana" w:eastAsia="Calibri" w:hAnsi="Verdana"/>
          <w:i/>
          <w:sz w:val="28"/>
          <w:szCs w:val="28"/>
        </w:rPr>
      </w:pPr>
    </w:p>
    <w:p w:rsidR="0012741D" w:rsidRPr="000C0DB2" w:rsidRDefault="0012741D" w:rsidP="00FD2693">
      <w:pPr>
        <w:tabs>
          <w:tab w:val="left" w:pos="6840"/>
        </w:tabs>
        <w:spacing w:before="240" w:after="240" w:line="276" w:lineRule="auto"/>
        <w:jc w:val="center"/>
        <w:rPr>
          <w:rFonts w:ascii="Verdana" w:eastAsia="Calibri" w:hAnsi="Verdana" w:cs="Tahoma"/>
          <w:sz w:val="28"/>
          <w:szCs w:val="28"/>
        </w:rPr>
      </w:pPr>
      <w:r w:rsidRPr="000C0DB2">
        <w:rPr>
          <w:rFonts w:ascii="Verdana" w:eastAsia="Calibri" w:hAnsi="Verdana" w:cs="Tahoma"/>
          <w:sz w:val="28"/>
          <w:szCs w:val="28"/>
        </w:rPr>
        <w:t>Na setkání s Vámi se těší</w:t>
      </w:r>
    </w:p>
    <w:p w:rsidR="0012741D" w:rsidRPr="000C0DB2" w:rsidRDefault="0012741D" w:rsidP="00FD2693">
      <w:pPr>
        <w:spacing w:line="276" w:lineRule="auto"/>
        <w:jc w:val="center"/>
        <w:rPr>
          <w:rFonts w:ascii="Verdana" w:eastAsia="Calibri" w:hAnsi="Verdana"/>
          <w:sz w:val="28"/>
          <w:szCs w:val="28"/>
        </w:rPr>
      </w:pPr>
      <w:r w:rsidRPr="000C0DB2">
        <w:rPr>
          <w:rFonts w:ascii="Verdana" w:eastAsia="Calibri" w:hAnsi="Verdana"/>
          <w:sz w:val="28"/>
          <w:szCs w:val="28"/>
        </w:rPr>
        <w:t>Za TyfloCentrum HK, o.p.s.</w:t>
      </w:r>
      <w:r w:rsidRPr="000C0DB2">
        <w:rPr>
          <w:rFonts w:ascii="Verdana" w:eastAsia="Calibri" w:hAnsi="Verdana"/>
          <w:sz w:val="28"/>
          <w:szCs w:val="28"/>
        </w:rPr>
        <w:tab/>
      </w:r>
      <w:r w:rsidRPr="000C0DB2">
        <w:rPr>
          <w:rFonts w:ascii="Verdana" w:eastAsia="Calibri" w:hAnsi="Verdana"/>
          <w:sz w:val="28"/>
          <w:szCs w:val="28"/>
        </w:rPr>
        <w:tab/>
      </w:r>
      <w:r w:rsidRPr="000C0DB2">
        <w:rPr>
          <w:rFonts w:ascii="Verdana" w:eastAsia="Calibri" w:hAnsi="Verdana"/>
          <w:sz w:val="28"/>
          <w:szCs w:val="28"/>
        </w:rPr>
        <w:tab/>
        <w:t xml:space="preserve"> Za OO SONS Náchod</w:t>
      </w:r>
    </w:p>
    <w:p w:rsidR="004E5031" w:rsidRPr="000C0DB2" w:rsidRDefault="00FD2693" w:rsidP="00FD2693">
      <w:pPr>
        <w:pStyle w:val="Bezmezer"/>
        <w:spacing w:line="276" w:lineRule="auto"/>
        <w:rPr>
          <w:rFonts w:ascii="Verdana" w:hAnsi="Verdana"/>
          <w:bCs/>
          <w:sz w:val="28"/>
          <w:szCs w:val="32"/>
        </w:rPr>
      </w:pPr>
      <w:r>
        <w:rPr>
          <w:rFonts w:ascii="Verdana" w:hAnsi="Verdana"/>
          <w:sz w:val="28"/>
          <w:szCs w:val="28"/>
        </w:rPr>
        <w:t xml:space="preserve">  </w:t>
      </w:r>
      <w:r w:rsidR="0012741D">
        <w:rPr>
          <w:rFonts w:ascii="Verdana" w:hAnsi="Verdana"/>
          <w:sz w:val="28"/>
          <w:szCs w:val="28"/>
        </w:rPr>
        <w:t xml:space="preserve">  </w:t>
      </w:r>
      <w:r w:rsidR="0012741D" w:rsidRPr="000C0DB2">
        <w:rPr>
          <w:rFonts w:ascii="Verdana" w:hAnsi="Verdana"/>
          <w:sz w:val="28"/>
          <w:szCs w:val="28"/>
        </w:rPr>
        <w:t>Mgr. Pavla Tomášková</w:t>
      </w:r>
      <w:r w:rsidR="0012741D" w:rsidRPr="000C0DB2">
        <w:rPr>
          <w:rFonts w:ascii="Verdana" w:hAnsi="Verdana"/>
          <w:sz w:val="28"/>
          <w:szCs w:val="28"/>
        </w:rPr>
        <w:tab/>
      </w:r>
      <w:r w:rsidR="0012741D" w:rsidRPr="000C0DB2">
        <w:rPr>
          <w:rFonts w:ascii="Verdana" w:hAnsi="Verdana"/>
          <w:sz w:val="28"/>
          <w:szCs w:val="28"/>
        </w:rPr>
        <w:tab/>
      </w:r>
      <w:r w:rsidR="0012741D" w:rsidRPr="000C0DB2">
        <w:rPr>
          <w:rFonts w:ascii="Verdana" w:hAnsi="Verdana"/>
          <w:sz w:val="28"/>
          <w:szCs w:val="28"/>
        </w:rPr>
        <w:tab/>
      </w:r>
      <w:r w:rsidR="0012741D" w:rsidRPr="000C0DB2">
        <w:rPr>
          <w:rFonts w:ascii="Verdana" w:hAnsi="Verdana"/>
          <w:sz w:val="28"/>
          <w:szCs w:val="28"/>
        </w:rPr>
        <w:tab/>
      </w:r>
      <w:r w:rsidR="0012741D">
        <w:rPr>
          <w:rFonts w:ascii="Verdana" w:hAnsi="Verdana"/>
          <w:sz w:val="28"/>
          <w:szCs w:val="28"/>
        </w:rPr>
        <w:t xml:space="preserve"> </w:t>
      </w:r>
      <w:r w:rsidR="0012741D" w:rsidRPr="000C0DB2">
        <w:rPr>
          <w:rFonts w:ascii="Verdana" w:hAnsi="Verdana"/>
          <w:sz w:val="28"/>
          <w:szCs w:val="28"/>
        </w:rPr>
        <w:t>Aleš Podlešák</w:t>
      </w:r>
    </w:p>
    <w:p w:rsidR="00561829" w:rsidRPr="000C0DB2" w:rsidRDefault="00561829" w:rsidP="000C0DB2">
      <w:pPr>
        <w:widowControl w:val="0"/>
        <w:shd w:val="clear" w:color="auto" w:fill="FFFFFF"/>
        <w:suppressAutoHyphens/>
        <w:spacing w:before="240" w:line="276" w:lineRule="auto"/>
        <w:jc w:val="center"/>
        <w:outlineLvl w:val="1"/>
        <w:rPr>
          <w:rFonts w:ascii="Verdana" w:hAnsi="Verdana" w:cs="Tahoma"/>
          <w:bCs/>
          <w:i/>
          <w:iCs/>
          <w:sz w:val="28"/>
          <w:szCs w:val="28"/>
        </w:rPr>
      </w:pPr>
    </w:p>
    <w:p w:rsidR="00561829" w:rsidRPr="000C0DB2" w:rsidRDefault="00561829" w:rsidP="000C0DB2">
      <w:pPr>
        <w:widowControl w:val="0"/>
        <w:shd w:val="clear" w:color="auto" w:fill="FFFFFF"/>
        <w:suppressAutoHyphens/>
        <w:spacing w:before="240" w:line="276" w:lineRule="auto"/>
        <w:jc w:val="center"/>
        <w:outlineLvl w:val="1"/>
        <w:rPr>
          <w:rFonts w:ascii="Verdana" w:hAnsi="Verdana" w:cs="Tahoma"/>
          <w:bCs/>
          <w:i/>
          <w:iCs/>
          <w:sz w:val="28"/>
          <w:szCs w:val="28"/>
        </w:rPr>
      </w:pPr>
    </w:p>
    <w:p w:rsidR="00561829" w:rsidRPr="000C0DB2" w:rsidRDefault="00561829" w:rsidP="000C0DB2">
      <w:pPr>
        <w:widowControl w:val="0"/>
        <w:shd w:val="clear" w:color="auto" w:fill="FFFFFF"/>
        <w:suppressAutoHyphens/>
        <w:spacing w:before="240" w:line="276" w:lineRule="auto"/>
        <w:jc w:val="center"/>
        <w:outlineLvl w:val="1"/>
        <w:rPr>
          <w:rFonts w:ascii="Verdana" w:hAnsi="Verdana" w:cs="Tahoma"/>
          <w:bCs/>
          <w:i/>
          <w:iCs/>
          <w:sz w:val="28"/>
          <w:szCs w:val="28"/>
        </w:rPr>
      </w:pPr>
    </w:p>
    <w:p w:rsidR="00561829" w:rsidRPr="000C0DB2" w:rsidRDefault="00561829" w:rsidP="000C0DB2">
      <w:pPr>
        <w:pStyle w:val="stripekNadpisy1"/>
        <w:spacing w:before="0" w:line="276" w:lineRule="auto"/>
        <w:jc w:val="left"/>
        <w:rPr>
          <w:sz w:val="32"/>
          <w:szCs w:val="32"/>
        </w:rPr>
      </w:pPr>
    </w:p>
    <w:p w:rsidR="00B73AFA" w:rsidRPr="000C0DB2" w:rsidRDefault="00B73AFA" w:rsidP="000C0DB2">
      <w:pPr>
        <w:pStyle w:val="stripekNadpisy1"/>
        <w:spacing w:before="0" w:line="276" w:lineRule="auto"/>
        <w:jc w:val="left"/>
        <w:rPr>
          <w:sz w:val="32"/>
          <w:szCs w:val="32"/>
        </w:rPr>
      </w:pPr>
    </w:p>
    <w:p w:rsidR="00B73AFA" w:rsidRPr="000C0DB2" w:rsidRDefault="00B73AFA" w:rsidP="000C0DB2">
      <w:pPr>
        <w:pStyle w:val="stripekNadpisy1"/>
        <w:spacing w:before="0" w:line="276" w:lineRule="auto"/>
        <w:jc w:val="left"/>
        <w:rPr>
          <w:sz w:val="32"/>
          <w:szCs w:val="32"/>
        </w:rPr>
      </w:pPr>
    </w:p>
    <w:p w:rsidR="000C0DB2" w:rsidRDefault="000C0DB2">
      <w:pPr>
        <w:rPr>
          <w:rFonts w:ascii="Verdana" w:hAnsi="Verdana"/>
          <w:b/>
          <w:sz w:val="32"/>
          <w:szCs w:val="32"/>
        </w:rPr>
      </w:pPr>
      <w:r>
        <w:rPr>
          <w:sz w:val="32"/>
          <w:szCs w:val="32"/>
        </w:rPr>
        <w:br w:type="page"/>
      </w:r>
    </w:p>
    <w:p w:rsidR="0012741D" w:rsidRPr="00E1047F" w:rsidRDefault="0012741D" w:rsidP="00FD2693">
      <w:pPr>
        <w:pStyle w:val="stripekNadpisy1"/>
        <w:spacing w:before="0" w:line="276" w:lineRule="auto"/>
        <w:rPr>
          <w:sz w:val="32"/>
          <w:szCs w:val="32"/>
        </w:rPr>
      </w:pPr>
      <w:r w:rsidRPr="00E1047F">
        <w:rPr>
          <w:sz w:val="32"/>
          <w:szCs w:val="32"/>
        </w:rPr>
        <w:t>Nabídka našich stálých akcí</w:t>
      </w:r>
    </w:p>
    <w:p w:rsidR="0012741D" w:rsidRPr="00A069A9" w:rsidRDefault="0012741D" w:rsidP="00FD2693">
      <w:pPr>
        <w:pStyle w:val="stripeknadpisy2"/>
        <w:spacing w:line="276" w:lineRule="auto"/>
        <w:rPr>
          <w:u w:val="single"/>
        </w:rPr>
      </w:pPr>
      <w:r w:rsidRPr="00A069A9">
        <w:rPr>
          <w:u w:val="single"/>
        </w:rPr>
        <w:t>„Mozaika“</w:t>
      </w:r>
    </w:p>
    <w:p w:rsidR="0012741D" w:rsidRDefault="0012741D" w:rsidP="00FD2693">
      <w:pPr>
        <w:pStyle w:val="stripeknadpisy2"/>
        <w:spacing w:before="0" w:line="276" w:lineRule="auto"/>
        <w:rPr>
          <w:u w:val="single"/>
        </w:rPr>
      </w:pPr>
      <w:r w:rsidRPr="00A069A9">
        <w:rPr>
          <w:u w:val="single"/>
        </w:rPr>
        <w:t>sociálně aktivizační služby pro zrakově postižené</w:t>
      </w:r>
    </w:p>
    <w:p w:rsidR="0012741D" w:rsidRDefault="0012741D" w:rsidP="00FD2693">
      <w:pPr>
        <w:pStyle w:val="stripekBeznytext"/>
        <w:spacing w:line="276" w:lineRule="auto"/>
        <w:ind w:firstLine="539"/>
      </w:pPr>
      <w:r>
        <w:t>I naše Mozaika je poskládána z rozmanitých střípků, které pro Vás skládáme a tvoříme tak program, ze kterého si snad každý z Vás vybere něco pro sebe a získá nové zážitky.</w:t>
      </w:r>
    </w:p>
    <w:p w:rsidR="0012741D" w:rsidRDefault="0012741D" w:rsidP="00FD2693">
      <w:pPr>
        <w:numPr>
          <w:ilvl w:val="0"/>
          <w:numId w:val="30"/>
        </w:numPr>
        <w:tabs>
          <w:tab w:val="left" w:pos="900"/>
        </w:tabs>
        <w:spacing w:before="360" w:after="360" w:line="276" w:lineRule="auto"/>
        <w:ind w:left="896" w:hanging="357"/>
        <w:rPr>
          <w:rFonts w:ascii="Verdana" w:hAnsi="Verdana" w:cs="Tahoma"/>
          <w:b/>
          <w:sz w:val="28"/>
          <w:szCs w:val="28"/>
        </w:rPr>
      </w:pPr>
      <w:r>
        <w:rPr>
          <w:rFonts w:ascii="Verdana" w:hAnsi="Verdana" w:cs="Tahoma"/>
          <w:b/>
          <w:sz w:val="28"/>
          <w:szCs w:val="28"/>
        </w:rPr>
        <w:t>Posezení s audioknihou</w:t>
      </w:r>
    </w:p>
    <w:p w:rsidR="0012741D" w:rsidRDefault="0012741D" w:rsidP="00FD2693">
      <w:pPr>
        <w:pStyle w:val="stripekBeznytext"/>
        <w:spacing w:after="0" w:line="276" w:lineRule="auto"/>
        <w:ind w:firstLine="539"/>
      </w:pPr>
      <w:r>
        <w:t xml:space="preserve">Tradiční poslechové pořady na </w:t>
      </w:r>
      <w:r w:rsidRPr="00762A66">
        <w:t xml:space="preserve"> různá témata</w:t>
      </w:r>
      <w:r>
        <w:t xml:space="preserve"> budou v době prázdnin pozastaveny. Opět budou pokračovat</w:t>
      </w:r>
      <w:r w:rsidRPr="00762A66">
        <w:t xml:space="preserve"> třetí pondělí </w:t>
      </w:r>
      <w:r>
        <w:t xml:space="preserve">v září </w:t>
      </w:r>
      <w:r w:rsidRPr="00762A66">
        <w:t xml:space="preserve">od </w:t>
      </w:r>
      <w:r w:rsidRPr="00762A66">
        <w:rPr>
          <w:b/>
        </w:rPr>
        <w:t>13:30</w:t>
      </w:r>
      <w:r w:rsidRPr="00762A66">
        <w:t xml:space="preserve"> hodin.</w:t>
      </w:r>
      <w:r>
        <w:t xml:space="preserve"> </w:t>
      </w:r>
    </w:p>
    <w:p w:rsidR="0012741D" w:rsidRDefault="0012741D" w:rsidP="00FD2693">
      <w:pPr>
        <w:numPr>
          <w:ilvl w:val="0"/>
          <w:numId w:val="31"/>
        </w:numPr>
        <w:tabs>
          <w:tab w:val="left" w:pos="900"/>
        </w:tabs>
        <w:spacing w:before="360" w:after="360" w:line="276" w:lineRule="auto"/>
        <w:ind w:left="896" w:hanging="357"/>
        <w:rPr>
          <w:rFonts w:ascii="Verdana" w:hAnsi="Verdana" w:cs="Tahoma"/>
          <w:b/>
          <w:sz w:val="28"/>
          <w:szCs w:val="28"/>
        </w:rPr>
      </w:pPr>
      <w:r>
        <w:rPr>
          <w:rFonts w:ascii="Verdana" w:hAnsi="Verdana" w:cs="Tahoma"/>
          <w:b/>
          <w:sz w:val="28"/>
          <w:szCs w:val="28"/>
        </w:rPr>
        <w:t xml:space="preserve">Středa, zacvičit je třeba </w:t>
      </w:r>
      <w:r w:rsidRPr="00436FD6">
        <w:rPr>
          <w:rFonts w:ascii="Verdana" w:hAnsi="Verdana" w:cs="Tahoma"/>
          <w:b/>
          <w:sz w:val="28"/>
          <w:szCs w:val="28"/>
        </w:rPr>
        <w:sym w:font="Wingdings" w:char="F04A"/>
      </w:r>
    </w:p>
    <w:p w:rsidR="0012741D" w:rsidRDefault="0012741D" w:rsidP="00FD2693">
      <w:pPr>
        <w:pStyle w:val="stripekBeznytext"/>
        <w:spacing w:after="0" w:line="276" w:lineRule="auto"/>
        <w:ind w:firstLine="539"/>
      </w:pPr>
      <w:r>
        <w:t xml:space="preserve">Kurz Cvičení pro radost bude i nadále probíhat vždy ve středu </w:t>
      </w:r>
      <w:r w:rsidRPr="00081733">
        <w:rPr>
          <w:b/>
        </w:rPr>
        <w:t>od 9:4</w:t>
      </w:r>
      <w:r>
        <w:rPr>
          <w:b/>
        </w:rPr>
        <w:t>5 do 10:4</w:t>
      </w:r>
      <w:r w:rsidRPr="00436FD6">
        <w:rPr>
          <w:b/>
        </w:rPr>
        <w:t>0</w:t>
      </w:r>
      <w:r>
        <w:t xml:space="preserve"> hodin v pronajatých prostorách tanečního studia Intimate na Pospíšilově třídě v bezprostřední blízkosti TyfloCentra. Společný odchod z TC v </w:t>
      </w:r>
      <w:r w:rsidRPr="00081733">
        <w:rPr>
          <w:b/>
        </w:rPr>
        <w:t>9:40 hodin</w:t>
      </w:r>
      <w:r>
        <w:rPr>
          <w:b/>
        </w:rPr>
        <w:t>, prosíme všechny zájemce o cvičení o včasný příchod</w:t>
      </w:r>
      <w:r>
        <w:t>.</w:t>
      </w:r>
    </w:p>
    <w:p w:rsidR="0012741D" w:rsidRDefault="0012741D" w:rsidP="00FD2693">
      <w:pPr>
        <w:numPr>
          <w:ilvl w:val="0"/>
          <w:numId w:val="31"/>
        </w:numPr>
        <w:tabs>
          <w:tab w:val="left" w:pos="900"/>
        </w:tabs>
        <w:spacing w:before="360" w:after="360" w:line="276" w:lineRule="auto"/>
        <w:ind w:left="896" w:hanging="357"/>
        <w:rPr>
          <w:rFonts w:ascii="Verdana" w:hAnsi="Verdana" w:cs="Tahoma"/>
          <w:b/>
          <w:sz w:val="28"/>
          <w:szCs w:val="28"/>
        </w:rPr>
      </w:pPr>
      <w:r>
        <w:rPr>
          <w:rFonts w:ascii="Verdana" w:hAnsi="Verdana" w:cs="Tahoma"/>
          <w:b/>
          <w:sz w:val="28"/>
          <w:szCs w:val="28"/>
        </w:rPr>
        <w:t>Čtvrteční setkání</w:t>
      </w:r>
    </w:p>
    <w:p w:rsidR="0012741D" w:rsidRDefault="0012741D" w:rsidP="00FD2693">
      <w:pPr>
        <w:pStyle w:val="stripekBeznytext"/>
        <w:spacing w:after="0" w:line="276" w:lineRule="auto"/>
        <w:ind w:firstLine="539"/>
      </w:pPr>
      <w:r>
        <w:t xml:space="preserve">I přes četné novinky, které jsme připravili, vás ani v tomto čtvrtletí neochudíme o oblíbené pravidelné akce, na které jste zvyklí a máte je rádi: </w:t>
      </w:r>
    </w:p>
    <w:p w:rsidR="0012741D" w:rsidRPr="0099656C" w:rsidRDefault="0012741D" w:rsidP="00FD2693">
      <w:pPr>
        <w:pStyle w:val="stripekBeznytext"/>
        <w:spacing w:before="360" w:after="360" w:line="276" w:lineRule="auto"/>
        <w:ind w:firstLine="0"/>
      </w:pPr>
      <w:r>
        <w:rPr>
          <w:b/>
        </w:rPr>
        <w:t xml:space="preserve">Tvoření pro každé stvoření </w:t>
      </w:r>
      <w:r>
        <w:t xml:space="preserve">– maximálně 1x za čtvrtletí </w:t>
      </w:r>
      <w:r w:rsidRPr="0099656C">
        <w:t>se budeme setkávat a pokusíme</w:t>
      </w:r>
      <w:r>
        <w:t xml:space="preserve"> se v sobě probudit tvořivost a </w:t>
      </w:r>
      <w:r w:rsidRPr="0099656C">
        <w:t>nápaditost, kterou využijeme při tvorbě s textilem, drátky, barvami, papírem, sklem a dalšími materiály</w:t>
      </w:r>
      <w:r>
        <w:t xml:space="preserve">. </w:t>
      </w:r>
    </w:p>
    <w:p w:rsidR="0012741D" w:rsidRDefault="0012741D" w:rsidP="00FD2693">
      <w:pPr>
        <w:spacing w:before="360" w:after="360" w:line="276" w:lineRule="auto"/>
        <w:jc w:val="both"/>
        <w:rPr>
          <w:rFonts w:ascii="Verdana" w:hAnsi="Verdana" w:cs="Tahoma"/>
          <w:sz w:val="28"/>
          <w:szCs w:val="28"/>
        </w:rPr>
      </w:pPr>
      <w:r>
        <w:rPr>
          <w:rFonts w:ascii="Verdana" w:hAnsi="Verdana" w:cs="Tahoma"/>
          <w:b/>
          <w:sz w:val="28"/>
          <w:szCs w:val="28"/>
        </w:rPr>
        <w:t xml:space="preserve">Setkání s literaturou </w:t>
      </w:r>
      <w:r w:rsidRPr="00ED653F">
        <w:rPr>
          <w:rFonts w:ascii="Verdana" w:hAnsi="Verdana" w:cs="Tahoma"/>
          <w:sz w:val="28"/>
          <w:szCs w:val="28"/>
        </w:rPr>
        <w:t>– jednou za čtvrt roku navštívíme zvukovou knihovnu a seznámíme se s novými tituly na zvukových nosičích.</w:t>
      </w:r>
    </w:p>
    <w:p w:rsidR="0012741D" w:rsidRDefault="0012741D" w:rsidP="00FD2693">
      <w:pPr>
        <w:spacing w:before="360" w:after="360" w:line="276" w:lineRule="auto"/>
        <w:jc w:val="both"/>
        <w:rPr>
          <w:rFonts w:ascii="Verdana" w:hAnsi="Verdana" w:cs="Tahoma"/>
          <w:sz w:val="28"/>
          <w:szCs w:val="28"/>
        </w:rPr>
      </w:pPr>
      <w:r>
        <w:rPr>
          <w:rFonts w:ascii="Verdana" w:hAnsi="Verdana" w:cs="Tahoma"/>
          <w:b/>
          <w:sz w:val="28"/>
          <w:szCs w:val="28"/>
        </w:rPr>
        <w:t xml:space="preserve">Plavání </w:t>
      </w:r>
      <w:r>
        <w:rPr>
          <w:rFonts w:ascii="Verdana" w:hAnsi="Verdana" w:cs="Tahoma"/>
          <w:sz w:val="28"/>
          <w:szCs w:val="28"/>
        </w:rPr>
        <w:t>– maximálně jednou za čtvrtletí si na 2 hodiny půjdeme zaplavat do královéhradeckého Aquacentra, případně navštívíme Koupaliště Flošna.</w:t>
      </w:r>
    </w:p>
    <w:p w:rsidR="0012741D" w:rsidRPr="00081733" w:rsidRDefault="0012741D" w:rsidP="00FD2693">
      <w:pPr>
        <w:spacing w:before="360" w:after="360" w:line="276" w:lineRule="auto"/>
        <w:jc w:val="both"/>
        <w:rPr>
          <w:rFonts w:ascii="Verdana" w:hAnsi="Verdana" w:cs="Tahoma"/>
          <w:b/>
          <w:sz w:val="28"/>
          <w:szCs w:val="28"/>
        </w:rPr>
      </w:pPr>
      <w:r w:rsidRPr="00081733">
        <w:rPr>
          <w:rFonts w:ascii="Verdana" w:hAnsi="Verdana" w:cs="Tahoma"/>
          <w:b/>
          <w:sz w:val="28"/>
          <w:szCs w:val="28"/>
        </w:rPr>
        <w:t>Plánované jednorázové akce:</w:t>
      </w:r>
    </w:p>
    <w:p w:rsidR="0012741D" w:rsidRPr="00081733" w:rsidRDefault="0012741D" w:rsidP="00FD2693">
      <w:pPr>
        <w:spacing w:before="360" w:after="360" w:line="276" w:lineRule="auto"/>
        <w:ind w:firstLine="539"/>
        <w:jc w:val="both"/>
        <w:rPr>
          <w:rFonts w:ascii="Verdana" w:hAnsi="Verdana" w:cs="Tahoma"/>
          <w:sz w:val="32"/>
          <w:szCs w:val="28"/>
        </w:rPr>
      </w:pPr>
      <w:r w:rsidRPr="009371BA">
        <w:rPr>
          <w:rFonts w:ascii="Verdana" w:hAnsi="Verdana" w:cs="Tahoma"/>
          <w:sz w:val="28"/>
          <w:szCs w:val="28"/>
        </w:rPr>
        <w:t xml:space="preserve">Plánované jednorázové aktivity budou realizovány na základě zájmu a počtu účastníků - minimální počet 3 uživatelé. Proto prosíme vás, případné zájemce, abyste nás kontaktovali a sdělili, kterých akcí se chcete zúčastnit, a to během posledního týdne předchozího kalendářního měsíce. </w:t>
      </w:r>
      <w:r w:rsidRPr="009371BA">
        <w:rPr>
          <w:rFonts w:ascii="Verdana" w:hAnsi="Verdana"/>
          <w:sz w:val="28"/>
        </w:rPr>
        <w:t>Zároveň vítáme i tipy na další aktivity, jenž bychom mohli v TyfloCentru uskutečnit.</w:t>
      </w:r>
    </w:p>
    <w:p w:rsidR="0012741D" w:rsidRPr="0062362A" w:rsidRDefault="0012741D" w:rsidP="00FD2693">
      <w:pPr>
        <w:numPr>
          <w:ilvl w:val="0"/>
          <w:numId w:val="31"/>
        </w:numPr>
        <w:tabs>
          <w:tab w:val="left" w:pos="900"/>
        </w:tabs>
        <w:spacing w:before="360" w:after="360" w:line="276" w:lineRule="auto"/>
        <w:ind w:left="896" w:hanging="357"/>
        <w:rPr>
          <w:rFonts w:ascii="Verdana" w:hAnsi="Verdana" w:cs="Tahoma"/>
          <w:b/>
          <w:sz w:val="28"/>
          <w:szCs w:val="28"/>
        </w:rPr>
      </w:pPr>
      <w:r w:rsidRPr="0062362A">
        <w:rPr>
          <w:rFonts w:ascii="Verdana" w:hAnsi="Verdana" w:cs="Tahoma"/>
          <w:b/>
          <w:sz w:val="28"/>
          <w:szCs w:val="28"/>
        </w:rPr>
        <w:t>Společné vaření</w:t>
      </w:r>
    </w:p>
    <w:p w:rsidR="0012741D" w:rsidRPr="001A7E11" w:rsidRDefault="0012741D" w:rsidP="00FD2693">
      <w:pPr>
        <w:pStyle w:val="stripekBeznytext"/>
        <w:spacing w:after="0" w:line="276" w:lineRule="auto"/>
        <w:ind w:firstLine="539"/>
      </w:pPr>
      <w:r w:rsidRPr="009371BA">
        <w:t xml:space="preserve">Všichni milovníci dobrého jídla se mohou společně s námi zúčastnit vaření, které probíhá každé úterý dopoledne od </w:t>
      </w:r>
      <w:r w:rsidRPr="009371BA">
        <w:rPr>
          <w:b/>
        </w:rPr>
        <w:t>9:30.</w:t>
      </w:r>
      <w:r w:rsidRPr="009371BA">
        <w:t xml:space="preserve"> Je nutná telefonická domluva nejpozději den předem (pondělí do 10. hodiny). V případě nedostatečného počtu účastníků bude akce zrušena. Maximální kapacita záleží na obtížnosti připravovaného pokrmu, s přihlédnutím na prostory v kuchyňce a na uvážení pracovnice, která má vaření daný den na starosti.</w:t>
      </w:r>
    </w:p>
    <w:p w:rsidR="0012741D" w:rsidRDefault="0012741D" w:rsidP="00FD2693">
      <w:pPr>
        <w:pStyle w:val="stripekBeznytext"/>
        <w:spacing w:before="360" w:after="0" w:line="276" w:lineRule="auto"/>
        <w:ind w:firstLine="0"/>
        <w:rPr>
          <w:b/>
        </w:rPr>
      </w:pPr>
      <w:r>
        <w:t xml:space="preserve">Telefonní číslo: </w:t>
      </w:r>
      <w:r>
        <w:rPr>
          <w:b/>
        </w:rPr>
        <w:t>495 523 729, 739 578 880</w:t>
      </w:r>
    </w:p>
    <w:p w:rsidR="0012741D" w:rsidRPr="00EC54B4" w:rsidRDefault="0012741D" w:rsidP="0012741D">
      <w:pPr>
        <w:pStyle w:val="stripekBeznytext"/>
        <w:spacing w:before="360" w:after="0" w:line="276" w:lineRule="auto"/>
        <w:ind w:firstLine="0"/>
        <w:rPr>
          <w:b/>
        </w:rPr>
      </w:pPr>
    </w:p>
    <w:p w:rsidR="00B73AFA" w:rsidRPr="000C0DB2" w:rsidRDefault="00B73AFA" w:rsidP="000C0DB2">
      <w:pPr>
        <w:pStyle w:val="stripekBeznytext"/>
        <w:spacing w:before="360" w:after="0" w:line="276" w:lineRule="auto"/>
        <w:ind w:firstLine="0"/>
        <w:rPr>
          <w:b/>
        </w:rPr>
      </w:pPr>
    </w:p>
    <w:p w:rsidR="00561829" w:rsidRPr="000C0DB2" w:rsidRDefault="00561829" w:rsidP="000C0DB2">
      <w:pPr>
        <w:pStyle w:val="Nadpis2"/>
        <w:keepNext w:val="0"/>
        <w:widowControl w:val="0"/>
        <w:numPr>
          <w:ilvl w:val="1"/>
          <w:numId w:val="8"/>
        </w:numPr>
        <w:shd w:val="clear" w:color="auto" w:fill="FFFFFF"/>
        <w:tabs>
          <w:tab w:val="left" w:pos="0"/>
        </w:tabs>
        <w:suppressAutoHyphens/>
        <w:spacing w:before="0" w:after="280" w:line="276" w:lineRule="auto"/>
        <w:jc w:val="center"/>
        <w:rPr>
          <w:rFonts w:ascii="Verdana" w:hAnsi="Verdana" w:cs="Tahoma"/>
          <w:sz w:val="32"/>
        </w:rPr>
      </w:pPr>
    </w:p>
    <w:p w:rsidR="000C0DB2" w:rsidRDefault="000C0DB2">
      <w:pPr>
        <w:rPr>
          <w:rFonts w:ascii="Verdana" w:hAnsi="Verdana" w:cs="Tahoma"/>
          <w:b/>
          <w:bCs/>
          <w:i/>
          <w:iCs/>
          <w:color w:val="000000"/>
          <w:sz w:val="32"/>
          <w:szCs w:val="32"/>
        </w:rPr>
      </w:pPr>
      <w:r>
        <w:rPr>
          <w:rFonts w:ascii="Verdana" w:hAnsi="Verdana" w:cs="Tahoma"/>
          <w:color w:val="000000"/>
          <w:sz w:val="32"/>
          <w:szCs w:val="32"/>
        </w:rPr>
        <w:br w:type="page"/>
      </w:r>
    </w:p>
    <w:p w:rsidR="0012741D" w:rsidRPr="00E95032" w:rsidRDefault="0012741D" w:rsidP="00FD2693">
      <w:pPr>
        <w:pStyle w:val="Nadpis2"/>
        <w:keepNext w:val="0"/>
        <w:widowControl w:val="0"/>
        <w:numPr>
          <w:ilvl w:val="1"/>
          <w:numId w:val="8"/>
        </w:numPr>
        <w:shd w:val="clear" w:color="auto" w:fill="FFFFFF"/>
        <w:tabs>
          <w:tab w:val="left" w:pos="0"/>
        </w:tabs>
        <w:suppressAutoHyphens/>
        <w:spacing w:before="0" w:line="276" w:lineRule="auto"/>
        <w:jc w:val="center"/>
        <w:rPr>
          <w:rFonts w:ascii="Verdana" w:hAnsi="Verdana" w:cs="Tahoma"/>
          <w:color w:val="000000"/>
          <w:sz w:val="32"/>
          <w:szCs w:val="32"/>
        </w:rPr>
      </w:pPr>
      <w:r w:rsidRPr="00E95032">
        <w:rPr>
          <w:rFonts w:ascii="Verdana" w:hAnsi="Verdana" w:cs="Tahoma"/>
          <w:color w:val="000000"/>
          <w:sz w:val="32"/>
          <w:szCs w:val="32"/>
        </w:rPr>
        <w:t>Seznam akcí na III. čtvrtletí roku 2024</w:t>
      </w:r>
    </w:p>
    <w:p w:rsidR="0012741D" w:rsidRPr="00126610" w:rsidRDefault="0012741D" w:rsidP="00FD2693">
      <w:pPr>
        <w:pStyle w:val="Nadpis2"/>
        <w:keepNext w:val="0"/>
        <w:widowControl w:val="0"/>
        <w:numPr>
          <w:ilvl w:val="1"/>
          <w:numId w:val="8"/>
        </w:numPr>
        <w:shd w:val="clear" w:color="auto" w:fill="FFFFFF"/>
        <w:tabs>
          <w:tab w:val="left" w:pos="0"/>
        </w:tabs>
        <w:suppressAutoHyphens/>
        <w:spacing w:before="0" w:after="0" w:line="276" w:lineRule="auto"/>
        <w:jc w:val="center"/>
        <w:rPr>
          <w:rFonts w:ascii="Verdana" w:hAnsi="Verdana" w:cs="Tahoma"/>
          <w:b w:val="0"/>
          <w:color w:val="000000"/>
          <w:szCs w:val="32"/>
        </w:rPr>
      </w:pPr>
      <w:r w:rsidRPr="00126610">
        <w:rPr>
          <w:rFonts w:ascii="Verdana" w:hAnsi="Verdana" w:cs="Tahoma"/>
          <w:b w:val="0"/>
          <w:color w:val="000000"/>
          <w:szCs w:val="32"/>
        </w:rPr>
        <w:t>TyfloCentrum Hradec Králové, o. p. s.</w:t>
      </w:r>
    </w:p>
    <w:p w:rsidR="0012741D" w:rsidRPr="00126610" w:rsidRDefault="0012741D" w:rsidP="00FD2693">
      <w:pPr>
        <w:pStyle w:val="Nadpis2"/>
        <w:keepNext w:val="0"/>
        <w:widowControl w:val="0"/>
        <w:numPr>
          <w:ilvl w:val="1"/>
          <w:numId w:val="8"/>
        </w:numPr>
        <w:shd w:val="clear" w:color="auto" w:fill="FFFFFF"/>
        <w:tabs>
          <w:tab w:val="left" w:pos="0"/>
        </w:tabs>
        <w:suppressAutoHyphens/>
        <w:spacing w:before="0" w:after="0" w:line="276" w:lineRule="auto"/>
        <w:jc w:val="center"/>
        <w:rPr>
          <w:rFonts w:ascii="Verdana" w:hAnsi="Verdana" w:cs="Tahoma"/>
          <w:b w:val="0"/>
          <w:color w:val="000000"/>
          <w:szCs w:val="32"/>
        </w:rPr>
      </w:pPr>
      <w:r w:rsidRPr="00126610">
        <w:rPr>
          <w:rFonts w:ascii="Verdana" w:hAnsi="Verdana" w:cs="Tahoma"/>
          <w:b w:val="0"/>
          <w:color w:val="000000"/>
          <w:szCs w:val="32"/>
        </w:rPr>
        <w:t>společně s OO SONS Hradec Králové Vás zvou na:</w:t>
      </w:r>
    </w:p>
    <w:p w:rsidR="0012741D" w:rsidRDefault="0012741D" w:rsidP="00FD2693">
      <w:pPr>
        <w:shd w:val="clear" w:color="auto" w:fill="FFFFFF"/>
        <w:spacing w:before="240" w:line="276" w:lineRule="auto"/>
        <w:jc w:val="both"/>
        <w:rPr>
          <w:rFonts w:ascii="Verdana" w:hAnsi="Verdana" w:cs="Tahoma"/>
          <w:b/>
          <w:sz w:val="28"/>
          <w:szCs w:val="32"/>
        </w:rPr>
      </w:pPr>
      <w:r w:rsidRPr="008A7E4C">
        <w:rPr>
          <w:rFonts w:ascii="Verdana" w:hAnsi="Verdana" w:cs="Tahoma"/>
          <w:b/>
          <w:sz w:val="28"/>
          <w:szCs w:val="32"/>
        </w:rPr>
        <w:t>ČERVENEC</w:t>
      </w:r>
    </w:p>
    <w:p w:rsidR="00A90AD6" w:rsidRPr="00426941" w:rsidRDefault="00A90AD6" w:rsidP="00A90AD6">
      <w:pPr>
        <w:pStyle w:val="Odstavecseseznamem"/>
        <w:widowControl w:val="0"/>
        <w:numPr>
          <w:ilvl w:val="0"/>
          <w:numId w:val="4"/>
        </w:numPr>
        <w:shd w:val="clear" w:color="auto" w:fill="FFFFFF"/>
        <w:tabs>
          <w:tab w:val="left" w:pos="567"/>
          <w:tab w:val="left" w:pos="901"/>
        </w:tabs>
        <w:suppressAutoHyphens/>
        <w:spacing w:before="240" w:line="276" w:lineRule="auto"/>
        <w:ind w:left="901" w:hanging="617"/>
        <w:jc w:val="both"/>
        <w:rPr>
          <w:rFonts w:ascii="Verdana" w:hAnsi="Verdana" w:cs="Tahoma"/>
          <w:b/>
          <w:sz w:val="28"/>
          <w:szCs w:val="28"/>
        </w:rPr>
      </w:pPr>
      <w:r w:rsidRPr="00426941">
        <w:rPr>
          <w:rFonts w:ascii="Verdana" w:eastAsia="Calibri" w:hAnsi="Verdana" w:cs="Tahoma"/>
          <w:b/>
          <w:sz w:val="28"/>
          <w:szCs w:val="28"/>
          <w:lang w:eastAsia="en-US"/>
        </w:rPr>
        <w:t>Pondělí 1. 7. od 13:30 hodin</w:t>
      </w:r>
    </w:p>
    <w:p w:rsidR="00A90AD6" w:rsidRPr="00426941" w:rsidRDefault="00A90AD6" w:rsidP="00A90AD6">
      <w:pPr>
        <w:pStyle w:val="Odstavecseseznamem"/>
        <w:widowControl w:val="0"/>
        <w:shd w:val="clear" w:color="auto" w:fill="FFFFFF"/>
        <w:tabs>
          <w:tab w:val="left" w:pos="567"/>
          <w:tab w:val="left" w:pos="901"/>
        </w:tabs>
        <w:suppressAutoHyphens/>
        <w:spacing w:line="276" w:lineRule="auto"/>
        <w:ind w:left="901"/>
        <w:jc w:val="both"/>
        <w:rPr>
          <w:rFonts w:ascii="Verdana" w:hAnsi="Verdana" w:cs="Tahoma"/>
          <w:b/>
          <w:sz w:val="28"/>
          <w:szCs w:val="28"/>
        </w:rPr>
      </w:pPr>
      <w:r w:rsidRPr="00426941">
        <w:rPr>
          <w:rFonts w:ascii="Verdana" w:eastAsia="Calibri" w:hAnsi="Verdana" w:cs="Tahoma"/>
          <w:sz w:val="28"/>
          <w:szCs w:val="28"/>
          <w:lang w:eastAsia="en-US"/>
        </w:rPr>
        <w:t xml:space="preserve">Sladké </w:t>
      </w:r>
      <w:r w:rsidR="007B4218">
        <w:rPr>
          <w:rFonts w:ascii="Verdana" w:eastAsia="Calibri" w:hAnsi="Verdana" w:cs="Tahoma"/>
          <w:sz w:val="28"/>
          <w:szCs w:val="28"/>
          <w:lang w:eastAsia="en-US"/>
        </w:rPr>
        <w:t>degustační od</w:t>
      </w:r>
      <w:r w:rsidRPr="00426941">
        <w:rPr>
          <w:rFonts w:ascii="Verdana" w:eastAsia="Calibri" w:hAnsi="Verdana" w:cs="Tahoma"/>
          <w:sz w:val="28"/>
          <w:szCs w:val="28"/>
          <w:lang w:eastAsia="en-US"/>
        </w:rPr>
        <w:t>poledne.</w:t>
      </w:r>
    </w:p>
    <w:p w:rsidR="00A90AD6" w:rsidRPr="00426941" w:rsidRDefault="00A90AD6" w:rsidP="00A90AD6">
      <w:pPr>
        <w:widowControl w:val="0"/>
        <w:shd w:val="clear" w:color="auto" w:fill="FFFFFF"/>
        <w:tabs>
          <w:tab w:val="left" w:pos="567"/>
          <w:tab w:val="left" w:pos="901"/>
        </w:tabs>
        <w:suppressAutoHyphens/>
        <w:spacing w:line="276" w:lineRule="auto"/>
        <w:ind w:left="567"/>
        <w:jc w:val="both"/>
        <w:rPr>
          <w:rFonts w:ascii="Verdana" w:hAnsi="Verdana" w:cs="Tahoma"/>
          <w:b/>
          <w:sz w:val="28"/>
          <w:szCs w:val="28"/>
        </w:rPr>
      </w:pPr>
      <w:r w:rsidRPr="00426941">
        <w:rPr>
          <w:rFonts w:ascii="Verdana" w:eastAsia="Calibri" w:hAnsi="Verdana" w:cs="Tahoma"/>
          <w:sz w:val="28"/>
          <w:szCs w:val="28"/>
          <w:lang w:eastAsia="en-US"/>
        </w:rPr>
        <w:t>V rámci našeho nového programu se podíváme do nějaké hradecké cukrárny, jejíž jméno je překvapením. Před návštěvou bude malá procházka, aby byla kávička a zákusek zasloužený</w:t>
      </w:r>
      <w:r>
        <w:rPr>
          <w:rFonts w:ascii="Verdana" w:eastAsia="Calibri" w:hAnsi="Verdana" w:cs="Tahoma"/>
          <w:sz w:val="28"/>
          <w:szCs w:val="28"/>
          <w:lang w:eastAsia="en-US"/>
        </w:rPr>
        <w:t>.</w:t>
      </w:r>
    </w:p>
    <w:p w:rsidR="0012741D" w:rsidRDefault="0012741D" w:rsidP="00126610">
      <w:pPr>
        <w:numPr>
          <w:ilvl w:val="0"/>
          <w:numId w:val="4"/>
        </w:numPr>
        <w:shd w:val="clear" w:color="auto" w:fill="FFFFFF"/>
        <w:tabs>
          <w:tab w:val="left" w:pos="567"/>
        </w:tabs>
        <w:spacing w:before="240" w:line="276" w:lineRule="auto"/>
        <w:ind w:left="901" w:hanging="617"/>
        <w:jc w:val="both"/>
        <w:rPr>
          <w:rFonts w:ascii="Verdana" w:hAnsi="Verdana" w:cs="Tahoma"/>
          <w:b/>
          <w:sz w:val="28"/>
          <w:szCs w:val="28"/>
        </w:rPr>
      </w:pPr>
      <w:r>
        <w:rPr>
          <w:rFonts w:ascii="Verdana" w:hAnsi="Verdana" w:cs="Tahoma"/>
          <w:b/>
          <w:sz w:val="28"/>
          <w:szCs w:val="28"/>
        </w:rPr>
        <w:t>Úterý 2. 7. od 9:30 hodin</w:t>
      </w:r>
    </w:p>
    <w:p w:rsidR="0012741D" w:rsidRPr="002601DB" w:rsidRDefault="0012741D" w:rsidP="00FD2693">
      <w:pPr>
        <w:shd w:val="clear" w:color="auto" w:fill="FFFFFF"/>
        <w:tabs>
          <w:tab w:val="left" w:pos="567"/>
        </w:tabs>
        <w:spacing w:line="276" w:lineRule="auto"/>
        <w:ind w:left="851"/>
        <w:jc w:val="both"/>
        <w:rPr>
          <w:rFonts w:ascii="Verdana" w:hAnsi="Verdana" w:cs="Tahoma"/>
          <w:sz w:val="28"/>
          <w:szCs w:val="28"/>
        </w:rPr>
      </w:pPr>
      <w:r w:rsidRPr="002601DB">
        <w:rPr>
          <w:rFonts w:ascii="Verdana" w:hAnsi="Verdana" w:cs="Tahoma"/>
          <w:sz w:val="28"/>
          <w:szCs w:val="28"/>
        </w:rPr>
        <w:t>Společné vaření.</w:t>
      </w:r>
      <w:bookmarkStart w:id="0" w:name="_GoBack"/>
      <w:bookmarkEnd w:id="0"/>
    </w:p>
    <w:p w:rsidR="0012741D" w:rsidRDefault="0012741D" w:rsidP="00126610">
      <w:pPr>
        <w:numPr>
          <w:ilvl w:val="0"/>
          <w:numId w:val="4"/>
        </w:numPr>
        <w:shd w:val="clear" w:color="auto" w:fill="FFFFFF"/>
        <w:tabs>
          <w:tab w:val="left" w:pos="567"/>
          <w:tab w:val="left" w:pos="901"/>
        </w:tabs>
        <w:spacing w:before="240" w:line="276" w:lineRule="auto"/>
        <w:ind w:left="901" w:hanging="617"/>
        <w:jc w:val="both"/>
        <w:rPr>
          <w:rFonts w:ascii="Verdana" w:hAnsi="Verdana" w:cs="Tahoma"/>
          <w:b/>
          <w:sz w:val="28"/>
          <w:szCs w:val="28"/>
        </w:rPr>
      </w:pPr>
      <w:r>
        <w:rPr>
          <w:rFonts w:ascii="Verdana" w:hAnsi="Verdana" w:cs="Tahoma"/>
          <w:b/>
          <w:sz w:val="28"/>
          <w:szCs w:val="28"/>
        </w:rPr>
        <w:t>Středa 3. 7. od 9:40 hodin</w:t>
      </w:r>
    </w:p>
    <w:p w:rsidR="0012741D" w:rsidRPr="009F17B0" w:rsidRDefault="0012741D" w:rsidP="00126610">
      <w:pPr>
        <w:shd w:val="clear" w:color="auto" w:fill="FFFFFF"/>
        <w:tabs>
          <w:tab w:val="left" w:pos="567"/>
          <w:tab w:val="left" w:pos="851"/>
        </w:tabs>
        <w:spacing w:line="276" w:lineRule="auto"/>
        <w:ind w:left="901" w:hanging="50"/>
        <w:jc w:val="both"/>
        <w:rPr>
          <w:rFonts w:ascii="Verdana" w:hAnsi="Verdana" w:cs="Tahoma"/>
          <w:sz w:val="28"/>
          <w:szCs w:val="28"/>
        </w:rPr>
      </w:pPr>
      <w:r w:rsidRPr="009F17B0">
        <w:rPr>
          <w:rFonts w:ascii="Verdana" w:hAnsi="Verdana" w:cs="Tahoma"/>
          <w:sz w:val="28"/>
          <w:szCs w:val="28"/>
        </w:rPr>
        <w:t>Cvičení pro radost.</w:t>
      </w:r>
    </w:p>
    <w:p w:rsidR="0012741D" w:rsidRDefault="0012741D" w:rsidP="00A90AD6">
      <w:pPr>
        <w:numPr>
          <w:ilvl w:val="0"/>
          <w:numId w:val="4"/>
        </w:numPr>
        <w:shd w:val="clear" w:color="auto" w:fill="FFFFFF"/>
        <w:tabs>
          <w:tab w:val="left" w:pos="567"/>
        </w:tabs>
        <w:spacing w:before="240" w:line="276" w:lineRule="auto"/>
        <w:ind w:left="901" w:hanging="617"/>
        <w:jc w:val="both"/>
        <w:rPr>
          <w:rFonts w:ascii="Verdana" w:hAnsi="Verdana" w:cs="Tahoma"/>
          <w:b/>
          <w:sz w:val="28"/>
          <w:szCs w:val="28"/>
        </w:rPr>
      </w:pPr>
      <w:r>
        <w:rPr>
          <w:rFonts w:ascii="Verdana" w:hAnsi="Verdana" w:cs="Tahoma"/>
          <w:b/>
          <w:sz w:val="28"/>
          <w:szCs w:val="28"/>
        </w:rPr>
        <w:t>Úterý 9. 7. od 9:30 hodin</w:t>
      </w:r>
    </w:p>
    <w:p w:rsidR="0012741D" w:rsidRPr="009F17B0" w:rsidRDefault="0012741D" w:rsidP="00126610">
      <w:pPr>
        <w:shd w:val="clear" w:color="auto" w:fill="FFFFFF"/>
        <w:tabs>
          <w:tab w:val="left" w:pos="851"/>
        </w:tabs>
        <w:spacing w:line="276" w:lineRule="auto"/>
        <w:ind w:left="851"/>
        <w:jc w:val="both"/>
        <w:rPr>
          <w:rFonts w:ascii="Verdana" w:hAnsi="Verdana" w:cs="Tahoma"/>
          <w:sz w:val="28"/>
          <w:szCs w:val="28"/>
        </w:rPr>
      </w:pPr>
      <w:r w:rsidRPr="009F17B0">
        <w:rPr>
          <w:rFonts w:ascii="Verdana" w:hAnsi="Verdana" w:cs="Tahoma"/>
          <w:sz w:val="28"/>
          <w:szCs w:val="28"/>
        </w:rPr>
        <w:t>Společné vaření.</w:t>
      </w:r>
    </w:p>
    <w:p w:rsidR="0012741D" w:rsidRDefault="0012741D" w:rsidP="00126610">
      <w:pPr>
        <w:numPr>
          <w:ilvl w:val="0"/>
          <w:numId w:val="4"/>
        </w:numPr>
        <w:shd w:val="clear" w:color="auto" w:fill="FFFFFF"/>
        <w:tabs>
          <w:tab w:val="left" w:pos="851"/>
        </w:tabs>
        <w:spacing w:before="240" w:line="276" w:lineRule="auto"/>
        <w:ind w:left="567" w:hanging="283"/>
        <w:jc w:val="both"/>
        <w:rPr>
          <w:rFonts w:ascii="Verdana" w:hAnsi="Verdana" w:cs="Tahoma"/>
          <w:b/>
          <w:sz w:val="28"/>
          <w:szCs w:val="28"/>
        </w:rPr>
      </w:pPr>
      <w:r>
        <w:rPr>
          <w:rFonts w:ascii="Verdana" w:hAnsi="Verdana" w:cs="Tahoma"/>
          <w:b/>
          <w:sz w:val="28"/>
          <w:szCs w:val="28"/>
        </w:rPr>
        <w:t>Středa 10. 7. od 9:40 hodin</w:t>
      </w:r>
    </w:p>
    <w:p w:rsidR="0012741D" w:rsidRPr="009F17B0" w:rsidRDefault="0012741D" w:rsidP="00FD2693">
      <w:pPr>
        <w:shd w:val="clear" w:color="auto" w:fill="FFFFFF"/>
        <w:tabs>
          <w:tab w:val="left" w:pos="851"/>
        </w:tabs>
        <w:spacing w:line="276" w:lineRule="auto"/>
        <w:ind w:left="901"/>
        <w:jc w:val="both"/>
        <w:rPr>
          <w:rFonts w:ascii="Verdana" w:hAnsi="Verdana" w:cs="Tahoma"/>
          <w:sz w:val="28"/>
          <w:szCs w:val="28"/>
        </w:rPr>
      </w:pPr>
      <w:r w:rsidRPr="009F17B0">
        <w:rPr>
          <w:rFonts w:ascii="Verdana" w:hAnsi="Verdana" w:cs="Tahoma"/>
          <w:sz w:val="28"/>
          <w:szCs w:val="28"/>
        </w:rPr>
        <w:t>Cvičení pro radost.</w:t>
      </w:r>
    </w:p>
    <w:p w:rsidR="0012741D" w:rsidRDefault="0012741D" w:rsidP="00126610">
      <w:pPr>
        <w:numPr>
          <w:ilvl w:val="0"/>
          <w:numId w:val="4"/>
        </w:numPr>
        <w:shd w:val="clear" w:color="auto" w:fill="FFFFFF"/>
        <w:tabs>
          <w:tab w:val="left" w:pos="567"/>
        </w:tabs>
        <w:spacing w:before="240" w:line="276" w:lineRule="auto"/>
        <w:ind w:left="901" w:hanging="617"/>
        <w:jc w:val="both"/>
        <w:rPr>
          <w:rFonts w:ascii="Verdana" w:hAnsi="Verdana" w:cs="Tahoma"/>
          <w:b/>
          <w:sz w:val="28"/>
          <w:szCs w:val="28"/>
        </w:rPr>
      </w:pPr>
      <w:r w:rsidRPr="00CF0ABA">
        <w:rPr>
          <w:rFonts w:ascii="Verdana" w:hAnsi="Verdana" w:cs="Tahoma"/>
          <w:b/>
          <w:sz w:val="28"/>
          <w:szCs w:val="28"/>
        </w:rPr>
        <w:t>Čtvrtek 11. 7.</w:t>
      </w:r>
    </w:p>
    <w:p w:rsidR="00126610" w:rsidRDefault="0012741D" w:rsidP="00126610">
      <w:pPr>
        <w:shd w:val="clear" w:color="auto" w:fill="FFFFFF"/>
        <w:tabs>
          <w:tab w:val="left" w:pos="851"/>
        </w:tabs>
        <w:spacing w:line="276" w:lineRule="auto"/>
        <w:ind w:left="901" w:hanging="50"/>
        <w:jc w:val="both"/>
        <w:rPr>
          <w:rFonts w:ascii="Verdana" w:hAnsi="Verdana" w:cs="Tahoma"/>
          <w:sz w:val="28"/>
          <w:szCs w:val="28"/>
        </w:rPr>
      </w:pPr>
      <w:r w:rsidRPr="00CF0ABA">
        <w:rPr>
          <w:rFonts w:ascii="Verdana" w:hAnsi="Verdana" w:cs="Tahoma"/>
          <w:sz w:val="28"/>
          <w:szCs w:val="28"/>
        </w:rPr>
        <w:t>Muzeum českého karosářství</w:t>
      </w:r>
      <w:r>
        <w:rPr>
          <w:rFonts w:ascii="Verdana" w:hAnsi="Verdana" w:cs="Tahoma"/>
          <w:sz w:val="28"/>
          <w:szCs w:val="28"/>
        </w:rPr>
        <w:t>.</w:t>
      </w:r>
    </w:p>
    <w:p w:rsidR="00126610" w:rsidRDefault="00126610" w:rsidP="00126610">
      <w:pPr>
        <w:shd w:val="clear" w:color="auto" w:fill="FFFFFF"/>
        <w:tabs>
          <w:tab w:val="left" w:pos="851"/>
        </w:tabs>
        <w:spacing w:line="276" w:lineRule="auto"/>
        <w:ind w:left="567"/>
        <w:jc w:val="both"/>
        <w:rPr>
          <w:rFonts w:ascii="Verdana" w:hAnsi="Verdana" w:cs="Tahoma"/>
          <w:sz w:val="28"/>
          <w:szCs w:val="28"/>
        </w:rPr>
      </w:pPr>
      <w:r>
        <w:rPr>
          <w:rFonts w:ascii="Verdana" w:hAnsi="Verdana" w:cs="Tahoma"/>
          <w:sz w:val="28"/>
          <w:szCs w:val="28"/>
        </w:rPr>
        <w:tab/>
      </w:r>
      <w:r w:rsidR="0012741D">
        <w:rPr>
          <w:rFonts w:ascii="Verdana" w:hAnsi="Verdana" w:cs="Tahoma"/>
          <w:sz w:val="28"/>
          <w:szCs w:val="28"/>
        </w:rPr>
        <w:t>Pojedeme do Vysokého Mýta, kde navštívíme expozici muzea věnované karosářství. Nejprve se dozvíme pár informací z historie i o samotné práci karosáře a následně si představíme továrnu Sodomka, jednu z nejvýznamnějších karosářských firem na našem území.</w:t>
      </w:r>
    </w:p>
    <w:p w:rsidR="0012741D" w:rsidRDefault="00126610" w:rsidP="00126610">
      <w:pPr>
        <w:shd w:val="clear" w:color="auto" w:fill="FFFFFF"/>
        <w:tabs>
          <w:tab w:val="left" w:pos="851"/>
        </w:tabs>
        <w:spacing w:line="276" w:lineRule="auto"/>
        <w:ind w:left="567"/>
        <w:jc w:val="both"/>
        <w:rPr>
          <w:rFonts w:ascii="Verdana" w:hAnsi="Verdana" w:cs="Tahoma"/>
          <w:sz w:val="28"/>
          <w:szCs w:val="28"/>
        </w:rPr>
      </w:pPr>
      <w:r>
        <w:rPr>
          <w:rFonts w:ascii="Verdana" w:hAnsi="Verdana" w:cs="Tahoma"/>
          <w:sz w:val="28"/>
          <w:szCs w:val="28"/>
        </w:rPr>
        <w:tab/>
      </w:r>
      <w:r w:rsidR="0012741D">
        <w:rPr>
          <w:rFonts w:ascii="Verdana" w:hAnsi="Verdana" w:cs="Tahoma"/>
          <w:sz w:val="28"/>
          <w:szCs w:val="28"/>
        </w:rPr>
        <w:t>Výše vstupného 60-90 Kč/os. dle počtu účastníků.</w:t>
      </w:r>
    </w:p>
    <w:p w:rsidR="0012741D" w:rsidRPr="00781D97" w:rsidRDefault="0012741D" w:rsidP="00126610">
      <w:pPr>
        <w:numPr>
          <w:ilvl w:val="0"/>
          <w:numId w:val="4"/>
        </w:numPr>
        <w:shd w:val="clear" w:color="auto" w:fill="FFFFFF"/>
        <w:tabs>
          <w:tab w:val="left" w:pos="567"/>
        </w:tabs>
        <w:spacing w:before="240" w:line="276" w:lineRule="auto"/>
        <w:ind w:left="901" w:hanging="617"/>
        <w:jc w:val="both"/>
        <w:rPr>
          <w:rFonts w:ascii="Verdana" w:hAnsi="Verdana" w:cs="Tahoma"/>
          <w:b/>
          <w:sz w:val="28"/>
          <w:szCs w:val="28"/>
        </w:rPr>
      </w:pPr>
      <w:r>
        <w:rPr>
          <w:rFonts w:ascii="Verdana" w:hAnsi="Verdana" w:cs="Tahoma"/>
          <w:b/>
          <w:sz w:val="28"/>
          <w:szCs w:val="28"/>
        </w:rPr>
        <w:t>Úterý 16</w:t>
      </w:r>
      <w:r w:rsidRPr="00781D97">
        <w:rPr>
          <w:rFonts w:ascii="Verdana" w:hAnsi="Verdana" w:cs="Tahoma"/>
          <w:b/>
          <w:sz w:val="28"/>
          <w:szCs w:val="28"/>
        </w:rPr>
        <w:t xml:space="preserve">. </w:t>
      </w:r>
      <w:r>
        <w:rPr>
          <w:rFonts w:ascii="Verdana" w:hAnsi="Verdana" w:cs="Tahoma"/>
          <w:b/>
          <w:sz w:val="28"/>
          <w:szCs w:val="28"/>
        </w:rPr>
        <w:t>7</w:t>
      </w:r>
      <w:r w:rsidRPr="00781D97">
        <w:rPr>
          <w:rFonts w:ascii="Verdana" w:hAnsi="Verdana" w:cs="Tahoma"/>
          <w:b/>
          <w:sz w:val="28"/>
          <w:szCs w:val="28"/>
        </w:rPr>
        <w:t>. od 9:30 hodin</w:t>
      </w:r>
    </w:p>
    <w:p w:rsidR="00126610" w:rsidRDefault="00126610" w:rsidP="00126610">
      <w:pPr>
        <w:shd w:val="clear" w:color="auto" w:fill="FFFFFF"/>
        <w:tabs>
          <w:tab w:val="left" w:pos="851"/>
        </w:tabs>
        <w:spacing w:line="276" w:lineRule="auto"/>
        <w:jc w:val="both"/>
        <w:rPr>
          <w:rFonts w:ascii="Verdana" w:hAnsi="Verdana" w:cs="Tahoma"/>
          <w:sz w:val="28"/>
          <w:szCs w:val="28"/>
        </w:rPr>
      </w:pPr>
      <w:r>
        <w:rPr>
          <w:rFonts w:ascii="Verdana" w:hAnsi="Verdana" w:cs="Tahoma"/>
          <w:sz w:val="28"/>
          <w:szCs w:val="28"/>
        </w:rPr>
        <w:tab/>
      </w:r>
      <w:r w:rsidR="0012741D">
        <w:rPr>
          <w:rFonts w:ascii="Verdana" w:hAnsi="Verdana" w:cs="Tahoma"/>
          <w:sz w:val="28"/>
          <w:szCs w:val="28"/>
        </w:rPr>
        <w:t>Společné vaření.</w:t>
      </w:r>
    </w:p>
    <w:p w:rsidR="00126610" w:rsidRDefault="00126610" w:rsidP="00126610">
      <w:pPr>
        <w:ind w:left="567"/>
        <w:rPr>
          <w:rFonts w:ascii="Verdana" w:hAnsi="Verdana" w:cs="Tahoma"/>
          <w:sz w:val="28"/>
          <w:szCs w:val="28"/>
        </w:rPr>
      </w:pPr>
      <w:r>
        <w:rPr>
          <w:rFonts w:ascii="Verdana" w:hAnsi="Verdana" w:cs="Tahoma"/>
          <w:sz w:val="28"/>
          <w:szCs w:val="28"/>
        </w:rPr>
        <w:br w:type="page"/>
      </w:r>
    </w:p>
    <w:p w:rsidR="0012741D" w:rsidRPr="00781D97" w:rsidRDefault="0012741D" w:rsidP="00126610">
      <w:pPr>
        <w:numPr>
          <w:ilvl w:val="0"/>
          <w:numId w:val="4"/>
        </w:numPr>
        <w:shd w:val="clear" w:color="auto" w:fill="FFFFFF"/>
        <w:tabs>
          <w:tab w:val="left" w:pos="567"/>
        </w:tabs>
        <w:spacing w:before="240" w:line="276" w:lineRule="auto"/>
        <w:ind w:left="901" w:hanging="617"/>
        <w:jc w:val="both"/>
        <w:rPr>
          <w:rFonts w:ascii="Verdana" w:hAnsi="Verdana" w:cs="Tahoma"/>
          <w:b/>
          <w:sz w:val="28"/>
          <w:szCs w:val="28"/>
        </w:rPr>
      </w:pPr>
      <w:r>
        <w:rPr>
          <w:rFonts w:ascii="Verdana" w:hAnsi="Verdana" w:cs="Tahoma"/>
          <w:b/>
          <w:sz w:val="28"/>
          <w:szCs w:val="28"/>
        </w:rPr>
        <w:t>Středa 17</w:t>
      </w:r>
      <w:r w:rsidRPr="00781D97">
        <w:rPr>
          <w:rFonts w:ascii="Verdana" w:hAnsi="Verdana" w:cs="Tahoma"/>
          <w:b/>
          <w:sz w:val="28"/>
          <w:szCs w:val="28"/>
        </w:rPr>
        <w:t xml:space="preserve">. </w:t>
      </w:r>
      <w:r>
        <w:rPr>
          <w:rFonts w:ascii="Verdana" w:hAnsi="Verdana" w:cs="Tahoma"/>
          <w:b/>
          <w:sz w:val="28"/>
          <w:szCs w:val="28"/>
        </w:rPr>
        <w:t>7</w:t>
      </w:r>
      <w:r w:rsidRPr="00781D97">
        <w:rPr>
          <w:rFonts w:ascii="Verdana" w:hAnsi="Verdana" w:cs="Tahoma"/>
          <w:b/>
          <w:sz w:val="28"/>
          <w:szCs w:val="28"/>
        </w:rPr>
        <w:t>. od 9:40 hodin</w:t>
      </w:r>
    </w:p>
    <w:p w:rsidR="0012741D" w:rsidRDefault="0012741D" w:rsidP="00126610">
      <w:pPr>
        <w:shd w:val="clear" w:color="auto" w:fill="FFFFFF"/>
        <w:tabs>
          <w:tab w:val="left" w:pos="993"/>
        </w:tabs>
        <w:spacing w:line="276" w:lineRule="auto"/>
        <w:ind w:left="993" w:hanging="142"/>
        <w:jc w:val="both"/>
        <w:rPr>
          <w:rFonts w:ascii="Verdana" w:hAnsi="Verdana" w:cs="Tahoma"/>
          <w:sz w:val="28"/>
          <w:szCs w:val="28"/>
        </w:rPr>
      </w:pPr>
      <w:r>
        <w:rPr>
          <w:rFonts w:ascii="Verdana" w:hAnsi="Verdana" w:cs="Tahoma"/>
          <w:sz w:val="28"/>
          <w:szCs w:val="28"/>
        </w:rPr>
        <w:tab/>
      </w:r>
      <w:r w:rsidRPr="00135933">
        <w:rPr>
          <w:rFonts w:ascii="Verdana" w:hAnsi="Verdana" w:cs="Tahoma"/>
          <w:sz w:val="28"/>
          <w:szCs w:val="28"/>
        </w:rPr>
        <w:t>Cvičení pro radost.</w:t>
      </w:r>
    </w:p>
    <w:p w:rsidR="0012741D" w:rsidRPr="00C13FD7" w:rsidRDefault="0012741D" w:rsidP="00126610">
      <w:pPr>
        <w:widowControl w:val="0"/>
        <w:numPr>
          <w:ilvl w:val="0"/>
          <w:numId w:val="5"/>
        </w:numPr>
        <w:shd w:val="clear" w:color="auto" w:fill="FFFFFF"/>
        <w:tabs>
          <w:tab w:val="left" w:pos="567"/>
        </w:tabs>
        <w:suppressAutoHyphens/>
        <w:spacing w:before="240" w:line="276" w:lineRule="auto"/>
        <w:ind w:left="901" w:hanging="617"/>
        <w:jc w:val="both"/>
        <w:rPr>
          <w:rFonts w:ascii="Verdana" w:eastAsia="Calibri" w:hAnsi="Verdana" w:cs="Tahoma"/>
          <w:b/>
          <w:sz w:val="28"/>
          <w:szCs w:val="28"/>
          <w:lang w:eastAsia="en-US"/>
        </w:rPr>
      </w:pPr>
      <w:r w:rsidRPr="00C13FD7">
        <w:rPr>
          <w:rFonts w:ascii="Verdana" w:eastAsia="Calibri" w:hAnsi="Verdana" w:cs="Tahoma"/>
          <w:b/>
          <w:sz w:val="28"/>
          <w:szCs w:val="28"/>
          <w:lang w:eastAsia="en-US"/>
        </w:rPr>
        <w:t>Čtvrtek 18. 7.</w:t>
      </w:r>
      <w:r>
        <w:rPr>
          <w:rFonts w:ascii="Verdana" w:eastAsia="Calibri" w:hAnsi="Verdana" w:cs="Tahoma"/>
          <w:b/>
          <w:sz w:val="28"/>
          <w:szCs w:val="28"/>
          <w:lang w:eastAsia="en-US"/>
        </w:rPr>
        <w:t xml:space="preserve"> </w:t>
      </w:r>
    </w:p>
    <w:p w:rsidR="0012741D" w:rsidRDefault="0012741D" w:rsidP="00FD2693">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sidRPr="00C13FD7">
        <w:rPr>
          <w:rFonts w:ascii="Verdana" w:eastAsia="Calibri" w:hAnsi="Verdana" w:cs="Tahoma"/>
          <w:sz w:val="28"/>
          <w:szCs w:val="28"/>
          <w:lang w:eastAsia="en-US"/>
        </w:rPr>
        <w:t>Automatické mlýny Pardubice.</w:t>
      </w:r>
    </w:p>
    <w:p w:rsidR="0012741D" w:rsidRDefault="00126610" w:rsidP="00126610">
      <w:pPr>
        <w:widowControl w:val="0"/>
        <w:shd w:val="clear" w:color="auto" w:fill="FFFFFF"/>
        <w:tabs>
          <w:tab w:val="left" w:pos="887"/>
        </w:tabs>
        <w:suppressAutoHyphens/>
        <w:spacing w:after="240" w:line="276" w:lineRule="auto"/>
        <w:ind w:left="567"/>
        <w:jc w:val="both"/>
        <w:rPr>
          <w:rFonts w:ascii="Verdana" w:eastAsia="Calibri" w:hAnsi="Verdana" w:cs="Tahoma"/>
          <w:sz w:val="28"/>
          <w:szCs w:val="28"/>
          <w:lang w:eastAsia="en-US"/>
        </w:rPr>
      </w:pPr>
      <w:r>
        <w:rPr>
          <w:rFonts w:ascii="Verdana" w:eastAsia="Calibri" w:hAnsi="Verdana" w:cs="Tahoma"/>
          <w:sz w:val="28"/>
          <w:szCs w:val="28"/>
          <w:lang w:eastAsia="en-US"/>
        </w:rPr>
        <w:tab/>
      </w:r>
      <w:r w:rsidR="0012741D">
        <w:rPr>
          <w:rFonts w:ascii="Verdana" w:eastAsia="Calibri" w:hAnsi="Verdana" w:cs="Tahoma"/>
          <w:sz w:val="28"/>
          <w:szCs w:val="28"/>
          <w:lang w:eastAsia="en-US"/>
        </w:rPr>
        <w:t>Navštívíme Automatické mlýny v Pardubicích. S paní průvodkyní si povíme o historii a architektuře jednotlivých budov. Společně se podíváme do budovy sila, do prostor násypek. Vstupné je pro ZTP a jejich doprovod zdarma.</w:t>
      </w:r>
    </w:p>
    <w:p w:rsidR="0012741D" w:rsidRDefault="0012741D" w:rsidP="00126610">
      <w:pPr>
        <w:numPr>
          <w:ilvl w:val="0"/>
          <w:numId w:val="4"/>
        </w:numPr>
        <w:shd w:val="clear" w:color="auto" w:fill="FFFFFF"/>
        <w:tabs>
          <w:tab w:val="left" w:pos="567"/>
        </w:tabs>
        <w:spacing w:line="276" w:lineRule="auto"/>
        <w:ind w:left="901" w:hanging="617"/>
        <w:jc w:val="both"/>
        <w:rPr>
          <w:rFonts w:ascii="Verdana" w:hAnsi="Verdana" w:cs="Tahoma"/>
          <w:b/>
          <w:sz w:val="28"/>
          <w:szCs w:val="28"/>
        </w:rPr>
      </w:pPr>
      <w:r>
        <w:rPr>
          <w:rFonts w:ascii="Verdana" w:hAnsi="Verdana" w:cs="Tahoma"/>
          <w:b/>
          <w:sz w:val="28"/>
          <w:szCs w:val="28"/>
        </w:rPr>
        <w:t>Úterý 23. 7. od 9:30 hodin</w:t>
      </w:r>
    </w:p>
    <w:p w:rsidR="0012741D" w:rsidRPr="009F17B0" w:rsidRDefault="0012741D" w:rsidP="00FD2693">
      <w:pPr>
        <w:shd w:val="clear" w:color="auto" w:fill="FFFFFF"/>
        <w:tabs>
          <w:tab w:val="left" w:pos="851"/>
        </w:tabs>
        <w:spacing w:line="276" w:lineRule="auto"/>
        <w:ind w:left="901"/>
        <w:jc w:val="both"/>
        <w:rPr>
          <w:rFonts w:ascii="Verdana" w:hAnsi="Verdana" w:cs="Tahoma"/>
          <w:sz w:val="28"/>
          <w:szCs w:val="28"/>
        </w:rPr>
      </w:pPr>
      <w:r w:rsidRPr="009F17B0">
        <w:rPr>
          <w:rFonts w:ascii="Verdana" w:hAnsi="Verdana" w:cs="Tahoma"/>
          <w:sz w:val="28"/>
          <w:szCs w:val="28"/>
        </w:rPr>
        <w:t>Společné vaření.</w:t>
      </w:r>
    </w:p>
    <w:p w:rsidR="0012741D" w:rsidRDefault="0012741D" w:rsidP="00126610">
      <w:pPr>
        <w:numPr>
          <w:ilvl w:val="0"/>
          <w:numId w:val="4"/>
        </w:numPr>
        <w:shd w:val="clear" w:color="auto" w:fill="FFFFFF"/>
        <w:tabs>
          <w:tab w:val="left" w:pos="567"/>
        </w:tabs>
        <w:spacing w:before="240" w:line="276" w:lineRule="auto"/>
        <w:ind w:left="901" w:hanging="617"/>
        <w:jc w:val="both"/>
        <w:rPr>
          <w:rFonts w:ascii="Verdana" w:hAnsi="Verdana" w:cs="Tahoma"/>
          <w:b/>
          <w:sz w:val="28"/>
          <w:szCs w:val="28"/>
        </w:rPr>
      </w:pPr>
      <w:r>
        <w:rPr>
          <w:rFonts w:ascii="Verdana" w:hAnsi="Verdana" w:cs="Tahoma"/>
          <w:b/>
          <w:sz w:val="28"/>
          <w:szCs w:val="28"/>
        </w:rPr>
        <w:t>Středa 24. 7. od 9:40 hodin</w:t>
      </w:r>
    </w:p>
    <w:p w:rsidR="0012741D" w:rsidRDefault="0012741D" w:rsidP="00FD2693">
      <w:pPr>
        <w:shd w:val="clear" w:color="auto" w:fill="FFFFFF"/>
        <w:tabs>
          <w:tab w:val="left" w:pos="851"/>
        </w:tabs>
        <w:spacing w:line="276" w:lineRule="auto"/>
        <w:jc w:val="both"/>
        <w:rPr>
          <w:rFonts w:ascii="Verdana" w:eastAsia="Calibri" w:hAnsi="Verdana" w:cs="Tahoma"/>
          <w:b/>
          <w:sz w:val="28"/>
          <w:szCs w:val="28"/>
          <w:lang w:eastAsia="en-US"/>
        </w:rPr>
      </w:pPr>
      <w:r>
        <w:rPr>
          <w:rFonts w:ascii="Verdana" w:hAnsi="Verdana" w:cs="Tahoma"/>
          <w:sz w:val="28"/>
          <w:szCs w:val="28"/>
        </w:rPr>
        <w:tab/>
      </w:r>
      <w:r w:rsidRPr="009F17B0">
        <w:rPr>
          <w:rFonts w:ascii="Verdana" w:hAnsi="Verdana" w:cs="Tahoma"/>
          <w:sz w:val="28"/>
          <w:szCs w:val="28"/>
        </w:rPr>
        <w:t>Cvičení pro radost.</w:t>
      </w:r>
    </w:p>
    <w:p w:rsidR="0012741D" w:rsidRDefault="0012741D" w:rsidP="00126610">
      <w:pPr>
        <w:widowControl w:val="0"/>
        <w:numPr>
          <w:ilvl w:val="0"/>
          <w:numId w:val="33"/>
        </w:numPr>
        <w:shd w:val="clear" w:color="auto" w:fill="FFFFFF"/>
        <w:tabs>
          <w:tab w:val="left" w:pos="993"/>
        </w:tabs>
        <w:suppressAutoHyphens/>
        <w:spacing w:before="240" w:line="276" w:lineRule="auto"/>
        <w:ind w:left="567" w:hanging="294"/>
        <w:jc w:val="both"/>
        <w:rPr>
          <w:rFonts w:ascii="Verdana" w:eastAsia="Calibri" w:hAnsi="Verdana" w:cs="Tahoma"/>
          <w:sz w:val="28"/>
          <w:szCs w:val="28"/>
          <w:lang w:eastAsia="en-US"/>
        </w:rPr>
      </w:pPr>
      <w:r w:rsidRPr="00E95032">
        <w:rPr>
          <w:rFonts w:ascii="Verdana" w:eastAsia="Calibri" w:hAnsi="Verdana" w:cs="Tahoma"/>
          <w:b/>
          <w:sz w:val="28"/>
          <w:szCs w:val="28"/>
          <w:lang w:eastAsia="en-US"/>
        </w:rPr>
        <w:t>Čtvrtek 25. 7. od 10:00 hodin</w:t>
      </w:r>
    </w:p>
    <w:p w:rsidR="0012741D" w:rsidRPr="009850FE" w:rsidRDefault="0012741D" w:rsidP="00FD2693">
      <w:pPr>
        <w:widowControl w:val="0"/>
        <w:shd w:val="clear" w:color="auto" w:fill="FFFFFF"/>
        <w:tabs>
          <w:tab w:val="left" w:pos="993"/>
        </w:tabs>
        <w:suppressAutoHyphens/>
        <w:spacing w:line="276" w:lineRule="auto"/>
        <w:jc w:val="both"/>
        <w:rPr>
          <w:rFonts w:ascii="Verdana" w:eastAsia="Calibri" w:hAnsi="Verdana" w:cs="Tahoma"/>
          <w:sz w:val="28"/>
          <w:szCs w:val="28"/>
          <w:lang w:eastAsia="en-US"/>
        </w:rPr>
      </w:pPr>
      <w:r w:rsidRPr="009850FE">
        <w:rPr>
          <w:rFonts w:ascii="Verdana" w:eastAsia="Calibri" w:hAnsi="Verdana" w:cs="Tahoma"/>
          <w:sz w:val="28"/>
          <w:szCs w:val="28"/>
          <w:lang w:eastAsia="en-US"/>
        </w:rPr>
        <w:tab/>
        <w:t xml:space="preserve">Farmaceutická fakulta UK - Zahrada léčivých rostlin. </w:t>
      </w:r>
    </w:p>
    <w:p w:rsidR="0012741D" w:rsidRDefault="0012741D" w:rsidP="00126610">
      <w:pPr>
        <w:widowControl w:val="0"/>
        <w:shd w:val="clear" w:color="auto" w:fill="FFFFFF"/>
        <w:tabs>
          <w:tab w:val="left" w:pos="993"/>
        </w:tabs>
        <w:suppressAutoHyphens/>
        <w:spacing w:line="276" w:lineRule="auto"/>
        <w:ind w:left="567"/>
        <w:jc w:val="both"/>
        <w:rPr>
          <w:rFonts w:ascii="Verdana" w:hAnsi="Verdana"/>
          <w:sz w:val="28"/>
          <w:szCs w:val="28"/>
        </w:rPr>
      </w:pPr>
      <w:r>
        <w:rPr>
          <w:rFonts w:ascii="Verdana" w:hAnsi="Verdana" w:cs="Arial"/>
          <w:sz w:val="28"/>
          <w:szCs w:val="28"/>
          <w:shd w:val="clear" w:color="auto" w:fill="FFFFFF"/>
        </w:rPr>
        <w:tab/>
      </w:r>
      <w:r w:rsidRPr="00E0456B">
        <w:rPr>
          <w:rFonts w:ascii="Verdana" w:hAnsi="Verdana" w:cs="Arial"/>
          <w:sz w:val="28"/>
          <w:szCs w:val="28"/>
          <w:shd w:val="clear" w:color="auto" w:fill="FFFFFF"/>
        </w:rPr>
        <w:t xml:space="preserve">Při </w:t>
      </w:r>
      <w:r>
        <w:rPr>
          <w:rFonts w:ascii="Verdana" w:hAnsi="Verdana" w:cs="Arial"/>
          <w:sz w:val="28"/>
          <w:szCs w:val="28"/>
          <w:shd w:val="clear" w:color="auto" w:fill="FFFFFF"/>
        </w:rPr>
        <w:t>druhé návštěvě</w:t>
      </w:r>
      <w:r w:rsidRPr="00E0456B">
        <w:rPr>
          <w:rFonts w:ascii="Verdana" w:hAnsi="Verdana" w:cs="Arial"/>
          <w:sz w:val="28"/>
          <w:szCs w:val="28"/>
          <w:shd w:val="clear" w:color="auto" w:fill="FFFFFF"/>
        </w:rPr>
        <w:t xml:space="preserve"> </w:t>
      </w:r>
      <w:r>
        <w:rPr>
          <w:rFonts w:ascii="Verdana" w:hAnsi="Verdana" w:cs="Arial"/>
          <w:sz w:val="28"/>
          <w:szCs w:val="28"/>
          <w:shd w:val="clear" w:color="auto" w:fill="FFFFFF"/>
        </w:rPr>
        <w:t xml:space="preserve">si projdeme venkovní areál věnovaný </w:t>
      </w:r>
      <w:r w:rsidRPr="009850FE">
        <w:rPr>
          <w:rFonts w:ascii="Verdana" w:hAnsi="Verdana" w:cs="Arial"/>
          <w:sz w:val="28"/>
          <w:szCs w:val="28"/>
          <w:shd w:val="clear" w:color="auto" w:fill="FFFFFF"/>
        </w:rPr>
        <w:t>bylinám</w:t>
      </w:r>
      <w:r>
        <w:rPr>
          <w:rFonts w:ascii="Verdana" w:hAnsi="Verdana" w:cs="Arial"/>
          <w:sz w:val="28"/>
          <w:szCs w:val="28"/>
          <w:shd w:val="clear" w:color="auto" w:fill="FFFFFF"/>
        </w:rPr>
        <w:t xml:space="preserve"> a botanickému systému léčivých rostlin. Tentokrát nebudeme mít komentovaný výklad s průvodkyní. S ohledem na následné využití bylin pro výzkumné účely je kouření a vstup se psy zakázáno. </w:t>
      </w:r>
      <w:r w:rsidRPr="00E0456B">
        <w:rPr>
          <w:rFonts w:ascii="Verdana" w:eastAsia="Calibri" w:hAnsi="Verdana" w:cs="Tahoma"/>
          <w:sz w:val="28"/>
          <w:szCs w:val="28"/>
          <w:lang w:eastAsia="en-US"/>
        </w:rPr>
        <w:t>Vstupné pro drži</w:t>
      </w:r>
      <w:r>
        <w:rPr>
          <w:rFonts w:ascii="Verdana" w:eastAsia="Calibri" w:hAnsi="Verdana" w:cs="Tahoma"/>
          <w:sz w:val="28"/>
          <w:szCs w:val="28"/>
          <w:lang w:eastAsia="en-US"/>
        </w:rPr>
        <w:t xml:space="preserve">tele průkazu ZTP, ZTP/P zdarma. </w:t>
      </w:r>
      <w:r w:rsidRPr="00E0456B">
        <w:rPr>
          <w:rFonts w:ascii="Verdana" w:hAnsi="Verdana"/>
          <w:sz w:val="28"/>
          <w:szCs w:val="28"/>
        </w:rPr>
        <w:t>Na oběd si společně zajdeme do některé z blízkých restaurací.</w:t>
      </w:r>
    </w:p>
    <w:p w:rsidR="0012741D" w:rsidRPr="008A7E4C" w:rsidRDefault="0012741D" w:rsidP="00126610">
      <w:pPr>
        <w:widowControl w:val="0"/>
        <w:shd w:val="clear" w:color="auto" w:fill="FFFFFF"/>
        <w:suppressAutoHyphens/>
        <w:spacing w:before="240" w:after="240" w:line="276" w:lineRule="auto"/>
        <w:jc w:val="both"/>
        <w:rPr>
          <w:rFonts w:ascii="Verdana" w:eastAsia="Calibri" w:hAnsi="Verdana" w:cs="Tahoma"/>
          <w:b/>
          <w:bCs/>
          <w:color w:val="000000"/>
          <w:sz w:val="28"/>
          <w:szCs w:val="28"/>
          <w:lang w:eastAsia="en-US"/>
        </w:rPr>
      </w:pPr>
      <w:r w:rsidRPr="008A7E4C">
        <w:rPr>
          <w:rFonts w:ascii="Verdana" w:eastAsia="Calibri" w:hAnsi="Verdana" w:cs="Tahoma"/>
          <w:b/>
          <w:bCs/>
          <w:color w:val="000000"/>
          <w:sz w:val="28"/>
          <w:szCs w:val="28"/>
          <w:lang w:eastAsia="en-US"/>
        </w:rPr>
        <w:t>SRPEN</w:t>
      </w:r>
    </w:p>
    <w:p w:rsidR="0012741D" w:rsidRPr="00C13FD7" w:rsidRDefault="0012741D" w:rsidP="00126610">
      <w:pPr>
        <w:widowControl w:val="0"/>
        <w:numPr>
          <w:ilvl w:val="0"/>
          <w:numId w:val="5"/>
        </w:numPr>
        <w:shd w:val="clear" w:color="auto" w:fill="FFFFFF"/>
        <w:tabs>
          <w:tab w:val="clear" w:pos="758"/>
          <w:tab w:val="num" w:pos="567"/>
          <w:tab w:val="left" w:pos="887"/>
        </w:tabs>
        <w:suppressAutoHyphens/>
        <w:spacing w:line="276" w:lineRule="auto"/>
        <w:ind w:left="896" w:hanging="612"/>
        <w:jc w:val="both"/>
        <w:rPr>
          <w:rFonts w:ascii="Verdana" w:eastAsia="Calibri" w:hAnsi="Verdana" w:cs="Tahoma"/>
          <w:b/>
          <w:sz w:val="28"/>
          <w:szCs w:val="28"/>
          <w:lang w:eastAsia="en-US"/>
        </w:rPr>
      </w:pPr>
      <w:r w:rsidRPr="00C13FD7">
        <w:rPr>
          <w:rFonts w:ascii="Verdana" w:eastAsia="Calibri" w:hAnsi="Verdana" w:cs="Tahoma"/>
          <w:b/>
          <w:sz w:val="28"/>
          <w:szCs w:val="28"/>
          <w:lang w:eastAsia="en-US"/>
        </w:rPr>
        <w:t xml:space="preserve">Pondělí 12. 8. od 13:30 hodin </w:t>
      </w:r>
    </w:p>
    <w:p w:rsidR="0012741D" w:rsidRDefault="0012741D" w:rsidP="008A7E4C">
      <w:pPr>
        <w:widowControl w:val="0"/>
        <w:shd w:val="clear" w:color="auto" w:fill="FFFFFF"/>
        <w:tabs>
          <w:tab w:val="left" w:pos="851"/>
        </w:tabs>
        <w:suppressAutoHyphens/>
        <w:spacing w:line="276" w:lineRule="auto"/>
        <w:ind w:left="851"/>
        <w:jc w:val="both"/>
        <w:rPr>
          <w:rFonts w:ascii="Verdana" w:eastAsia="Calibri" w:hAnsi="Verdana" w:cs="Tahoma"/>
          <w:sz w:val="28"/>
          <w:szCs w:val="28"/>
          <w:lang w:eastAsia="en-US"/>
        </w:rPr>
      </w:pPr>
      <w:r>
        <w:rPr>
          <w:rFonts w:ascii="Verdana" w:eastAsia="Calibri" w:hAnsi="Verdana" w:cs="Tahoma"/>
          <w:sz w:val="28"/>
          <w:szCs w:val="28"/>
          <w:lang w:eastAsia="en-US"/>
        </w:rPr>
        <w:t>Cestopisná přednáška o Nepálu.</w:t>
      </w:r>
    </w:p>
    <w:p w:rsidR="0012741D" w:rsidRDefault="003F312A" w:rsidP="003F312A">
      <w:pPr>
        <w:widowControl w:val="0"/>
        <w:shd w:val="clear" w:color="auto" w:fill="FFFFFF"/>
        <w:tabs>
          <w:tab w:val="left" w:pos="851"/>
        </w:tabs>
        <w:suppressAutoHyphens/>
        <w:spacing w:after="240" w:line="276" w:lineRule="auto"/>
        <w:ind w:left="567"/>
        <w:jc w:val="both"/>
        <w:rPr>
          <w:rFonts w:ascii="Verdana" w:eastAsia="Calibri" w:hAnsi="Verdana" w:cs="Tahoma"/>
          <w:sz w:val="28"/>
          <w:szCs w:val="28"/>
          <w:lang w:eastAsia="en-US"/>
        </w:rPr>
      </w:pPr>
      <w:r>
        <w:rPr>
          <w:rFonts w:ascii="Verdana" w:eastAsia="Calibri" w:hAnsi="Verdana" w:cs="Tahoma"/>
          <w:sz w:val="28"/>
          <w:szCs w:val="28"/>
          <w:lang w:eastAsia="en-US"/>
        </w:rPr>
        <w:tab/>
      </w:r>
      <w:r w:rsidR="0012741D">
        <w:rPr>
          <w:rFonts w:ascii="Verdana" w:eastAsia="Calibri" w:hAnsi="Verdana" w:cs="Tahoma"/>
          <w:sz w:val="28"/>
          <w:szCs w:val="28"/>
          <w:lang w:eastAsia="en-US"/>
        </w:rPr>
        <w:t>Společně  se podíváme do tolik diskutovaného Nepálu. Tak trochu jiný svět, než který známe. Navštívíme hlavní město Káthmándú, město Pokhara, národní park Čitvan a další menší vesničky. Všichni budete mít možnost osahat si drobné nepálské předměty, ochutnat Masala čaj.</w:t>
      </w:r>
    </w:p>
    <w:p w:rsidR="0012741D" w:rsidRDefault="0012741D" w:rsidP="00126610">
      <w:pPr>
        <w:numPr>
          <w:ilvl w:val="0"/>
          <w:numId w:val="4"/>
        </w:numPr>
        <w:shd w:val="clear" w:color="auto" w:fill="FFFFFF"/>
        <w:tabs>
          <w:tab w:val="left" w:pos="567"/>
        </w:tabs>
        <w:spacing w:line="276" w:lineRule="auto"/>
        <w:ind w:left="901" w:hanging="617"/>
        <w:jc w:val="both"/>
        <w:rPr>
          <w:rFonts w:ascii="Verdana" w:hAnsi="Verdana" w:cs="Tahoma"/>
          <w:b/>
          <w:sz w:val="28"/>
          <w:szCs w:val="28"/>
        </w:rPr>
      </w:pPr>
      <w:r>
        <w:rPr>
          <w:rFonts w:ascii="Verdana" w:hAnsi="Verdana" w:cs="Tahoma"/>
          <w:b/>
          <w:sz w:val="28"/>
          <w:szCs w:val="28"/>
        </w:rPr>
        <w:t>Úterý 13. 8. od 9:30 hodin</w:t>
      </w:r>
    </w:p>
    <w:p w:rsidR="0012741D" w:rsidRPr="009F17B0" w:rsidRDefault="0012741D" w:rsidP="00FD2693">
      <w:pPr>
        <w:shd w:val="clear" w:color="auto" w:fill="FFFFFF"/>
        <w:tabs>
          <w:tab w:val="left" w:pos="851"/>
        </w:tabs>
        <w:spacing w:line="276" w:lineRule="auto"/>
        <w:ind w:left="901"/>
        <w:jc w:val="both"/>
        <w:rPr>
          <w:rFonts w:ascii="Verdana" w:hAnsi="Verdana" w:cs="Tahoma"/>
          <w:sz w:val="28"/>
          <w:szCs w:val="28"/>
        </w:rPr>
      </w:pPr>
      <w:r w:rsidRPr="009F17B0">
        <w:rPr>
          <w:rFonts w:ascii="Verdana" w:hAnsi="Verdana" w:cs="Tahoma"/>
          <w:sz w:val="28"/>
          <w:szCs w:val="28"/>
        </w:rPr>
        <w:t>Společné vaření.</w:t>
      </w:r>
    </w:p>
    <w:p w:rsidR="0012741D" w:rsidRPr="00B71A6D" w:rsidRDefault="0012741D" w:rsidP="008A7E4C">
      <w:pPr>
        <w:widowControl w:val="0"/>
        <w:numPr>
          <w:ilvl w:val="0"/>
          <w:numId w:val="5"/>
        </w:numPr>
        <w:shd w:val="clear" w:color="auto" w:fill="FFFFFF"/>
        <w:tabs>
          <w:tab w:val="clear" w:pos="758"/>
          <w:tab w:val="num" w:pos="567"/>
          <w:tab w:val="left" w:pos="887"/>
        </w:tabs>
        <w:suppressAutoHyphens/>
        <w:spacing w:before="240" w:line="276" w:lineRule="auto"/>
        <w:ind w:left="896" w:hanging="612"/>
        <w:jc w:val="both"/>
        <w:rPr>
          <w:rFonts w:ascii="Verdana" w:eastAsia="Calibri" w:hAnsi="Verdana" w:cs="Tahoma"/>
          <w:sz w:val="28"/>
          <w:szCs w:val="28"/>
          <w:lang w:eastAsia="en-US"/>
        </w:rPr>
      </w:pPr>
      <w:r w:rsidRPr="00B71A6D">
        <w:rPr>
          <w:rFonts w:ascii="Verdana" w:eastAsia="Calibri" w:hAnsi="Verdana" w:cs="Tahoma"/>
          <w:b/>
          <w:sz w:val="28"/>
          <w:szCs w:val="28"/>
          <w:lang w:eastAsia="en-US"/>
        </w:rPr>
        <w:t xml:space="preserve">Středa </w:t>
      </w:r>
      <w:r>
        <w:rPr>
          <w:rFonts w:ascii="Verdana" w:eastAsia="Calibri" w:hAnsi="Verdana" w:cs="Tahoma"/>
          <w:b/>
          <w:sz w:val="28"/>
          <w:szCs w:val="28"/>
          <w:lang w:eastAsia="en-US"/>
        </w:rPr>
        <w:t>14. 8</w:t>
      </w:r>
      <w:r w:rsidRPr="00B71A6D">
        <w:rPr>
          <w:rFonts w:ascii="Verdana" w:eastAsia="Calibri" w:hAnsi="Verdana" w:cs="Tahoma"/>
          <w:b/>
          <w:sz w:val="28"/>
          <w:szCs w:val="28"/>
          <w:lang w:eastAsia="en-US"/>
        </w:rPr>
        <w:t>. od 9:40 hodin</w:t>
      </w:r>
    </w:p>
    <w:p w:rsidR="0012741D" w:rsidRPr="00B71A6D" w:rsidRDefault="0012741D" w:rsidP="008A7E4C">
      <w:pPr>
        <w:widowControl w:val="0"/>
        <w:shd w:val="clear" w:color="auto" w:fill="FFFFFF"/>
        <w:tabs>
          <w:tab w:val="left" w:pos="993"/>
        </w:tabs>
        <w:suppressAutoHyphens/>
        <w:spacing w:after="240" w:line="276" w:lineRule="auto"/>
        <w:ind w:left="993" w:hanging="142"/>
        <w:jc w:val="both"/>
        <w:rPr>
          <w:rFonts w:ascii="Verdana" w:eastAsia="Calibri" w:hAnsi="Verdana" w:cs="Tahoma"/>
          <w:color w:val="000000"/>
          <w:sz w:val="28"/>
          <w:szCs w:val="28"/>
          <w:lang w:eastAsia="en-US"/>
        </w:rPr>
      </w:pPr>
      <w:r w:rsidRPr="00B71A6D">
        <w:rPr>
          <w:rFonts w:ascii="Verdana" w:eastAsia="Calibri" w:hAnsi="Verdana" w:cs="Tahoma"/>
          <w:color w:val="000000"/>
          <w:sz w:val="28"/>
          <w:szCs w:val="28"/>
          <w:lang w:eastAsia="en-US"/>
        </w:rPr>
        <w:t>Cvičení pro radost.</w:t>
      </w:r>
    </w:p>
    <w:p w:rsidR="0012741D" w:rsidRPr="00E95032" w:rsidRDefault="0012741D" w:rsidP="008A7E4C">
      <w:pPr>
        <w:widowControl w:val="0"/>
        <w:numPr>
          <w:ilvl w:val="0"/>
          <w:numId w:val="6"/>
        </w:numPr>
        <w:shd w:val="clear" w:color="auto" w:fill="FFFFFF"/>
        <w:tabs>
          <w:tab w:val="left" w:pos="567"/>
        </w:tabs>
        <w:suppressAutoHyphens/>
        <w:spacing w:before="240" w:line="276" w:lineRule="auto"/>
        <w:ind w:left="851" w:hanging="567"/>
        <w:contextualSpacing/>
        <w:jc w:val="both"/>
        <w:rPr>
          <w:rFonts w:ascii="Verdana" w:eastAsia="Calibri" w:hAnsi="Verdana" w:cs="Tahoma"/>
          <w:b/>
          <w:color w:val="FF0000"/>
          <w:sz w:val="28"/>
          <w:szCs w:val="28"/>
          <w:lang w:eastAsia="en-US"/>
        </w:rPr>
      </w:pPr>
      <w:r w:rsidRPr="00E95032">
        <w:rPr>
          <w:rFonts w:ascii="Verdana" w:eastAsia="Calibri" w:hAnsi="Verdana" w:cs="Tahoma"/>
          <w:b/>
          <w:bCs/>
          <w:sz w:val="28"/>
          <w:szCs w:val="28"/>
          <w:lang w:eastAsia="en-US"/>
        </w:rPr>
        <w:t>Čtvrtek 15. 8.</w:t>
      </w:r>
      <w:r w:rsidRPr="00E95032">
        <w:rPr>
          <w:rFonts w:ascii="Verdana" w:eastAsia="Calibri" w:hAnsi="Verdana" w:cs="Tahoma"/>
          <w:bCs/>
          <w:sz w:val="28"/>
          <w:szCs w:val="28"/>
          <w:lang w:eastAsia="en-US"/>
        </w:rPr>
        <w:t xml:space="preserve"> </w:t>
      </w:r>
    </w:p>
    <w:p w:rsidR="008A7E4C" w:rsidRDefault="0012741D" w:rsidP="008A7E4C">
      <w:pPr>
        <w:widowControl w:val="0"/>
        <w:shd w:val="clear" w:color="auto" w:fill="FFFFFF"/>
        <w:suppressAutoHyphens/>
        <w:spacing w:line="276" w:lineRule="auto"/>
        <w:ind w:firstLine="851"/>
        <w:contextualSpacing/>
        <w:jc w:val="both"/>
        <w:rPr>
          <w:rFonts w:ascii="Verdana" w:eastAsia="Calibri" w:hAnsi="Verdana" w:cs="Tahoma"/>
          <w:bCs/>
          <w:sz w:val="28"/>
          <w:szCs w:val="28"/>
          <w:lang w:eastAsia="en-US"/>
        </w:rPr>
      </w:pPr>
      <w:r w:rsidRPr="00F913F9">
        <w:rPr>
          <w:rFonts w:ascii="Verdana" w:eastAsia="Calibri" w:hAnsi="Verdana" w:cs="Tahoma"/>
          <w:bCs/>
          <w:sz w:val="28"/>
          <w:szCs w:val="28"/>
          <w:lang w:eastAsia="en-US"/>
        </w:rPr>
        <w:t xml:space="preserve">Mega Brouci </w:t>
      </w:r>
      <w:r>
        <w:rPr>
          <w:rFonts w:ascii="Verdana" w:eastAsia="Calibri" w:hAnsi="Verdana" w:cs="Tahoma"/>
          <w:bCs/>
          <w:sz w:val="28"/>
          <w:szCs w:val="28"/>
          <w:lang w:eastAsia="en-US"/>
        </w:rPr>
        <w:t>–</w:t>
      </w:r>
      <w:r w:rsidRPr="00F913F9">
        <w:rPr>
          <w:rFonts w:ascii="Verdana" w:eastAsia="Calibri" w:hAnsi="Verdana" w:cs="Tahoma"/>
          <w:bCs/>
          <w:sz w:val="28"/>
          <w:szCs w:val="28"/>
          <w:lang w:eastAsia="en-US"/>
        </w:rPr>
        <w:t xml:space="preserve"> Dříteč</w:t>
      </w:r>
      <w:r>
        <w:rPr>
          <w:rFonts w:ascii="Verdana" w:eastAsia="Calibri" w:hAnsi="Verdana" w:cs="Tahoma"/>
          <w:bCs/>
          <w:sz w:val="28"/>
          <w:szCs w:val="28"/>
          <w:lang w:eastAsia="en-US"/>
        </w:rPr>
        <w:t>.</w:t>
      </w:r>
    </w:p>
    <w:p w:rsidR="008A7E4C" w:rsidRDefault="0012741D" w:rsidP="008A7E4C">
      <w:pPr>
        <w:widowControl w:val="0"/>
        <w:shd w:val="clear" w:color="auto" w:fill="FFFFFF"/>
        <w:suppressAutoHyphens/>
        <w:spacing w:line="276" w:lineRule="auto"/>
        <w:ind w:left="567" w:firstLine="284"/>
        <w:contextualSpacing/>
        <w:jc w:val="both"/>
        <w:rPr>
          <w:rFonts w:ascii="Verdana" w:eastAsia="Calibri" w:hAnsi="Verdana" w:cs="Tahoma"/>
          <w:bCs/>
          <w:sz w:val="28"/>
          <w:szCs w:val="28"/>
          <w:lang w:eastAsia="en-US"/>
        </w:rPr>
      </w:pPr>
      <w:r>
        <w:rPr>
          <w:rFonts w:ascii="Verdana" w:eastAsia="Calibri" w:hAnsi="Verdana" w:cs="Tahoma"/>
          <w:bCs/>
          <w:sz w:val="28"/>
          <w:szCs w:val="28"/>
          <w:lang w:eastAsia="en-US"/>
        </w:rPr>
        <w:t xml:space="preserve">Co je základem ekosystému naší planety? Co představuje 90% živých forem na Zemi? Je to hmyz. Asi ne každý ho obdivuje, ale věřte, že vás může hodně zajímat. Unikátní výstava extrémně zvětšených exponátů brouků. </w:t>
      </w:r>
    </w:p>
    <w:p w:rsidR="008A7E4C" w:rsidRDefault="0012741D" w:rsidP="008A7E4C">
      <w:pPr>
        <w:widowControl w:val="0"/>
        <w:shd w:val="clear" w:color="auto" w:fill="FFFFFF"/>
        <w:tabs>
          <w:tab w:val="num" w:pos="567"/>
        </w:tabs>
        <w:suppressAutoHyphens/>
        <w:spacing w:line="276" w:lineRule="auto"/>
        <w:ind w:firstLine="567"/>
        <w:contextualSpacing/>
        <w:rPr>
          <w:rFonts w:ascii="Verdana" w:eastAsia="Calibri" w:hAnsi="Verdana" w:cs="Tahoma"/>
          <w:sz w:val="28"/>
          <w:szCs w:val="28"/>
          <w:lang w:eastAsia="en-US"/>
        </w:rPr>
      </w:pPr>
      <w:r>
        <w:rPr>
          <w:rFonts w:ascii="Verdana" w:eastAsia="Calibri" w:hAnsi="Verdana" w:cs="Tahoma"/>
          <w:sz w:val="28"/>
          <w:szCs w:val="28"/>
          <w:lang w:eastAsia="en-US"/>
        </w:rPr>
        <w:t>Vstupné pro ZTP, ZTP/P zdarma.</w:t>
      </w:r>
    </w:p>
    <w:p w:rsidR="0012741D" w:rsidRPr="008A7E4C" w:rsidRDefault="0012741D" w:rsidP="008A7E4C">
      <w:pPr>
        <w:pStyle w:val="Odstavecseseznamem"/>
        <w:widowControl w:val="0"/>
        <w:numPr>
          <w:ilvl w:val="0"/>
          <w:numId w:val="31"/>
        </w:numPr>
        <w:shd w:val="clear" w:color="auto" w:fill="FFFFFF"/>
        <w:tabs>
          <w:tab w:val="num" w:pos="567"/>
        </w:tabs>
        <w:suppressAutoHyphens/>
        <w:spacing w:before="240" w:line="276" w:lineRule="auto"/>
        <w:ind w:left="927" w:hanging="643"/>
        <w:contextualSpacing/>
        <w:rPr>
          <w:rFonts w:ascii="Verdana" w:eastAsia="Calibri" w:hAnsi="Verdana" w:cs="Tahoma"/>
          <w:b/>
          <w:sz w:val="28"/>
          <w:szCs w:val="28"/>
          <w:lang w:eastAsia="en-US"/>
        </w:rPr>
      </w:pPr>
      <w:r w:rsidRPr="008A7E4C">
        <w:rPr>
          <w:rFonts w:ascii="Verdana" w:eastAsia="Calibri" w:hAnsi="Verdana" w:cs="Tahoma"/>
          <w:b/>
          <w:sz w:val="28"/>
          <w:szCs w:val="28"/>
          <w:lang w:eastAsia="en-US"/>
        </w:rPr>
        <w:t>Úterý 20. 8. od 9:30 hodin</w:t>
      </w:r>
    </w:p>
    <w:p w:rsidR="0012741D" w:rsidRDefault="0012741D" w:rsidP="008A7E4C">
      <w:pPr>
        <w:widowControl w:val="0"/>
        <w:shd w:val="clear" w:color="auto" w:fill="FFFFFF"/>
        <w:tabs>
          <w:tab w:val="left" w:pos="851"/>
        </w:tabs>
        <w:suppressAutoHyphens/>
        <w:spacing w:line="276" w:lineRule="auto"/>
        <w:ind w:left="993" w:hanging="142"/>
        <w:jc w:val="both"/>
        <w:rPr>
          <w:rFonts w:ascii="Verdana" w:eastAsia="Calibri" w:hAnsi="Verdana" w:cs="Tahoma"/>
          <w:sz w:val="28"/>
          <w:szCs w:val="28"/>
          <w:lang w:eastAsia="en-US"/>
        </w:rPr>
      </w:pPr>
      <w:r>
        <w:rPr>
          <w:rFonts w:ascii="Verdana" w:eastAsia="Calibri" w:hAnsi="Verdana" w:cs="Tahoma"/>
          <w:sz w:val="28"/>
          <w:szCs w:val="28"/>
          <w:lang w:eastAsia="en-US"/>
        </w:rPr>
        <w:t>Společné vaření.</w:t>
      </w:r>
    </w:p>
    <w:p w:rsidR="0012741D" w:rsidRPr="00B71A6D" w:rsidRDefault="0012741D" w:rsidP="008A7E4C">
      <w:pPr>
        <w:widowControl w:val="0"/>
        <w:numPr>
          <w:ilvl w:val="0"/>
          <w:numId w:val="5"/>
        </w:numPr>
        <w:shd w:val="clear" w:color="auto" w:fill="FFFFFF"/>
        <w:tabs>
          <w:tab w:val="clear" w:pos="758"/>
          <w:tab w:val="num" w:pos="567"/>
          <w:tab w:val="left" w:pos="887"/>
        </w:tabs>
        <w:suppressAutoHyphens/>
        <w:spacing w:before="240" w:line="276" w:lineRule="auto"/>
        <w:ind w:left="896" w:hanging="612"/>
        <w:jc w:val="both"/>
        <w:rPr>
          <w:rFonts w:ascii="Verdana" w:eastAsia="Calibri" w:hAnsi="Verdana" w:cs="Tahoma"/>
          <w:sz w:val="28"/>
          <w:szCs w:val="28"/>
          <w:lang w:eastAsia="en-US"/>
        </w:rPr>
      </w:pPr>
      <w:r w:rsidRPr="00B71A6D">
        <w:rPr>
          <w:rFonts w:ascii="Verdana" w:eastAsia="Calibri" w:hAnsi="Verdana" w:cs="Tahoma"/>
          <w:b/>
          <w:sz w:val="28"/>
          <w:szCs w:val="28"/>
          <w:lang w:eastAsia="en-US"/>
        </w:rPr>
        <w:t xml:space="preserve">Středa </w:t>
      </w:r>
      <w:r>
        <w:rPr>
          <w:rFonts w:ascii="Verdana" w:eastAsia="Calibri" w:hAnsi="Verdana" w:cs="Tahoma"/>
          <w:b/>
          <w:sz w:val="28"/>
          <w:szCs w:val="28"/>
          <w:lang w:eastAsia="en-US"/>
        </w:rPr>
        <w:t>21</w:t>
      </w:r>
      <w:r w:rsidRPr="00B71A6D">
        <w:rPr>
          <w:rFonts w:ascii="Verdana" w:eastAsia="Calibri" w:hAnsi="Verdana" w:cs="Tahoma"/>
          <w:b/>
          <w:sz w:val="28"/>
          <w:szCs w:val="28"/>
          <w:lang w:eastAsia="en-US"/>
        </w:rPr>
        <w:t>.</w:t>
      </w:r>
      <w:r>
        <w:rPr>
          <w:rFonts w:ascii="Verdana" w:eastAsia="Calibri" w:hAnsi="Verdana" w:cs="Tahoma"/>
          <w:b/>
          <w:sz w:val="28"/>
          <w:szCs w:val="28"/>
          <w:lang w:eastAsia="en-US"/>
        </w:rPr>
        <w:t xml:space="preserve"> 8</w:t>
      </w:r>
      <w:r w:rsidRPr="00B71A6D">
        <w:rPr>
          <w:rFonts w:ascii="Verdana" w:eastAsia="Calibri" w:hAnsi="Verdana" w:cs="Tahoma"/>
          <w:b/>
          <w:sz w:val="28"/>
          <w:szCs w:val="28"/>
          <w:lang w:eastAsia="en-US"/>
        </w:rPr>
        <w:t>. od 9:40 hodin</w:t>
      </w:r>
    </w:p>
    <w:p w:rsidR="0012741D" w:rsidRDefault="008A7E4C" w:rsidP="008A7E4C">
      <w:pPr>
        <w:widowControl w:val="0"/>
        <w:shd w:val="clear" w:color="auto" w:fill="FFFFFF"/>
        <w:tabs>
          <w:tab w:val="left" w:pos="851"/>
        </w:tabs>
        <w:suppressAutoHyphens/>
        <w:spacing w:after="240" w:line="276" w:lineRule="auto"/>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r>
      <w:r w:rsidR="0012741D" w:rsidRPr="00B71A6D">
        <w:rPr>
          <w:rFonts w:ascii="Verdana" w:eastAsia="Calibri" w:hAnsi="Verdana" w:cs="Tahoma"/>
          <w:color w:val="000000"/>
          <w:sz w:val="28"/>
          <w:szCs w:val="28"/>
          <w:lang w:eastAsia="en-US"/>
        </w:rPr>
        <w:t>Cvičení pro radost.</w:t>
      </w:r>
    </w:p>
    <w:p w:rsidR="0012741D" w:rsidRPr="005A180F" w:rsidRDefault="0012741D" w:rsidP="008A7E4C">
      <w:pPr>
        <w:widowControl w:val="0"/>
        <w:numPr>
          <w:ilvl w:val="0"/>
          <w:numId w:val="6"/>
        </w:numPr>
        <w:shd w:val="clear" w:color="auto" w:fill="FFFFFF"/>
        <w:tabs>
          <w:tab w:val="left" w:pos="567"/>
        </w:tabs>
        <w:suppressAutoHyphens/>
        <w:spacing w:before="240" w:line="276" w:lineRule="auto"/>
        <w:ind w:hanging="1323"/>
        <w:contextualSpacing/>
        <w:jc w:val="both"/>
        <w:rPr>
          <w:rFonts w:ascii="Verdana" w:eastAsia="Calibri" w:hAnsi="Verdana" w:cs="Tahoma"/>
          <w:b/>
          <w:color w:val="FF0000"/>
          <w:sz w:val="28"/>
          <w:szCs w:val="28"/>
          <w:lang w:eastAsia="en-US"/>
        </w:rPr>
      </w:pPr>
      <w:r w:rsidRPr="005A180F">
        <w:rPr>
          <w:rFonts w:ascii="Verdana" w:eastAsia="Calibri" w:hAnsi="Verdana" w:cs="Tahoma"/>
          <w:b/>
          <w:bCs/>
          <w:sz w:val="28"/>
          <w:szCs w:val="28"/>
          <w:lang w:eastAsia="en-US"/>
        </w:rPr>
        <w:t xml:space="preserve">Čtvrtek 22. 8. </w:t>
      </w:r>
    </w:p>
    <w:p w:rsidR="0012741D" w:rsidRDefault="008A7E4C" w:rsidP="008A7E4C">
      <w:pPr>
        <w:widowControl w:val="0"/>
        <w:shd w:val="clear" w:color="auto" w:fill="FFFFFF"/>
        <w:tabs>
          <w:tab w:val="left" w:pos="851"/>
        </w:tabs>
        <w:suppressAutoHyphens/>
        <w:spacing w:line="276" w:lineRule="auto"/>
        <w:ind w:left="284"/>
        <w:contextualSpacing/>
        <w:jc w:val="both"/>
        <w:rPr>
          <w:rFonts w:ascii="Verdana" w:eastAsia="Calibri" w:hAnsi="Verdana" w:cs="Tahoma"/>
          <w:bCs/>
          <w:sz w:val="28"/>
          <w:szCs w:val="28"/>
          <w:lang w:eastAsia="en-US"/>
        </w:rPr>
      </w:pPr>
      <w:r>
        <w:rPr>
          <w:rFonts w:ascii="Verdana" w:eastAsia="Calibri" w:hAnsi="Verdana" w:cs="Tahoma"/>
          <w:bCs/>
          <w:sz w:val="28"/>
          <w:szCs w:val="28"/>
          <w:lang w:eastAsia="en-US"/>
        </w:rPr>
        <w:tab/>
      </w:r>
      <w:r w:rsidR="0012741D" w:rsidRPr="005A180F">
        <w:rPr>
          <w:rFonts w:ascii="Verdana" w:eastAsia="Calibri" w:hAnsi="Verdana" w:cs="Tahoma"/>
          <w:bCs/>
          <w:sz w:val="28"/>
          <w:szCs w:val="28"/>
          <w:lang w:eastAsia="en-US"/>
        </w:rPr>
        <w:t>Bazén Flošna.</w:t>
      </w:r>
    </w:p>
    <w:p w:rsidR="008A7E4C" w:rsidRDefault="008A7E4C" w:rsidP="008A7E4C">
      <w:pPr>
        <w:widowControl w:val="0"/>
        <w:shd w:val="clear" w:color="auto" w:fill="FFFFFF"/>
        <w:tabs>
          <w:tab w:val="left" w:pos="709"/>
          <w:tab w:val="left" w:pos="887"/>
        </w:tabs>
        <w:suppressAutoHyphens/>
        <w:spacing w:line="276" w:lineRule="auto"/>
        <w:ind w:left="567"/>
        <w:contextualSpacing/>
        <w:jc w:val="both"/>
        <w:rPr>
          <w:rFonts w:ascii="Verdana" w:hAnsi="Verdana" w:cs="Arial"/>
          <w:sz w:val="28"/>
          <w:szCs w:val="28"/>
          <w:shd w:val="clear" w:color="auto" w:fill="FFFFFF"/>
        </w:rPr>
      </w:pPr>
      <w:r>
        <w:rPr>
          <w:rFonts w:ascii="Verdana" w:eastAsia="Calibri" w:hAnsi="Verdana" w:cs="Tahoma"/>
          <w:bCs/>
          <w:sz w:val="28"/>
          <w:szCs w:val="28"/>
          <w:lang w:eastAsia="en-US"/>
        </w:rPr>
        <w:tab/>
      </w:r>
      <w:r>
        <w:rPr>
          <w:rFonts w:ascii="Verdana" w:eastAsia="Calibri" w:hAnsi="Verdana" w:cs="Tahoma"/>
          <w:bCs/>
          <w:sz w:val="28"/>
          <w:szCs w:val="28"/>
          <w:lang w:eastAsia="en-US"/>
        </w:rPr>
        <w:tab/>
      </w:r>
      <w:r w:rsidR="0012741D" w:rsidRPr="005A180F">
        <w:rPr>
          <w:rFonts w:ascii="Verdana" w:eastAsia="Calibri" w:hAnsi="Verdana" w:cs="Tahoma"/>
          <w:bCs/>
          <w:sz w:val="28"/>
          <w:szCs w:val="28"/>
          <w:lang w:eastAsia="en-US"/>
        </w:rPr>
        <w:t xml:space="preserve">Přichází léto a my se společně vydáme na koupaliště Flošna, která je unikátním komplexem pro sportovní vyžití. </w:t>
      </w:r>
      <w:r w:rsidR="0012741D" w:rsidRPr="005A180F">
        <w:rPr>
          <w:rFonts w:ascii="Verdana" w:hAnsi="Verdana" w:cs="Arial"/>
          <w:sz w:val="28"/>
          <w:szCs w:val="28"/>
          <w:shd w:val="clear" w:color="auto" w:fill="FFFFFF"/>
        </w:rPr>
        <w:t>Po celou sezónu se voda v bazénech vyhřívá na 26°C až 28°C, takže je koupání možné i při nepříznivém počasí. Ke slunění slouží nejen travnatá plocha o rozloze 10.000 m</w:t>
      </w:r>
      <w:r w:rsidR="0012741D" w:rsidRPr="005A180F">
        <w:rPr>
          <w:rFonts w:ascii="Verdana" w:hAnsi="Verdana" w:cs="Arial"/>
          <w:sz w:val="28"/>
          <w:szCs w:val="28"/>
          <w:shd w:val="clear" w:color="auto" w:fill="FFFFFF"/>
          <w:vertAlign w:val="superscript"/>
        </w:rPr>
        <w:t>2</w:t>
      </w:r>
      <w:r w:rsidR="0012741D" w:rsidRPr="005A180F">
        <w:rPr>
          <w:rFonts w:ascii="Verdana" w:hAnsi="Verdana" w:cs="Arial"/>
          <w:sz w:val="28"/>
          <w:szCs w:val="28"/>
          <w:shd w:val="clear" w:color="auto" w:fill="FFFFFF"/>
        </w:rPr>
        <w:t xml:space="preserve">, ale i venkovní terasy s dřevěnými lehátky a slunečníky, které jsou pro návštěvníky zdarma. Občerstvit se můžete v letním altánu a bufetu na terase, případně v restauraci. </w:t>
      </w:r>
    </w:p>
    <w:p w:rsidR="0012741D" w:rsidRDefault="0012741D" w:rsidP="008A7E4C">
      <w:pPr>
        <w:widowControl w:val="0"/>
        <w:shd w:val="clear" w:color="auto" w:fill="FFFFFF"/>
        <w:tabs>
          <w:tab w:val="left" w:pos="709"/>
          <w:tab w:val="left" w:pos="887"/>
        </w:tabs>
        <w:suppressAutoHyphens/>
        <w:spacing w:after="240" w:line="276" w:lineRule="auto"/>
        <w:ind w:left="567"/>
        <w:contextualSpacing/>
        <w:jc w:val="both"/>
        <w:rPr>
          <w:rFonts w:ascii="Verdana" w:hAnsi="Verdana" w:cs="Arial"/>
          <w:sz w:val="28"/>
          <w:szCs w:val="28"/>
          <w:shd w:val="clear" w:color="auto" w:fill="FFFFFF"/>
        </w:rPr>
      </w:pPr>
      <w:r w:rsidRPr="005A180F">
        <w:rPr>
          <w:rFonts w:ascii="Verdana" w:hAnsi="Verdana" w:cs="Arial"/>
          <w:sz w:val="28"/>
          <w:szCs w:val="28"/>
          <w:shd w:val="clear" w:color="auto" w:fill="FFFFFF"/>
        </w:rPr>
        <w:t>Vstupné pro ZTP/P: 170 Kč</w:t>
      </w:r>
    </w:p>
    <w:p w:rsidR="008A7E4C" w:rsidRPr="008A7E4C" w:rsidRDefault="008A7E4C" w:rsidP="008A7E4C">
      <w:pPr>
        <w:widowControl w:val="0"/>
        <w:shd w:val="clear" w:color="auto" w:fill="FFFFFF"/>
        <w:tabs>
          <w:tab w:val="left" w:pos="709"/>
          <w:tab w:val="left" w:pos="887"/>
        </w:tabs>
        <w:suppressAutoHyphens/>
        <w:spacing w:after="240" w:line="276" w:lineRule="auto"/>
        <w:ind w:left="567"/>
        <w:contextualSpacing/>
        <w:jc w:val="both"/>
        <w:rPr>
          <w:rFonts w:ascii="Verdana" w:eastAsia="Calibri" w:hAnsi="Verdana" w:cs="Tahoma"/>
          <w:bCs/>
          <w:sz w:val="20"/>
          <w:szCs w:val="28"/>
          <w:lang w:eastAsia="en-US"/>
        </w:rPr>
      </w:pPr>
    </w:p>
    <w:p w:rsidR="0012741D" w:rsidRPr="00B71A6D" w:rsidRDefault="0012741D" w:rsidP="008A7E4C">
      <w:pPr>
        <w:widowControl w:val="0"/>
        <w:numPr>
          <w:ilvl w:val="0"/>
          <w:numId w:val="32"/>
        </w:numPr>
        <w:shd w:val="clear" w:color="auto" w:fill="FFFFFF"/>
        <w:tabs>
          <w:tab w:val="left" w:pos="567"/>
        </w:tabs>
        <w:suppressAutoHyphens/>
        <w:spacing w:before="240" w:line="276" w:lineRule="auto"/>
        <w:ind w:hanging="644"/>
        <w:contextualSpacing/>
        <w:jc w:val="both"/>
        <w:rPr>
          <w:rFonts w:ascii="Verdana" w:eastAsia="Calibri" w:hAnsi="Verdana" w:cs="Tahoma"/>
          <w:sz w:val="28"/>
          <w:szCs w:val="28"/>
          <w:lang w:eastAsia="en-US"/>
        </w:rPr>
      </w:pPr>
      <w:r w:rsidRPr="00B71A6D">
        <w:rPr>
          <w:rFonts w:ascii="Verdana" w:eastAsia="Calibri" w:hAnsi="Verdana" w:cs="Tahoma"/>
          <w:b/>
          <w:sz w:val="28"/>
          <w:szCs w:val="28"/>
          <w:lang w:eastAsia="en-US"/>
        </w:rPr>
        <w:t>Úte</w:t>
      </w:r>
      <w:r>
        <w:rPr>
          <w:rFonts w:ascii="Verdana" w:eastAsia="Calibri" w:hAnsi="Verdana" w:cs="Tahoma"/>
          <w:b/>
          <w:sz w:val="28"/>
          <w:szCs w:val="28"/>
          <w:lang w:eastAsia="en-US"/>
        </w:rPr>
        <w:t>rý 27. 8</w:t>
      </w:r>
      <w:r w:rsidRPr="00B71A6D">
        <w:rPr>
          <w:rFonts w:ascii="Verdana" w:eastAsia="Calibri" w:hAnsi="Verdana" w:cs="Tahoma"/>
          <w:b/>
          <w:sz w:val="28"/>
          <w:szCs w:val="28"/>
          <w:lang w:eastAsia="en-US"/>
        </w:rPr>
        <w:t>. od 9:30 hodin</w:t>
      </w:r>
    </w:p>
    <w:p w:rsidR="0012741D" w:rsidRPr="00B71A6D" w:rsidRDefault="0012741D" w:rsidP="003F312A">
      <w:pPr>
        <w:widowControl w:val="0"/>
        <w:shd w:val="clear" w:color="auto" w:fill="FFFFFF"/>
        <w:tabs>
          <w:tab w:val="left" w:pos="851"/>
        </w:tabs>
        <w:suppressAutoHyphens/>
        <w:spacing w:line="276" w:lineRule="auto"/>
        <w:ind w:left="993" w:hanging="142"/>
        <w:jc w:val="both"/>
        <w:rPr>
          <w:rFonts w:ascii="Verdana" w:eastAsia="Calibri" w:hAnsi="Verdana" w:cs="Tahoma"/>
          <w:color w:val="000000"/>
          <w:sz w:val="28"/>
          <w:szCs w:val="28"/>
          <w:lang w:eastAsia="en-US"/>
        </w:rPr>
      </w:pPr>
      <w:r w:rsidRPr="00B71A6D">
        <w:rPr>
          <w:rFonts w:ascii="Verdana" w:eastAsia="Calibri" w:hAnsi="Verdana" w:cs="Tahoma"/>
          <w:color w:val="000000"/>
          <w:sz w:val="28"/>
          <w:szCs w:val="28"/>
          <w:lang w:eastAsia="en-US"/>
        </w:rPr>
        <w:t>Společné vaření.</w:t>
      </w:r>
    </w:p>
    <w:p w:rsidR="0012741D" w:rsidRPr="00B71A6D" w:rsidRDefault="0012741D" w:rsidP="008A7E4C">
      <w:pPr>
        <w:widowControl w:val="0"/>
        <w:numPr>
          <w:ilvl w:val="0"/>
          <w:numId w:val="5"/>
        </w:numPr>
        <w:shd w:val="clear" w:color="auto" w:fill="FFFFFF"/>
        <w:tabs>
          <w:tab w:val="clear" w:pos="758"/>
          <w:tab w:val="num" w:pos="567"/>
          <w:tab w:val="left" w:pos="887"/>
        </w:tabs>
        <w:suppressAutoHyphens/>
        <w:spacing w:before="240" w:line="276" w:lineRule="auto"/>
        <w:ind w:left="896" w:hanging="612"/>
        <w:jc w:val="both"/>
        <w:rPr>
          <w:rFonts w:ascii="Verdana" w:eastAsia="Calibri" w:hAnsi="Verdana" w:cs="Tahoma"/>
          <w:sz w:val="28"/>
          <w:szCs w:val="28"/>
          <w:lang w:eastAsia="en-US"/>
        </w:rPr>
      </w:pPr>
      <w:r>
        <w:rPr>
          <w:rFonts w:ascii="Verdana" w:eastAsia="Calibri" w:hAnsi="Verdana" w:cs="Tahoma"/>
          <w:b/>
          <w:sz w:val="28"/>
          <w:szCs w:val="28"/>
          <w:lang w:eastAsia="en-US"/>
        </w:rPr>
        <w:t>Středa 28</w:t>
      </w:r>
      <w:r w:rsidRPr="00B71A6D">
        <w:rPr>
          <w:rFonts w:ascii="Verdana" w:eastAsia="Calibri" w:hAnsi="Verdana" w:cs="Tahoma"/>
          <w:b/>
          <w:sz w:val="28"/>
          <w:szCs w:val="28"/>
          <w:lang w:eastAsia="en-US"/>
        </w:rPr>
        <w:t xml:space="preserve">. </w:t>
      </w:r>
      <w:r>
        <w:rPr>
          <w:rFonts w:ascii="Verdana" w:eastAsia="Calibri" w:hAnsi="Verdana" w:cs="Tahoma"/>
          <w:b/>
          <w:sz w:val="28"/>
          <w:szCs w:val="28"/>
          <w:lang w:eastAsia="en-US"/>
        </w:rPr>
        <w:t>8</w:t>
      </w:r>
      <w:r w:rsidRPr="00B71A6D">
        <w:rPr>
          <w:rFonts w:ascii="Verdana" w:eastAsia="Calibri" w:hAnsi="Verdana" w:cs="Tahoma"/>
          <w:b/>
          <w:sz w:val="28"/>
          <w:szCs w:val="28"/>
          <w:lang w:eastAsia="en-US"/>
        </w:rPr>
        <w:t>. od 9:40 hodin</w:t>
      </w:r>
    </w:p>
    <w:p w:rsidR="001A759E" w:rsidRDefault="0012741D" w:rsidP="008A7E4C">
      <w:pPr>
        <w:widowControl w:val="0"/>
        <w:shd w:val="clear" w:color="auto" w:fill="FFFFFF"/>
        <w:tabs>
          <w:tab w:val="left" w:pos="993"/>
        </w:tabs>
        <w:suppressAutoHyphens/>
        <w:spacing w:line="276" w:lineRule="auto"/>
        <w:ind w:left="993" w:hanging="142"/>
        <w:jc w:val="both"/>
        <w:rPr>
          <w:rFonts w:ascii="Verdana" w:eastAsia="Calibri" w:hAnsi="Verdana" w:cs="Tahoma"/>
          <w:color w:val="000000"/>
          <w:sz w:val="28"/>
          <w:szCs w:val="28"/>
          <w:lang w:eastAsia="en-US"/>
        </w:rPr>
      </w:pPr>
      <w:r w:rsidRPr="00B71A6D">
        <w:rPr>
          <w:rFonts w:ascii="Verdana" w:eastAsia="Calibri" w:hAnsi="Verdana" w:cs="Tahoma"/>
          <w:color w:val="000000"/>
          <w:sz w:val="28"/>
          <w:szCs w:val="28"/>
          <w:lang w:eastAsia="en-US"/>
        </w:rPr>
        <w:t>Cvičení pro radost.</w:t>
      </w:r>
    </w:p>
    <w:p w:rsidR="001A759E" w:rsidRDefault="001A759E">
      <w:pPr>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br w:type="page"/>
      </w:r>
    </w:p>
    <w:p w:rsidR="0012741D" w:rsidRPr="00FE34E7" w:rsidRDefault="0012741D" w:rsidP="008A7E4C">
      <w:pPr>
        <w:widowControl w:val="0"/>
        <w:numPr>
          <w:ilvl w:val="0"/>
          <w:numId w:val="9"/>
        </w:numPr>
        <w:shd w:val="clear" w:color="auto" w:fill="FFFFFF"/>
        <w:tabs>
          <w:tab w:val="left" w:pos="567"/>
        </w:tabs>
        <w:suppressAutoHyphens/>
        <w:spacing w:before="240" w:line="276" w:lineRule="auto"/>
        <w:ind w:left="851" w:hanging="567"/>
        <w:jc w:val="both"/>
        <w:rPr>
          <w:rFonts w:ascii="Verdana" w:eastAsia="Calibri" w:hAnsi="Verdana" w:cs="Tahoma"/>
          <w:b/>
          <w:sz w:val="28"/>
          <w:szCs w:val="28"/>
          <w:lang w:eastAsia="en-US"/>
        </w:rPr>
      </w:pPr>
      <w:r w:rsidRPr="00FE34E7">
        <w:rPr>
          <w:rFonts w:ascii="Verdana" w:eastAsia="Calibri" w:hAnsi="Verdana" w:cs="Tahoma"/>
          <w:b/>
          <w:sz w:val="28"/>
          <w:szCs w:val="28"/>
          <w:lang w:eastAsia="en-US"/>
        </w:rPr>
        <w:t>Čtvrtek 29. 8. od 15:00 hodin</w:t>
      </w:r>
    </w:p>
    <w:p w:rsidR="0012741D" w:rsidRPr="0066186C" w:rsidRDefault="0012741D" w:rsidP="008A7E4C">
      <w:pPr>
        <w:widowControl w:val="0"/>
        <w:shd w:val="clear" w:color="auto" w:fill="FFFFFF"/>
        <w:tabs>
          <w:tab w:val="left" w:pos="993"/>
        </w:tabs>
        <w:suppressAutoHyphens/>
        <w:spacing w:line="276" w:lineRule="auto"/>
        <w:ind w:left="993" w:hanging="142"/>
        <w:contextualSpacing/>
        <w:jc w:val="both"/>
        <w:rPr>
          <w:rFonts w:ascii="Verdana" w:eastAsia="Calibri" w:hAnsi="Verdana" w:cs="Tahoma"/>
          <w:b/>
          <w:sz w:val="28"/>
          <w:szCs w:val="28"/>
          <w:lang w:eastAsia="en-US"/>
        </w:rPr>
      </w:pPr>
      <w:r>
        <w:rPr>
          <w:rFonts w:ascii="Verdana" w:eastAsia="Calibri" w:hAnsi="Verdana" w:cs="Tahoma"/>
          <w:bCs/>
          <w:sz w:val="28"/>
          <w:szCs w:val="28"/>
          <w:lang w:eastAsia="en-US"/>
        </w:rPr>
        <w:t>Loučení s létem.</w:t>
      </w:r>
    </w:p>
    <w:p w:rsidR="008A7E4C" w:rsidRDefault="0012741D" w:rsidP="003F312A">
      <w:pPr>
        <w:widowControl w:val="0"/>
        <w:shd w:val="clear" w:color="auto" w:fill="FFFFFF"/>
        <w:tabs>
          <w:tab w:val="left" w:pos="887"/>
        </w:tabs>
        <w:suppressAutoHyphens/>
        <w:spacing w:after="240" w:line="276" w:lineRule="auto"/>
        <w:ind w:left="567" w:firstLine="284"/>
        <w:contextualSpacing/>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 xml:space="preserve">Grilování nějaké té dobrůtky, vůně ohně, povídání, pohoda a dobrá nálada. V tomto duchu se ponese loučení s prázdninami v zahradní restauraci Hacienda. Tak jako v loňském roce, bude možné si zakoupit grilovanou klobásu a něco dalšího přímo v restauraci. </w:t>
      </w:r>
    </w:p>
    <w:p w:rsidR="003F312A" w:rsidRPr="003F312A" w:rsidRDefault="003F312A" w:rsidP="003F312A">
      <w:pPr>
        <w:widowControl w:val="0"/>
        <w:shd w:val="clear" w:color="auto" w:fill="FFFFFF"/>
        <w:tabs>
          <w:tab w:val="left" w:pos="887"/>
        </w:tabs>
        <w:suppressAutoHyphens/>
        <w:spacing w:after="240" w:line="276" w:lineRule="auto"/>
        <w:ind w:left="567" w:firstLine="284"/>
        <w:contextualSpacing/>
        <w:jc w:val="both"/>
        <w:rPr>
          <w:rFonts w:ascii="Verdana" w:eastAsia="Calibri" w:hAnsi="Verdana" w:cs="Tahoma"/>
          <w:color w:val="000000"/>
          <w:sz w:val="20"/>
          <w:szCs w:val="28"/>
          <w:lang w:eastAsia="en-US"/>
        </w:rPr>
      </w:pPr>
    </w:p>
    <w:p w:rsidR="0012741D" w:rsidRPr="008A7E4C" w:rsidRDefault="0012741D" w:rsidP="003F312A">
      <w:pPr>
        <w:widowControl w:val="0"/>
        <w:shd w:val="clear" w:color="auto" w:fill="FFFFFF"/>
        <w:tabs>
          <w:tab w:val="left" w:pos="887"/>
        </w:tabs>
        <w:suppressAutoHyphens/>
        <w:spacing w:before="240" w:after="240" w:line="276" w:lineRule="auto"/>
        <w:contextualSpacing/>
        <w:jc w:val="both"/>
        <w:rPr>
          <w:rFonts w:ascii="Verdana" w:eastAsia="Calibri" w:hAnsi="Verdana" w:cs="Tahoma"/>
          <w:color w:val="000000"/>
          <w:sz w:val="28"/>
          <w:szCs w:val="28"/>
          <w:lang w:eastAsia="en-US"/>
        </w:rPr>
      </w:pPr>
      <w:r>
        <w:rPr>
          <w:rFonts w:ascii="Verdana" w:eastAsia="Calibri" w:hAnsi="Verdana" w:cs="Tahoma"/>
          <w:b/>
          <w:color w:val="000000"/>
          <w:sz w:val="32"/>
          <w:szCs w:val="28"/>
          <w:lang w:eastAsia="en-US"/>
        </w:rPr>
        <w:t>ZÁŘÍ</w:t>
      </w:r>
    </w:p>
    <w:p w:rsidR="0012741D" w:rsidRPr="00E95032" w:rsidRDefault="0012741D" w:rsidP="003F312A">
      <w:pPr>
        <w:widowControl w:val="0"/>
        <w:numPr>
          <w:ilvl w:val="0"/>
          <w:numId w:val="5"/>
        </w:numPr>
        <w:shd w:val="clear" w:color="auto" w:fill="FFFFFF"/>
        <w:tabs>
          <w:tab w:val="clear" w:pos="758"/>
          <w:tab w:val="num" w:pos="567"/>
          <w:tab w:val="left" w:pos="887"/>
        </w:tabs>
        <w:suppressAutoHyphens/>
        <w:spacing w:before="240" w:line="276" w:lineRule="auto"/>
        <w:ind w:left="896" w:hanging="612"/>
        <w:jc w:val="both"/>
        <w:rPr>
          <w:rFonts w:ascii="Verdana" w:eastAsia="Calibri" w:hAnsi="Verdana" w:cs="Tahoma"/>
          <w:b/>
          <w:sz w:val="28"/>
          <w:szCs w:val="28"/>
          <w:lang w:eastAsia="en-US"/>
        </w:rPr>
      </w:pPr>
      <w:r w:rsidRPr="00E95032">
        <w:rPr>
          <w:rFonts w:ascii="Verdana" w:eastAsia="Calibri" w:hAnsi="Verdana" w:cs="Tahoma"/>
          <w:b/>
          <w:sz w:val="28"/>
          <w:szCs w:val="28"/>
          <w:lang w:eastAsia="en-US"/>
        </w:rPr>
        <w:t>Pondělí 2. 9. od 13:30 hodin</w:t>
      </w:r>
    </w:p>
    <w:p w:rsidR="003F312A" w:rsidRDefault="0012741D" w:rsidP="003F312A">
      <w:pPr>
        <w:widowControl w:val="0"/>
        <w:shd w:val="clear" w:color="auto" w:fill="FFFFFF"/>
        <w:tabs>
          <w:tab w:val="left" w:pos="887"/>
        </w:tabs>
        <w:suppressAutoHyphens/>
        <w:spacing w:line="276" w:lineRule="auto"/>
        <w:ind w:left="896" w:hanging="45"/>
        <w:jc w:val="both"/>
        <w:rPr>
          <w:rFonts w:ascii="Verdana" w:eastAsia="Calibri" w:hAnsi="Verdana" w:cs="Tahoma"/>
          <w:sz w:val="28"/>
          <w:szCs w:val="28"/>
          <w:lang w:eastAsia="en-US"/>
        </w:rPr>
      </w:pPr>
      <w:r w:rsidRPr="002601DB">
        <w:rPr>
          <w:rFonts w:ascii="Verdana" w:eastAsia="Calibri" w:hAnsi="Verdana" w:cs="Tahoma"/>
          <w:sz w:val="28"/>
          <w:szCs w:val="28"/>
          <w:lang w:eastAsia="en-US"/>
        </w:rPr>
        <w:t>Muzikoterapie.</w:t>
      </w:r>
    </w:p>
    <w:p w:rsidR="0012741D" w:rsidRPr="001666F2" w:rsidRDefault="0012741D" w:rsidP="003F312A">
      <w:pPr>
        <w:widowControl w:val="0"/>
        <w:shd w:val="clear" w:color="auto" w:fill="FFFFFF"/>
        <w:suppressAutoHyphens/>
        <w:spacing w:line="276" w:lineRule="auto"/>
        <w:ind w:left="567" w:firstLine="284"/>
        <w:jc w:val="both"/>
        <w:rPr>
          <w:rFonts w:ascii="Verdana" w:eastAsia="Calibri" w:hAnsi="Verdana" w:cs="Tahoma"/>
          <w:sz w:val="28"/>
          <w:szCs w:val="28"/>
          <w:lang w:eastAsia="en-US"/>
        </w:rPr>
      </w:pPr>
      <w:r>
        <w:rPr>
          <w:rFonts w:ascii="Verdana" w:eastAsia="Calibri" w:hAnsi="Verdana" w:cs="Tahoma"/>
          <w:sz w:val="28"/>
          <w:szCs w:val="28"/>
          <w:lang w:eastAsia="en-US"/>
        </w:rPr>
        <w:t>Po delší pauze mezi sebou opět přivítáme muzikoterapeuta Bc. Aleše Fuchse alias Aldaman. Po společné úvodní relaxaci si poslechneme o etnických nástrojích a vyzkoušíme si osobně jejich zvuk. Oblečte si volné oblečení, ať se pohodlně uvolníte.</w:t>
      </w:r>
    </w:p>
    <w:p w:rsidR="0012741D" w:rsidRPr="00B71A6D" w:rsidRDefault="0012741D" w:rsidP="003F312A">
      <w:pPr>
        <w:widowControl w:val="0"/>
        <w:numPr>
          <w:ilvl w:val="0"/>
          <w:numId w:val="5"/>
        </w:numPr>
        <w:shd w:val="clear" w:color="auto" w:fill="FFFFFF"/>
        <w:tabs>
          <w:tab w:val="clear" w:pos="758"/>
          <w:tab w:val="num" w:pos="567"/>
          <w:tab w:val="left" w:pos="887"/>
        </w:tabs>
        <w:suppressAutoHyphens/>
        <w:spacing w:before="240" w:line="276" w:lineRule="auto"/>
        <w:ind w:left="896" w:hanging="612"/>
        <w:jc w:val="both"/>
        <w:rPr>
          <w:rFonts w:ascii="Verdana" w:eastAsia="Calibri" w:hAnsi="Verdana" w:cs="Tahoma"/>
          <w:sz w:val="28"/>
          <w:szCs w:val="28"/>
          <w:lang w:eastAsia="en-US"/>
        </w:rPr>
      </w:pPr>
      <w:r w:rsidRPr="00B71A6D">
        <w:rPr>
          <w:rFonts w:ascii="Verdana" w:eastAsia="Calibri" w:hAnsi="Verdana" w:cs="Tahoma"/>
          <w:b/>
          <w:sz w:val="28"/>
          <w:szCs w:val="28"/>
          <w:lang w:eastAsia="en-US"/>
        </w:rPr>
        <w:t>S</w:t>
      </w:r>
      <w:r>
        <w:rPr>
          <w:rFonts w:ascii="Verdana" w:eastAsia="Calibri" w:hAnsi="Verdana" w:cs="Tahoma"/>
          <w:b/>
          <w:sz w:val="28"/>
          <w:szCs w:val="28"/>
          <w:lang w:eastAsia="en-US"/>
        </w:rPr>
        <w:t>tředa 4. 9</w:t>
      </w:r>
      <w:r w:rsidRPr="00B71A6D">
        <w:rPr>
          <w:rFonts w:ascii="Verdana" w:eastAsia="Calibri" w:hAnsi="Verdana" w:cs="Tahoma"/>
          <w:b/>
          <w:sz w:val="28"/>
          <w:szCs w:val="28"/>
          <w:lang w:eastAsia="en-US"/>
        </w:rPr>
        <w:t>. od 9:40 hodin</w:t>
      </w:r>
    </w:p>
    <w:p w:rsidR="0012741D" w:rsidRDefault="0012741D" w:rsidP="003F312A">
      <w:pPr>
        <w:widowControl w:val="0"/>
        <w:shd w:val="clear" w:color="auto" w:fill="FFFFFF"/>
        <w:tabs>
          <w:tab w:val="left" w:pos="993"/>
        </w:tabs>
        <w:suppressAutoHyphens/>
        <w:spacing w:line="276" w:lineRule="auto"/>
        <w:ind w:left="993" w:hanging="142"/>
        <w:jc w:val="both"/>
        <w:rPr>
          <w:rFonts w:ascii="Verdana" w:eastAsia="Calibri" w:hAnsi="Verdana" w:cs="Tahoma"/>
          <w:color w:val="000000"/>
          <w:sz w:val="28"/>
          <w:szCs w:val="28"/>
          <w:lang w:eastAsia="en-US"/>
        </w:rPr>
      </w:pPr>
      <w:r w:rsidRPr="00B71A6D">
        <w:rPr>
          <w:rFonts w:ascii="Verdana" w:eastAsia="Calibri" w:hAnsi="Verdana" w:cs="Tahoma"/>
          <w:color w:val="000000"/>
          <w:sz w:val="28"/>
          <w:szCs w:val="28"/>
          <w:lang w:eastAsia="en-US"/>
        </w:rPr>
        <w:t>Cvičení pro radost.</w:t>
      </w:r>
    </w:p>
    <w:p w:rsidR="0012741D" w:rsidRPr="007E3264" w:rsidRDefault="0012741D" w:rsidP="003F312A">
      <w:pPr>
        <w:widowControl w:val="0"/>
        <w:numPr>
          <w:ilvl w:val="0"/>
          <w:numId w:val="5"/>
        </w:numPr>
        <w:shd w:val="clear" w:color="auto" w:fill="FFFFFF"/>
        <w:tabs>
          <w:tab w:val="clear" w:pos="758"/>
          <w:tab w:val="num" w:pos="567"/>
          <w:tab w:val="left" w:pos="887"/>
        </w:tabs>
        <w:suppressAutoHyphens/>
        <w:spacing w:before="240" w:line="276" w:lineRule="auto"/>
        <w:ind w:left="896" w:hanging="612"/>
        <w:jc w:val="both"/>
        <w:rPr>
          <w:rFonts w:ascii="Verdana" w:eastAsia="Calibri" w:hAnsi="Verdana" w:cs="Tahoma"/>
          <w:sz w:val="28"/>
          <w:szCs w:val="28"/>
          <w:lang w:eastAsia="en-US"/>
        </w:rPr>
      </w:pPr>
      <w:r w:rsidRPr="007E3264">
        <w:rPr>
          <w:rFonts w:ascii="Verdana" w:eastAsia="Calibri" w:hAnsi="Verdana" w:cs="Tahoma"/>
          <w:b/>
          <w:sz w:val="28"/>
          <w:szCs w:val="28"/>
          <w:lang w:eastAsia="en-US"/>
        </w:rPr>
        <w:t>Čtvrtek 5. 9.</w:t>
      </w:r>
    </w:p>
    <w:p w:rsidR="0012741D" w:rsidRDefault="0012741D" w:rsidP="003F312A">
      <w:pPr>
        <w:widowControl w:val="0"/>
        <w:shd w:val="clear" w:color="auto" w:fill="FFFFFF"/>
        <w:tabs>
          <w:tab w:val="left" w:pos="887"/>
        </w:tabs>
        <w:suppressAutoHyphens/>
        <w:spacing w:line="276" w:lineRule="auto"/>
        <w:ind w:left="896" w:hanging="45"/>
        <w:jc w:val="both"/>
        <w:rPr>
          <w:rFonts w:ascii="Verdana" w:eastAsia="Calibri" w:hAnsi="Verdana" w:cs="Tahoma"/>
          <w:sz w:val="28"/>
          <w:szCs w:val="28"/>
          <w:lang w:eastAsia="en-US"/>
        </w:rPr>
      </w:pPr>
      <w:r w:rsidRPr="007E3264">
        <w:rPr>
          <w:rFonts w:ascii="Verdana" w:eastAsia="Calibri" w:hAnsi="Verdana" w:cs="Tahoma"/>
          <w:sz w:val="28"/>
          <w:szCs w:val="28"/>
          <w:lang w:eastAsia="en-US"/>
        </w:rPr>
        <w:t xml:space="preserve">Návštěva Prahy. </w:t>
      </w:r>
    </w:p>
    <w:p w:rsidR="0012741D" w:rsidRPr="003A57AC" w:rsidRDefault="003F312A" w:rsidP="003F312A">
      <w:pPr>
        <w:widowControl w:val="0"/>
        <w:shd w:val="clear" w:color="auto" w:fill="FFFFFF"/>
        <w:tabs>
          <w:tab w:val="left" w:pos="851"/>
        </w:tabs>
        <w:suppressAutoHyphens/>
        <w:spacing w:after="240" w:line="276" w:lineRule="auto"/>
        <w:ind w:left="567"/>
        <w:jc w:val="both"/>
        <w:rPr>
          <w:rFonts w:ascii="Verdana" w:eastAsia="Calibri" w:hAnsi="Verdana" w:cs="Tahoma"/>
          <w:sz w:val="28"/>
          <w:szCs w:val="28"/>
          <w:lang w:eastAsia="en-US"/>
        </w:rPr>
      </w:pPr>
      <w:r>
        <w:rPr>
          <w:rFonts w:ascii="Verdana" w:eastAsia="Calibri" w:hAnsi="Verdana" w:cs="Tahoma"/>
          <w:sz w:val="28"/>
          <w:szCs w:val="28"/>
          <w:lang w:eastAsia="en-US"/>
        </w:rPr>
        <w:tab/>
      </w:r>
      <w:r w:rsidR="0012741D" w:rsidRPr="007E3264">
        <w:rPr>
          <w:rFonts w:ascii="Verdana" w:eastAsia="Calibri" w:hAnsi="Verdana" w:cs="Tahoma"/>
          <w:sz w:val="28"/>
          <w:szCs w:val="28"/>
          <w:lang w:eastAsia="en-US"/>
        </w:rPr>
        <w:t>Tentokrát se podíváme do zahrad Pražského hradu</w:t>
      </w:r>
      <w:r w:rsidR="0012741D">
        <w:rPr>
          <w:rFonts w:ascii="Verdana" w:eastAsia="Calibri" w:hAnsi="Verdana" w:cs="Tahoma"/>
          <w:sz w:val="28"/>
          <w:szCs w:val="28"/>
          <w:lang w:eastAsia="en-US"/>
        </w:rPr>
        <w:t>. Navštívíme zahradu Na Baště, Terasu Jízdárny a Empírový skleník. Plni krásných zážitků si společně zajdeme na oběd.</w:t>
      </w:r>
    </w:p>
    <w:p w:rsidR="0012741D" w:rsidRPr="003A57AC" w:rsidRDefault="0012741D" w:rsidP="003F312A">
      <w:pPr>
        <w:widowControl w:val="0"/>
        <w:numPr>
          <w:ilvl w:val="0"/>
          <w:numId w:val="5"/>
        </w:numPr>
        <w:shd w:val="clear" w:color="auto" w:fill="FFFFFF"/>
        <w:tabs>
          <w:tab w:val="clear" w:pos="758"/>
          <w:tab w:val="num" w:pos="567"/>
          <w:tab w:val="left" w:pos="887"/>
        </w:tabs>
        <w:suppressAutoHyphens/>
        <w:spacing w:line="276" w:lineRule="auto"/>
        <w:ind w:left="896" w:hanging="612"/>
        <w:jc w:val="both"/>
        <w:rPr>
          <w:rFonts w:ascii="Verdana" w:eastAsia="Calibri" w:hAnsi="Verdana" w:cs="Tahoma"/>
          <w:sz w:val="28"/>
          <w:szCs w:val="28"/>
          <w:lang w:eastAsia="en-US"/>
        </w:rPr>
      </w:pPr>
      <w:r>
        <w:rPr>
          <w:rFonts w:ascii="Verdana" w:eastAsia="Calibri" w:hAnsi="Verdana" w:cs="Tahoma"/>
          <w:b/>
          <w:sz w:val="28"/>
          <w:szCs w:val="28"/>
          <w:lang w:eastAsia="en-US"/>
        </w:rPr>
        <w:t>Úterý 10. 9</w:t>
      </w:r>
      <w:r w:rsidRPr="003A57AC">
        <w:rPr>
          <w:rFonts w:ascii="Verdana" w:eastAsia="Calibri" w:hAnsi="Verdana" w:cs="Tahoma"/>
          <w:b/>
          <w:sz w:val="28"/>
          <w:szCs w:val="28"/>
          <w:lang w:eastAsia="en-US"/>
        </w:rPr>
        <w:t>. od 9:30 hodin</w:t>
      </w:r>
    </w:p>
    <w:p w:rsidR="0012741D" w:rsidRPr="003F312A" w:rsidRDefault="0012741D" w:rsidP="003F312A">
      <w:pPr>
        <w:widowControl w:val="0"/>
        <w:shd w:val="clear" w:color="auto" w:fill="FFFFFF"/>
        <w:tabs>
          <w:tab w:val="left" w:pos="993"/>
        </w:tabs>
        <w:suppressAutoHyphens/>
        <w:spacing w:after="240" w:line="276" w:lineRule="auto"/>
        <w:ind w:left="993" w:hanging="142"/>
        <w:jc w:val="both"/>
        <w:rPr>
          <w:rFonts w:ascii="Verdana" w:eastAsia="Calibri" w:hAnsi="Verdana" w:cs="Tahoma"/>
          <w:color w:val="000000"/>
          <w:sz w:val="28"/>
          <w:szCs w:val="28"/>
          <w:lang w:eastAsia="en-US"/>
        </w:rPr>
      </w:pPr>
      <w:r w:rsidRPr="00B71A6D">
        <w:rPr>
          <w:rFonts w:ascii="Verdana" w:eastAsia="Calibri" w:hAnsi="Verdana" w:cs="Tahoma"/>
          <w:color w:val="000000"/>
          <w:sz w:val="28"/>
          <w:szCs w:val="28"/>
          <w:lang w:eastAsia="en-US"/>
        </w:rPr>
        <w:t>Společné vaření.</w:t>
      </w:r>
    </w:p>
    <w:p w:rsidR="0012741D" w:rsidRPr="00B71A6D" w:rsidRDefault="0012741D" w:rsidP="003F312A">
      <w:pPr>
        <w:widowControl w:val="0"/>
        <w:numPr>
          <w:ilvl w:val="0"/>
          <w:numId w:val="5"/>
        </w:numPr>
        <w:shd w:val="clear" w:color="auto" w:fill="FFFFFF"/>
        <w:tabs>
          <w:tab w:val="clear" w:pos="758"/>
          <w:tab w:val="num" w:pos="567"/>
          <w:tab w:val="left" w:pos="887"/>
        </w:tabs>
        <w:suppressAutoHyphens/>
        <w:spacing w:line="276" w:lineRule="auto"/>
        <w:ind w:left="896" w:hanging="612"/>
        <w:jc w:val="both"/>
        <w:rPr>
          <w:rFonts w:ascii="Verdana" w:eastAsia="Calibri" w:hAnsi="Verdana" w:cs="Tahoma"/>
          <w:sz w:val="28"/>
          <w:szCs w:val="28"/>
          <w:lang w:eastAsia="en-US"/>
        </w:rPr>
      </w:pPr>
      <w:r>
        <w:rPr>
          <w:rFonts w:ascii="Verdana" w:eastAsia="Calibri" w:hAnsi="Verdana" w:cs="Tahoma"/>
          <w:b/>
          <w:sz w:val="28"/>
          <w:szCs w:val="28"/>
          <w:lang w:eastAsia="en-US"/>
        </w:rPr>
        <w:t>Středa 11. 9</w:t>
      </w:r>
      <w:r w:rsidRPr="00B71A6D">
        <w:rPr>
          <w:rFonts w:ascii="Verdana" w:eastAsia="Calibri" w:hAnsi="Verdana" w:cs="Tahoma"/>
          <w:b/>
          <w:sz w:val="28"/>
          <w:szCs w:val="28"/>
          <w:lang w:eastAsia="en-US"/>
        </w:rPr>
        <w:t>. od 9:40 hodin</w:t>
      </w:r>
    </w:p>
    <w:p w:rsidR="0012741D" w:rsidRPr="00B71A6D" w:rsidRDefault="0012741D" w:rsidP="003F312A">
      <w:pPr>
        <w:widowControl w:val="0"/>
        <w:shd w:val="clear" w:color="auto" w:fill="FFFFFF"/>
        <w:tabs>
          <w:tab w:val="left" w:pos="993"/>
        </w:tabs>
        <w:suppressAutoHyphens/>
        <w:spacing w:after="240" w:line="276" w:lineRule="auto"/>
        <w:ind w:left="851"/>
        <w:jc w:val="both"/>
        <w:rPr>
          <w:rFonts w:ascii="Verdana" w:eastAsia="Calibri" w:hAnsi="Verdana" w:cs="Tahoma"/>
          <w:color w:val="000000"/>
          <w:sz w:val="28"/>
          <w:szCs w:val="28"/>
          <w:lang w:eastAsia="en-US"/>
        </w:rPr>
      </w:pPr>
      <w:r w:rsidRPr="00B71A6D">
        <w:rPr>
          <w:rFonts w:ascii="Verdana" w:eastAsia="Calibri" w:hAnsi="Verdana" w:cs="Tahoma"/>
          <w:color w:val="000000"/>
          <w:sz w:val="28"/>
          <w:szCs w:val="28"/>
          <w:lang w:eastAsia="en-US"/>
        </w:rPr>
        <w:t>Cvičení pro radost.</w:t>
      </w:r>
    </w:p>
    <w:p w:rsidR="0012741D" w:rsidRPr="005958AB" w:rsidRDefault="0012741D" w:rsidP="003F312A">
      <w:pPr>
        <w:widowControl w:val="0"/>
        <w:numPr>
          <w:ilvl w:val="0"/>
          <w:numId w:val="5"/>
        </w:numPr>
        <w:shd w:val="clear" w:color="auto" w:fill="FFFFFF"/>
        <w:tabs>
          <w:tab w:val="clear" w:pos="758"/>
          <w:tab w:val="num" w:pos="567"/>
          <w:tab w:val="left" w:pos="887"/>
        </w:tabs>
        <w:suppressAutoHyphens/>
        <w:spacing w:line="276" w:lineRule="auto"/>
        <w:ind w:left="896" w:hanging="612"/>
        <w:jc w:val="both"/>
        <w:rPr>
          <w:rFonts w:ascii="Verdana" w:eastAsia="Calibri" w:hAnsi="Verdana" w:cs="Tahoma"/>
          <w:b/>
          <w:color w:val="FF0000"/>
          <w:sz w:val="28"/>
          <w:szCs w:val="28"/>
          <w:lang w:eastAsia="en-US"/>
        </w:rPr>
      </w:pPr>
      <w:r w:rsidRPr="005958AB">
        <w:rPr>
          <w:rFonts w:ascii="Verdana" w:eastAsia="Calibri" w:hAnsi="Verdana" w:cs="Tahoma"/>
          <w:b/>
          <w:sz w:val="28"/>
          <w:szCs w:val="28"/>
          <w:lang w:eastAsia="en-US"/>
        </w:rPr>
        <w:t xml:space="preserve">Čtvrtek 12. 9. </w:t>
      </w:r>
    </w:p>
    <w:p w:rsidR="003F312A" w:rsidRDefault="0012741D" w:rsidP="003F312A">
      <w:pPr>
        <w:widowControl w:val="0"/>
        <w:shd w:val="clear" w:color="auto" w:fill="FFFFFF"/>
        <w:suppressAutoHyphens/>
        <w:spacing w:line="276" w:lineRule="auto"/>
        <w:ind w:left="896" w:hanging="45"/>
        <w:jc w:val="both"/>
        <w:rPr>
          <w:rFonts w:ascii="Verdana" w:eastAsia="Calibri" w:hAnsi="Verdana" w:cs="Tahoma"/>
          <w:sz w:val="28"/>
          <w:szCs w:val="28"/>
          <w:lang w:eastAsia="en-US"/>
        </w:rPr>
      </w:pPr>
      <w:r>
        <w:rPr>
          <w:rFonts w:ascii="Verdana" w:eastAsia="Calibri" w:hAnsi="Verdana" w:cs="Tahoma"/>
          <w:sz w:val="28"/>
          <w:szCs w:val="28"/>
          <w:lang w:eastAsia="en-US"/>
        </w:rPr>
        <w:t>Zoopark</w:t>
      </w:r>
      <w:r w:rsidRPr="00F913F9">
        <w:rPr>
          <w:rFonts w:ascii="Verdana" w:eastAsia="Calibri" w:hAnsi="Verdana" w:cs="Tahoma"/>
          <w:sz w:val="28"/>
          <w:szCs w:val="28"/>
          <w:lang w:eastAsia="en-US"/>
        </w:rPr>
        <w:t xml:space="preserve"> Česká Skalice</w:t>
      </w:r>
      <w:r>
        <w:rPr>
          <w:rFonts w:ascii="Verdana" w:eastAsia="Calibri" w:hAnsi="Verdana" w:cs="Tahoma"/>
          <w:sz w:val="28"/>
          <w:szCs w:val="28"/>
          <w:lang w:eastAsia="en-US"/>
        </w:rPr>
        <w:t>.</w:t>
      </w:r>
    </w:p>
    <w:p w:rsidR="0012741D" w:rsidRPr="00F913F9" w:rsidRDefault="0012741D" w:rsidP="003F312A">
      <w:pPr>
        <w:widowControl w:val="0"/>
        <w:shd w:val="clear" w:color="auto" w:fill="FFFFFF"/>
        <w:suppressAutoHyphens/>
        <w:spacing w:line="276" w:lineRule="auto"/>
        <w:ind w:left="567" w:firstLine="284"/>
        <w:jc w:val="both"/>
        <w:rPr>
          <w:rFonts w:ascii="Verdana" w:eastAsia="Calibri" w:hAnsi="Verdana" w:cs="Tahoma"/>
          <w:sz w:val="28"/>
          <w:szCs w:val="28"/>
          <w:lang w:eastAsia="en-US"/>
        </w:rPr>
      </w:pPr>
      <w:r>
        <w:rPr>
          <w:rFonts w:ascii="Verdana" w:eastAsia="Calibri" w:hAnsi="Verdana" w:cs="Tahoma"/>
          <w:sz w:val="28"/>
          <w:szCs w:val="28"/>
          <w:lang w:eastAsia="en-US"/>
        </w:rPr>
        <w:t>Společně zajedeme do České Skalice, kde navštívíme zoopark. Od pana průvodce se dozvíme mnoho zajímavostí ze světa zvířat. Vstupné je zdarma.</w:t>
      </w:r>
    </w:p>
    <w:p w:rsidR="0012741D" w:rsidRPr="007E3264" w:rsidRDefault="0012741D" w:rsidP="003F312A">
      <w:pPr>
        <w:widowControl w:val="0"/>
        <w:numPr>
          <w:ilvl w:val="0"/>
          <w:numId w:val="5"/>
        </w:numPr>
        <w:shd w:val="clear" w:color="auto" w:fill="FFFFFF"/>
        <w:tabs>
          <w:tab w:val="clear" w:pos="758"/>
          <w:tab w:val="num" w:pos="567"/>
          <w:tab w:val="left" w:pos="887"/>
        </w:tabs>
        <w:suppressAutoHyphens/>
        <w:spacing w:line="276" w:lineRule="auto"/>
        <w:ind w:left="896" w:hanging="612"/>
        <w:jc w:val="both"/>
        <w:rPr>
          <w:rFonts w:ascii="Verdana" w:eastAsia="Calibri" w:hAnsi="Verdana" w:cs="Tahoma"/>
          <w:b/>
          <w:sz w:val="28"/>
          <w:szCs w:val="28"/>
          <w:lang w:eastAsia="en-US"/>
        </w:rPr>
      </w:pPr>
      <w:r w:rsidRPr="007E3264">
        <w:rPr>
          <w:rFonts w:ascii="Verdana" w:eastAsia="Calibri" w:hAnsi="Verdana" w:cs="Tahoma"/>
          <w:b/>
          <w:sz w:val="28"/>
          <w:szCs w:val="28"/>
          <w:lang w:eastAsia="en-US"/>
        </w:rPr>
        <w:t>Pondělí 16. 9. od 13:30 hodin</w:t>
      </w:r>
    </w:p>
    <w:p w:rsidR="0012741D" w:rsidRDefault="0012741D" w:rsidP="003F312A">
      <w:pPr>
        <w:widowControl w:val="0"/>
        <w:shd w:val="clear" w:color="auto" w:fill="FFFFFF"/>
        <w:tabs>
          <w:tab w:val="left" w:pos="993"/>
        </w:tabs>
        <w:suppressAutoHyphens/>
        <w:spacing w:line="276" w:lineRule="auto"/>
        <w:ind w:left="993" w:hanging="142"/>
        <w:jc w:val="both"/>
        <w:rPr>
          <w:rFonts w:ascii="Verdana" w:eastAsia="Calibri" w:hAnsi="Verdana" w:cs="Tahoma"/>
          <w:sz w:val="28"/>
          <w:szCs w:val="28"/>
          <w:lang w:eastAsia="en-US"/>
        </w:rPr>
      </w:pPr>
      <w:r>
        <w:rPr>
          <w:rFonts w:ascii="Verdana" w:eastAsia="Calibri" w:hAnsi="Verdana" w:cs="Tahoma"/>
          <w:sz w:val="28"/>
          <w:szCs w:val="28"/>
          <w:lang w:eastAsia="en-US"/>
        </w:rPr>
        <w:t>P</w:t>
      </w:r>
      <w:r w:rsidRPr="00B71A6D">
        <w:rPr>
          <w:rFonts w:ascii="Verdana" w:eastAsia="Calibri" w:hAnsi="Verdana" w:cs="Tahoma"/>
          <w:sz w:val="28"/>
          <w:szCs w:val="28"/>
          <w:lang w:eastAsia="en-US"/>
        </w:rPr>
        <w:t>osezení s </w:t>
      </w:r>
      <w:r>
        <w:rPr>
          <w:rFonts w:ascii="Verdana" w:eastAsia="Calibri" w:hAnsi="Verdana" w:cs="Tahoma"/>
          <w:sz w:val="28"/>
          <w:szCs w:val="28"/>
          <w:lang w:eastAsia="en-US"/>
        </w:rPr>
        <w:t>audioknihou.</w:t>
      </w:r>
      <w:r w:rsidRPr="00B71A6D">
        <w:rPr>
          <w:rFonts w:ascii="Verdana" w:eastAsia="Calibri" w:hAnsi="Verdana" w:cs="Tahoma"/>
          <w:sz w:val="28"/>
          <w:szCs w:val="28"/>
          <w:lang w:eastAsia="en-US"/>
        </w:rPr>
        <w:t xml:space="preserve"> </w:t>
      </w:r>
    </w:p>
    <w:p w:rsidR="0012741D" w:rsidRPr="003F312A" w:rsidRDefault="003F312A" w:rsidP="003F312A">
      <w:pPr>
        <w:widowControl w:val="0"/>
        <w:shd w:val="clear" w:color="auto" w:fill="FFFFFF"/>
        <w:tabs>
          <w:tab w:val="left" w:pos="851"/>
        </w:tabs>
        <w:suppressAutoHyphens/>
        <w:spacing w:after="240" w:line="276" w:lineRule="auto"/>
        <w:ind w:left="567"/>
        <w:jc w:val="both"/>
        <w:rPr>
          <w:rFonts w:ascii="Verdana" w:hAnsi="Verdana"/>
          <w:sz w:val="28"/>
          <w:szCs w:val="28"/>
        </w:rPr>
      </w:pPr>
      <w:r>
        <w:rPr>
          <w:rFonts w:ascii="Verdana" w:hAnsi="Verdana"/>
          <w:sz w:val="28"/>
          <w:szCs w:val="28"/>
        </w:rPr>
        <w:tab/>
      </w:r>
      <w:r w:rsidR="0012741D">
        <w:rPr>
          <w:rFonts w:ascii="Verdana" w:hAnsi="Verdana"/>
          <w:sz w:val="28"/>
          <w:szCs w:val="28"/>
        </w:rPr>
        <w:t xml:space="preserve">Společně si poslechneme Tomáše Zástěru: Opouštím ostrov – kniha obsahuje 17 humorných příběhů Tomáše Zástěry. </w:t>
      </w:r>
      <w:r w:rsidR="0012741D" w:rsidRPr="00DA2EDA">
        <w:rPr>
          <w:rFonts w:ascii="Verdana" w:eastAsia="Calibri" w:hAnsi="Verdana" w:cs="Tahoma"/>
          <w:sz w:val="28"/>
          <w:szCs w:val="28"/>
          <w:lang w:eastAsia="en-US"/>
        </w:rPr>
        <w:t xml:space="preserve">Během setkání se s námi rozloučí </w:t>
      </w:r>
      <w:r w:rsidR="0012741D" w:rsidRPr="00DA2EDA">
        <w:rPr>
          <w:rFonts w:ascii="Verdana" w:hAnsi="Verdana"/>
          <w:sz w:val="28"/>
          <w:szCs w:val="28"/>
        </w:rPr>
        <w:t>pracovnice hudebního oddělení městské knihovny paní Klára Bergerová. Následující setkání budou v režii paní Terezy Heuer.</w:t>
      </w:r>
    </w:p>
    <w:p w:rsidR="0012741D" w:rsidRPr="00B71A6D" w:rsidRDefault="0012741D" w:rsidP="003F312A">
      <w:pPr>
        <w:widowControl w:val="0"/>
        <w:numPr>
          <w:ilvl w:val="0"/>
          <w:numId w:val="5"/>
        </w:numPr>
        <w:shd w:val="clear" w:color="auto" w:fill="FFFFFF"/>
        <w:tabs>
          <w:tab w:val="left" w:pos="567"/>
        </w:tabs>
        <w:suppressAutoHyphens/>
        <w:spacing w:line="276" w:lineRule="auto"/>
        <w:ind w:left="851" w:hanging="567"/>
        <w:jc w:val="both"/>
        <w:rPr>
          <w:rFonts w:ascii="Verdana" w:eastAsia="Calibri" w:hAnsi="Verdana" w:cs="Tahoma"/>
          <w:sz w:val="28"/>
          <w:szCs w:val="28"/>
          <w:lang w:eastAsia="en-US"/>
        </w:rPr>
      </w:pPr>
      <w:r>
        <w:rPr>
          <w:rFonts w:ascii="Verdana" w:eastAsia="Calibri" w:hAnsi="Verdana" w:cs="Tahoma"/>
          <w:b/>
          <w:sz w:val="28"/>
          <w:szCs w:val="28"/>
          <w:lang w:eastAsia="en-US"/>
        </w:rPr>
        <w:t>Úterý 17. 9</w:t>
      </w:r>
      <w:r w:rsidRPr="00B71A6D">
        <w:rPr>
          <w:rFonts w:ascii="Verdana" w:eastAsia="Calibri" w:hAnsi="Verdana" w:cs="Tahoma"/>
          <w:b/>
          <w:sz w:val="28"/>
          <w:szCs w:val="28"/>
          <w:lang w:eastAsia="en-US"/>
        </w:rPr>
        <w:t>. od 9:30 hodin</w:t>
      </w:r>
    </w:p>
    <w:p w:rsidR="0012741D" w:rsidRPr="00B71A6D" w:rsidRDefault="003F312A" w:rsidP="003F312A">
      <w:pPr>
        <w:widowControl w:val="0"/>
        <w:shd w:val="clear" w:color="auto" w:fill="FFFFFF"/>
        <w:tabs>
          <w:tab w:val="left" w:pos="851"/>
        </w:tabs>
        <w:suppressAutoHyphens/>
        <w:spacing w:after="240" w:line="276" w:lineRule="auto"/>
        <w:jc w:val="both"/>
        <w:rPr>
          <w:rFonts w:ascii="Verdana" w:eastAsia="Calibri" w:hAnsi="Verdana" w:cs="Tahoma"/>
          <w:sz w:val="28"/>
          <w:szCs w:val="28"/>
          <w:lang w:eastAsia="en-US"/>
        </w:rPr>
      </w:pPr>
      <w:r>
        <w:rPr>
          <w:rFonts w:ascii="Verdana" w:eastAsia="Calibri" w:hAnsi="Verdana" w:cs="Tahoma"/>
          <w:sz w:val="28"/>
          <w:szCs w:val="28"/>
          <w:lang w:eastAsia="en-US"/>
        </w:rPr>
        <w:tab/>
      </w:r>
      <w:r w:rsidR="0012741D" w:rsidRPr="00B71A6D">
        <w:rPr>
          <w:rFonts w:ascii="Verdana" w:eastAsia="Calibri" w:hAnsi="Verdana" w:cs="Tahoma"/>
          <w:sz w:val="28"/>
          <w:szCs w:val="28"/>
          <w:lang w:eastAsia="en-US"/>
        </w:rPr>
        <w:t>Společné vaření.</w:t>
      </w:r>
    </w:p>
    <w:p w:rsidR="0012741D" w:rsidRPr="00B71A6D" w:rsidRDefault="0012741D" w:rsidP="003F312A">
      <w:pPr>
        <w:widowControl w:val="0"/>
        <w:numPr>
          <w:ilvl w:val="0"/>
          <w:numId w:val="5"/>
        </w:numPr>
        <w:shd w:val="clear" w:color="auto" w:fill="FFFFFF"/>
        <w:tabs>
          <w:tab w:val="clear" w:pos="758"/>
          <w:tab w:val="num" w:pos="567"/>
          <w:tab w:val="left" w:pos="993"/>
        </w:tabs>
        <w:suppressAutoHyphens/>
        <w:spacing w:line="276" w:lineRule="auto"/>
        <w:ind w:left="993" w:hanging="709"/>
        <w:jc w:val="both"/>
        <w:rPr>
          <w:rFonts w:ascii="Verdana" w:eastAsia="Calibri" w:hAnsi="Verdana" w:cs="Tahoma"/>
          <w:sz w:val="28"/>
          <w:szCs w:val="28"/>
          <w:lang w:eastAsia="en-US"/>
        </w:rPr>
      </w:pPr>
      <w:r>
        <w:rPr>
          <w:rFonts w:ascii="Verdana" w:eastAsia="Calibri" w:hAnsi="Verdana" w:cs="Tahoma"/>
          <w:b/>
          <w:sz w:val="28"/>
          <w:szCs w:val="28"/>
          <w:lang w:eastAsia="en-US"/>
        </w:rPr>
        <w:t>Středa 18. 9</w:t>
      </w:r>
      <w:r w:rsidRPr="00B71A6D">
        <w:rPr>
          <w:rFonts w:ascii="Verdana" w:eastAsia="Calibri" w:hAnsi="Verdana" w:cs="Tahoma"/>
          <w:b/>
          <w:sz w:val="28"/>
          <w:szCs w:val="28"/>
          <w:lang w:eastAsia="en-US"/>
        </w:rPr>
        <w:t>. od 9:40 hodin</w:t>
      </w:r>
    </w:p>
    <w:p w:rsidR="0012741D" w:rsidRDefault="0012741D" w:rsidP="003F312A">
      <w:pPr>
        <w:widowControl w:val="0"/>
        <w:shd w:val="clear" w:color="auto" w:fill="FFFFFF"/>
        <w:tabs>
          <w:tab w:val="left" w:pos="993"/>
        </w:tabs>
        <w:suppressAutoHyphens/>
        <w:spacing w:after="240" w:line="276" w:lineRule="auto"/>
        <w:ind w:left="993" w:hanging="142"/>
        <w:jc w:val="both"/>
        <w:rPr>
          <w:rFonts w:ascii="Verdana" w:eastAsia="Calibri" w:hAnsi="Verdana" w:cs="Tahoma"/>
          <w:sz w:val="28"/>
          <w:szCs w:val="28"/>
          <w:lang w:eastAsia="en-US"/>
        </w:rPr>
      </w:pPr>
      <w:r w:rsidRPr="00B71A6D">
        <w:rPr>
          <w:rFonts w:ascii="Verdana" w:eastAsia="Calibri" w:hAnsi="Verdana" w:cs="Tahoma"/>
          <w:sz w:val="28"/>
          <w:szCs w:val="28"/>
          <w:lang w:eastAsia="en-US"/>
        </w:rPr>
        <w:t>Cvičení pro radost.</w:t>
      </w:r>
    </w:p>
    <w:p w:rsidR="0012741D" w:rsidRPr="00253167" w:rsidRDefault="0012741D" w:rsidP="003F312A">
      <w:pPr>
        <w:widowControl w:val="0"/>
        <w:numPr>
          <w:ilvl w:val="0"/>
          <w:numId w:val="5"/>
        </w:numPr>
        <w:shd w:val="clear" w:color="auto" w:fill="FFFFFF"/>
        <w:tabs>
          <w:tab w:val="clear" w:pos="758"/>
          <w:tab w:val="num" w:pos="567"/>
          <w:tab w:val="left" w:pos="993"/>
        </w:tabs>
        <w:suppressAutoHyphens/>
        <w:spacing w:line="276" w:lineRule="auto"/>
        <w:ind w:left="993" w:hanging="709"/>
        <w:jc w:val="both"/>
        <w:rPr>
          <w:rFonts w:ascii="Verdana" w:eastAsia="Calibri" w:hAnsi="Verdana" w:cs="Tahoma"/>
          <w:sz w:val="28"/>
          <w:szCs w:val="28"/>
          <w:lang w:eastAsia="en-US"/>
        </w:rPr>
      </w:pPr>
      <w:r w:rsidRPr="00253167">
        <w:rPr>
          <w:rFonts w:ascii="Verdana" w:eastAsia="Calibri" w:hAnsi="Verdana" w:cs="Tahoma"/>
          <w:b/>
          <w:sz w:val="28"/>
          <w:szCs w:val="28"/>
          <w:lang w:eastAsia="en-US"/>
        </w:rPr>
        <w:t xml:space="preserve">Čtvrtek 19. 9. od </w:t>
      </w:r>
      <w:r>
        <w:rPr>
          <w:rFonts w:ascii="Verdana" w:eastAsia="Calibri" w:hAnsi="Verdana" w:cs="Tahoma"/>
          <w:b/>
          <w:sz w:val="28"/>
          <w:szCs w:val="28"/>
          <w:lang w:eastAsia="en-US"/>
        </w:rPr>
        <w:t>9</w:t>
      </w:r>
      <w:r w:rsidRPr="00253167">
        <w:rPr>
          <w:rFonts w:ascii="Verdana" w:eastAsia="Calibri" w:hAnsi="Verdana" w:cs="Tahoma"/>
          <w:b/>
          <w:sz w:val="28"/>
          <w:szCs w:val="28"/>
          <w:lang w:eastAsia="en-US"/>
        </w:rPr>
        <w:t>:00 hodin</w:t>
      </w:r>
    </w:p>
    <w:p w:rsidR="0012741D" w:rsidRDefault="003F312A" w:rsidP="003F312A">
      <w:pPr>
        <w:widowControl w:val="0"/>
        <w:shd w:val="clear" w:color="auto" w:fill="FFFFFF"/>
        <w:tabs>
          <w:tab w:val="left" w:pos="851"/>
        </w:tabs>
        <w:suppressAutoHyphens/>
        <w:spacing w:line="276" w:lineRule="auto"/>
        <w:ind w:left="284"/>
        <w:jc w:val="both"/>
        <w:rPr>
          <w:rFonts w:ascii="Verdana" w:eastAsia="Calibri" w:hAnsi="Verdana" w:cs="Tahoma"/>
          <w:sz w:val="28"/>
          <w:szCs w:val="28"/>
          <w:lang w:eastAsia="en-US"/>
        </w:rPr>
      </w:pPr>
      <w:r>
        <w:rPr>
          <w:rFonts w:ascii="Verdana" w:eastAsia="Calibri" w:hAnsi="Verdana" w:cs="Tahoma"/>
          <w:sz w:val="28"/>
          <w:szCs w:val="28"/>
          <w:lang w:eastAsia="en-US"/>
        </w:rPr>
        <w:tab/>
      </w:r>
      <w:r w:rsidR="0012741D" w:rsidRPr="00253167">
        <w:rPr>
          <w:rFonts w:ascii="Verdana" w:eastAsia="Calibri" w:hAnsi="Verdana" w:cs="Tahoma"/>
          <w:sz w:val="28"/>
          <w:szCs w:val="28"/>
          <w:lang w:eastAsia="en-US"/>
        </w:rPr>
        <w:t>Divadlo Drak</w:t>
      </w:r>
      <w:r w:rsidR="0012741D">
        <w:rPr>
          <w:rFonts w:ascii="Verdana" w:eastAsia="Calibri" w:hAnsi="Verdana" w:cs="Tahoma"/>
          <w:sz w:val="28"/>
          <w:szCs w:val="28"/>
          <w:lang w:eastAsia="en-US"/>
        </w:rPr>
        <w:t>.</w:t>
      </w:r>
    </w:p>
    <w:p w:rsidR="0012741D" w:rsidRDefault="0012741D" w:rsidP="003F312A">
      <w:pPr>
        <w:widowControl w:val="0"/>
        <w:shd w:val="clear" w:color="auto" w:fill="FFFFFF"/>
        <w:tabs>
          <w:tab w:val="left" w:pos="851"/>
        </w:tabs>
        <w:suppressAutoHyphens/>
        <w:spacing w:after="240" w:line="276" w:lineRule="auto"/>
        <w:ind w:left="567" w:firstLine="284"/>
        <w:jc w:val="both"/>
        <w:rPr>
          <w:rFonts w:ascii="Verdana" w:eastAsia="Calibri" w:hAnsi="Verdana" w:cs="Tahoma"/>
          <w:sz w:val="28"/>
          <w:szCs w:val="28"/>
          <w:lang w:eastAsia="en-US"/>
        </w:rPr>
      </w:pPr>
      <w:r>
        <w:rPr>
          <w:rFonts w:ascii="Verdana" w:eastAsia="Calibri" w:hAnsi="Verdana" w:cs="Tahoma"/>
          <w:sz w:val="28"/>
          <w:szCs w:val="28"/>
          <w:lang w:eastAsia="en-US"/>
        </w:rPr>
        <w:t>„Dobrodružná plavba na vlnách blues s příměsí punku.“ Tak je popisováno přestavení Huckleberry Finn v Divadle Drak. 70 minutové představení o chlapci, který jde svou cestou a shodou okolností se jeho cesta spojí s osudem uprchlého otroka Jima. Při společné plavbě po Mississippi zkoumají hranice svobody. Vstupné pro ZTP, ZTP/P: 40 Kč</w:t>
      </w:r>
    </w:p>
    <w:p w:rsidR="0012741D" w:rsidRPr="00B71A6D" w:rsidRDefault="0012741D" w:rsidP="003F312A">
      <w:pPr>
        <w:widowControl w:val="0"/>
        <w:numPr>
          <w:ilvl w:val="0"/>
          <w:numId w:val="5"/>
        </w:numPr>
        <w:shd w:val="clear" w:color="auto" w:fill="FFFFFF"/>
        <w:tabs>
          <w:tab w:val="clear" w:pos="758"/>
          <w:tab w:val="num" w:pos="567"/>
          <w:tab w:val="left" w:pos="851"/>
        </w:tabs>
        <w:suppressAutoHyphens/>
        <w:spacing w:line="276" w:lineRule="auto"/>
        <w:ind w:left="851" w:hanging="567"/>
        <w:jc w:val="both"/>
        <w:rPr>
          <w:rFonts w:ascii="Verdana" w:eastAsia="Calibri" w:hAnsi="Verdana" w:cs="Tahoma"/>
          <w:sz w:val="28"/>
          <w:szCs w:val="28"/>
          <w:lang w:eastAsia="en-US"/>
        </w:rPr>
      </w:pPr>
      <w:r w:rsidRPr="00B71A6D">
        <w:rPr>
          <w:rFonts w:ascii="Verdana" w:eastAsia="Calibri" w:hAnsi="Verdana" w:cs="Tahoma"/>
          <w:b/>
          <w:sz w:val="28"/>
          <w:szCs w:val="28"/>
          <w:lang w:eastAsia="en-US"/>
        </w:rPr>
        <w:t xml:space="preserve">Středa </w:t>
      </w:r>
      <w:r>
        <w:rPr>
          <w:rFonts w:ascii="Verdana" w:eastAsia="Calibri" w:hAnsi="Verdana" w:cs="Tahoma"/>
          <w:b/>
          <w:sz w:val="28"/>
          <w:szCs w:val="28"/>
          <w:lang w:eastAsia="en-US"/>
        </w:rPr>
        <w:t>25. 9</w:t>
      </w:r>
      <w:r w:rsidRPr="00B71A6D">
        <w:rPr>
          <w:rFonts w:ascii="Verdana" w:eastAsia="Calibri" w:hAnsi="Verdana" w:cs="Tahoma"/>
          <w:b/>
          <w:sz w:val="28"/>
          <w:szCs w:val="28"/>
          <w:lang w:eastAsia="en-US"/>
        </w:rPr>
        <w:t>. od 9:40 hodin</w:t>
      </w:r>
    </w:p>
    <w:p w:rsidR="0012741D" w:rsidRDefault="0012741D" w:rsidP="003F312A">
      <w:pPr>
        <w:widowControl w:val="0"/>
        <w:shd w:val="clear" w:color="auto" w:fill="FFFFFF"/>
        <w:tabs>
          <w:tab w:val="left" w:pos="993"/>
        </w:tabs>
        <w:suppressAutoHyphens/>
        <w:spacing w:after="240" w:line="276" w:lineRule="auto"/>
        <w:ind w:left="993" w:hanging="142"/>
        <w:jc w:val="both"/>
        <w:rPr>
          <w:rFonts w:ascii="Verdana" w:eastAsia="Calibri" w:hAnsi="Verdana" w:cs="Tahoma"/>
          <w:sz w:val="28"/>
          <w:szCs w:val="28"/>
          <w:lang w:eastAsia="en-US"/>
        </w:rPr>
      </w:pPr>
      <w:r w:rsidRPr="00B71A6D">
        <w:rPr>
          <w:rFonts w:ascii="Verdana" w:eastAsia="Calibri" w:hAnsi="Verdana" w:cs="Tahoma"/>
          <w:sz w:val="28"/>
          <w:szCs w:val="28"/>
          <w:lang w:eastAsia="en-US"/>
        </w:rPr>
        <w:t>Cvičení pro radost.</w:t>
      </w:r>
    </w:p>
    <w:p w:rsidR="0012741D" w:rsidRPr="000643D8" w:rsidRDefault="0012741D" w:rsidP="003F312A">
      <w:pPr>
        <w:widowControl w:val="0"/>
        <w:numPr>
          <w:ilvl w:val="0"/>
          <w:numId w:val="5"/>
        </w:numPr>
        <w:shd w:val="clear" w:color="auto" w:fill="FFFFFF"/>
        <w:tabs>
          <w:tab w:val="clear" w:pos="758"/>
          <w:tab w:val="num" w:pos="567"/>
          <w:tab w:val="left" w:pos="993"/>
        </w:tabs>
        <w:suppressAutoHyphens/>
        <w:spacing w:line="276" w:lineRule="auto"/>
        <w:ind w:left="993" w:hanging="709"/>
        <w:jc w:val="both"/>
        <w:rPr>
          <w:rFonts w:ascii="Verdana" w:eastAsia="Calibri" w:hAnsi="Verdana" w:cs="Tahoma"/>
          <w:sz w:val="28"/>
          <w:szCs w:val="28"/>
          <w:lang w:eastAsia="en-US"/>
        </w:rPr>
      </w:pPr>
      <w:r w:rsidRPr="000643D8">
        <w:rPr>
          <w:rFonts w:ascii="Verdana" w:eastAsia="Calibri" w:hAnsi="Verdana" w:cs="Tahoma"/>
          <w:b/>
          <w:sz w:val="28"/>
          <w:szCs w:val="28"/>
          <w:lang w:eastAsia="en-US"/>
        </w:rPr>
        <w:t xml:space="preserve">Čtvrtek 26. 9. od 10:00 hodin </w:t>
      </w:r>
    </w:p>
    <w:p w:rsidR="0012741D" w:rsidRPr="003F312A" w:rsidRDefault="0012741D" w:rsidP="003F312A">
      <w:pPr>
        <w:widowControl w:val="0"/>
        <w:shd w:val="clear" w:color="auto" w:fill="FFFFFF"/>
        <w:tabs>
          <w:tab w:val="left" w:pos="993"/>
        </w:tabs>
        <w:suppressAutoHyphens/>
        <w:spacing w:after="240" w:line="276" w:lineRule="auto"/>
        <w:ind w:left="993" w:hanging="142"/>
        <w:jc w:val="both"/>
        <w:rPr>
          <w:rFonts w:ascii="Verdana" w:eastAsia="Calibri" w:hAnsi="Verdana" w:cs="Tahoma"/>
          <w:sz w:val="28"/>
          <w:szCs w:val="28"/>
          <w:lang w:eastAsia="en-US"/>
        </w:rPr>
      </w:pPr>
      <w:r w:rsidRPr="000643D8">
        <w:rPr>
          <w:rFonts w:ascii="Verdana" w:eastAsia="Calibri" w:hAnsi="Verdana" w:cs="Tahoma"/>
          <w:sz w:val="28"/>
          <w:szCs w:val="28"/>
          <w:lang w:eastAsia="en-US"/>
        </w:rPr>
        <w:t>Setkání s literaturou ve zvukové knihovně.</w:t>
      </w:r>
    </w:p>
    <w:p w:rsidR="0012741D" w:rsidRPr="00C13FD7" w:rsidRDefault="0012741D" w:rsidP="00FD2693">
      <w:pPr>
        <w:widowControl w:val="0"/>
        <w:numPr>
          <w:ilvl w:val="0"/>
          <w:numId w:val="5"/>
        </w:numPr>
        <w:shd w:val="clear" w:color="auto" w:fill="FFFFFF"/>
        <w:tabs>
          <w:tab w:val="left" w:pos="887"/>
        </w:tabs>
        <w:suppressAutoHyphens/>
        <w:spacing w:line="276" w:lineRule="auto"/>
        <w:ind w:left="896" w:hanging="357"/>
        <w:jc w:val="both"/>
        <w:rPr>
          <w:rFonts w:ascii="Verdana" w:eastAsia="Calibri" w:hAnsi="Verdana" w:cs="Tahoma"/>
          <w:b/>
          <w:sz w:val="28"/>
          <w:szCs w:val="28"/>
          <w:lang w:eastAsia="en-US"/>
        </w:rPr>
      </w:pPr>
      <w:r w:rsidRPr="00C13FD7">
        <w:rPr>
          <w:rFonts w:ascii="Verdana" w:eastAsia="Calibri" w:hAnsi="Verdana" w:cs="Tahoma"/>
          <w:b/>
          <w:sz w:val="28"/>
          <w:szCs w:val="28"/>
          <w:lang w:eastAsia="en-US"/>
        </w:rPr>
        <w:t>Pondě</w:t>
      </w:r>
      <w:r>
        <w:rPr>
          <w:rFonts w:ascii="Verdana" w:eastAsia="Calibri" w:hAnsi="Verdana" w:cs="Tahoma"/>
          <w:b/>
          <w:sz w:val="28"/>
          <w:szCs w:val="28"/>
          <w:lang w:eastAsia="en-US"/>
        </w:rPr>
        <w:t>lí 30. 9. od 13:30 hodin</w:t>
      </w:r>
    </w:p>
    <w:p w:rsidR="0012741D" w:rsidRDefault="0012741D" w:rsidP="003F312A">
      <w:pPr>
        <w:widowControl w:val="0"/>
        <w:shd w:val="clear" w:color="auto" w:fill="FFFFFF"/>
        <w:tabs>
          <w:tab w:val="left" w:pos="851"/>
        </w:tabs>
        <w:suppressAutoHyphens/>
        <w:spacing w:line="276" w:lineRule="auto"/>
        <w:ind w:firstLine="851"/>
        <w:jc w:val="both"/>
        <w:rPr>
          <w:rFonts w:ascii="Verdana" w:eastAsia="Calibri" w:hAnsi="Verdana" w:cs="Tahoma"/>
          <w:sz w:val="28"/>
          <w:szCs w:val="28"/>
          <w:lang w:eastAsia="en-US"/>
        </w:rPr>
      </w:pPr>
      <w:r>
        <w:rPr>
          <w:rFonts w:ascii="Verdana" w:eastAsia="Calibri" w:hAnsi="Verdana" w:cs="Tahoma"/>
          <w:sz w:val="28"/>
          <w:szCs w:val="28"/>
          <w:lang w:eastAsia="en-US"/>
        </w:rPr>
        <w:t>Jak si okořenit život.</w:t>
      </w:r>
    </w:p>
    <w:p w:rsidR="00DF3E92" w:rsidRPr="003F312A" w:rsidRDefault="0012741D" w:rsidP="003F312A">
      <w:pPr>
        <w:widowControl w:val="0"/>
        <w:shd w:val="clear" w:color="auto" w:fill="FFFFFF"/>
        <w:tabs>
          <w:tab w:val="left" w:pos="993"/>
        </w:tabs>
        <w:suppressAutoHyphens/>
        <w:spacing w:line="276" w:lineRule="auto"/>
        <w:ind w:left="567" w:firstLine="284"/>
        <w:jc w:val="both"/>
        <w:rPr>
          <w:rFonts w:ascii="Verdana" w:eastAsia="Calibri" w:hAnsi="Verdana" w:cs="Tahoma"/>
          <w:sz w:val="28"/>
          <w:szCs w:val="28"/>
          <w:lang w:eastAsia="en-US"/>
        </w:rPr>
      </w:pPr>
      <w:r>
        <w:rPr>
          <w:rFonts w:ascii="Verdana" w:eastAsia="Calibri" w:hAnsi="Verdana" w:cs="Tahoma"/>
          <w:sz w:val="28"/>
          <w:szCs w:val="28"/>
          <w:lang w:eastAsia="en-US"/>
        </w:rPr>
        <w:t>Bude nás čekat další díl o koření. Tentokrát si budeme povídat o skořici. Řekneme si něco o historii a o jejím použití. Součástí bude i výroba malého překvapení, které je zpoplatněno 30 Kč pro nákup ingrediencí.</w:t>
      </w:r>
    </w:p>
    <w:p w:rsidR="0012741D" w:rsidRPr="00DB1A97" w:rsidRDefault="0012741D" w:rsidP="00DB1A97">
      <w:pPr>
        <w:pStyle w:val="Nadpis1"/>
        <w:spacing w:line="276" w:lineRule="auto"/>
        <w:jc w:val="center"/>
        <w:rPr>
          <w:rFonts w:ascii="Verdana" w:hAnsi="Verdana" w:cs="Tahoma"/>
          <w:i/>
          <w:szCs w:val="30"/>
        </w:rPr>
      </w:pPr>
      <w:r w:rsidRPr="00DB1A97">
        <w:rPr>
          <w:rFonts w:ascii="Verdana" w:hAnsi="Verdana" w:cs="Tahoma"/>
          <w:i/>
          <w:szCs w:val="30"/>
        </w:rPr>
        <w:t xml:space="preserve">Program činnosti OO SONS HK na </w:t>
      </w:r>
      <w:r w:rsidR="00DB1A97" w:rsidRPr="00DB1A97">
        <w:rPr>
          <w:rFonts w:ascii="Verdana" w:hAnsi="Verdana" w:cs="Tahoma"/>
          <w:i/>
          <w:szCs w:val="30"/>
        </w:rPr>
        <w:t>III</w:t>
      </w:r>
      <w:r w:rsidRPr="00DB1A97">
        <w:rPr>
          <w:rFonts w:ascii="Verdana" w:hAnsi="Verdana" w:cs="Tahoma"/>
          <w:i/>
          <w:szCs w:val="30"/>
        </w:rPr>
        <w:t>. čtvrtletí 2024:</w:t>
      </w:r>
    </w:p>
    <w:p w:rsidR="0012741D" w:rsidRPr="00B57A34" w:rsidRDefault="0012741D" w:rsidP="00FD2693">
      <w:pPr>
        <w:spacing w:line="276" w:lineRule="auto"/>
        <w:ind w:firstLine="708"/>
        <w:jc w:val="both"/>
        <w:rPr>
          <w:rFonts w:ascii="Verdana" w:hAnsi="Verdana" w:cs="Tahoma"/>
          <w:sz w:val="28"/>
          <w:szCs w:val="28"/>
        </w:rPr>
      </w:pPr>
      <w:r w:rsidRPr="00B57A34">
        <w:rPr>
          <w:rFonts w:ascii="Verdana" w:hAnsi="Verdana" w:cs="Tahoma"/>
          <w:sz w:val="28"/>
          <w:szCs w:val="28"/>
        </w:rPr>
        <w:t xml:space="preserve">Kromě akcí pořádaných ve spolupráci s TyfloCentrem Hradec Králové – informace o nich najdete v tomto informačním zpravodaji Střípek nebo na </w:t>
      </w:r>
      <w:hyperlink r:id="rId16" w:history="1">
        <w:r w:rsidRPr="00B57A34">
          <w:rPr>
            <w:rStyle w:val="Hypertextovodkaz"/>
            <w:rFonts w:ascii="Verdana" w:hAnsi="Verdana" w:cs="Tahoma"/>
            <w:i/>
            <w:color w:val="auto"/>
            <w:sz w:val="28"/>
            <w:szCs w:val="28"/>
          </w:rPr>
          <w:t>www.tyflocentrum-hk.cz</w:t>
        </w:r>
      </w:hyperlink>
      <w:r w:rsidRPr="00B57A34">
        <w:rPr>
          <w:rFonts w:ascii="Verdana" w:hAnsi="Verdana" w:cs="Tahoma"/>
          <w:i/>
          <w:sz w:val="28"/>
          <w:szCs w:val="28"/>
        </w:rPr>
        <w:t xml:space="preserve"> </w:t>
      </w:r>
      <w:r w:rsidRPr="00B57A34">
        <w:rPr>
          <w:rFonts w:ascii="Verdana" w:hAnsi="Verdana" w:cs="Tahoma"/>
          <w:sz w:val="28"/>
          <w:szCs w:val="28"/>
        </w:rPr>
        <w:t>– vás zveme na následující klubová posezení:</w:t>
      </w:r>
    </w:p>
    <w:p w:rsidR="0012741D" w:rsidRPr="00B57A34" w:rsidRDefault="0012741D" w:rsidP="00FD2693">
      <w:pPr>
        <w:pStyle w:val="Nadpis2"/>
        <w:spacing w:line="276" w:lineRule="auto"/>
        <w:jc w:val="both"/>
        <w:rPr>
          <w:rFonts w:ascii="Verdana" w:hAnsi="Verdana" w:cs="Tahoma"/>
        </w:rPr>
      </w:pPr>
      <w:r w:rsidRPr="00B57A34">
        <w:rPr>
          <w:rFonts w:ascii="Verdana" w:hAnsi="Verdana" w:cs="Tahoma"/>
        </w:rPr>
        <w:t>Klubová posezení</w:t>
      </w:r>
    </w:p>
    <w:p w:rsidR="0012741D" w:rsidRPr="00B57A34" w:rsidRDefault="0012741D" w:rsidP="00FD2693">
      <w:pPr>
        <w:spacing w:line="276" w:lineRule="auto"/>
        <w:jc w:val="both"/>
        <w:rPr>
          <w:rFonts w:ascii="Verdana" w:hAnsi="Verdana" w:cs="Tahoma"/>
          <w:sz w:val="28"/>
          <w:szCs w:val="28"/>
        </w:rPr>
      </w:pPr>
      <w:r w:rsidRPr="00B57A34">
        <w:rPr>
          <w:rFonts w:ascii="Verdana" w:hAnsi="Verdana" w:cs="Tahoma"/>
          <w:sz w:val="28"/>
          <w:szCs w:val="28"/>
        </w:rPr>
        <w:t xml:space="preserve">se konají většinou každou </w:t>
      </w:r>
      <w:r w:rsidRPr="00E95032">
        <w:rPr>
          <w:rFonts w:ascii="Verdana" w:hAnsi="Verdana" w:cs="Tahoma"/>
          <w:b/>
          <w:sz w:val="28"/>
          <w:szCs w:val="28"/>
        </w:rPr>
        <w:t>poslední středu</w:t>
      </w:r>
      <w:r w:rsidRPr="00B57A34">
        <w:rPr>
          <w:rFonts w:ascii="Verdana" w:hAnsi="Verdana" w:cs="Tahoma"/>
          <w:sz w:val="28"/>
          <w:szCs w:val="28"/>
        </w:rPr>
        <w:t xml:space="preserve"> v měsíci v klubovně TyfloCentra Hradec Králové </w:t>
      </w:r>
      <w:r w:rsidRPr="00E95032">
        <w:rPr>
          <w:rFonts w:ascii="Verdana" w:hAnsi="Verdana" w:cs="Tahoma"/>
          <w:b/>
          <w:sz w:val="28"/>
          <w:szCs w:val="28"/>
        </w:rPr>
        <w:t>od 13 do 15 hodin</w:t>
      </w:r>
      <w:r w:rsidRPr="00B57A34">
        <w:rPr>
          <w:rFonts w:ascii="Verdana" w:hAnsi="Verdana" w:cs="Tahoma"/>
          <w:sz w:val="28"/>
          <w:szCs w:val="28"/>
        </w:rPr>
        <w:t xml:space="preserve">, tato posezení jsou zaměřena na nejrůznější témata. </w:t>
      </w:r>
    </w:p>
    <w:p w:rsidR="0012741D" w:rsidRPr="00B57A34" w:rsidRDefault="0012741D" w:rsidP="00FD2693">
      <w:pPr>
        <w:spacing w:line="276" w:lineRule="auto"/>
        <w:jc w:val="both"/>
        <w:rPr>
          <w:rFonts w:ascii="Verdana" w:hAnsi="Verdana" w:cs="Tahoma"/>
          <w:sz w:val="28"/>
          <w:szCs w:val="28"/>
        </w:rPr>
      </w:pPr>
      <w:r w:rsidRPr="00B57A34">
        <w:rPr>
          <w:rFonts w:ascii="Verdana" w:hAnsi="Verdana" w:cs="Tahoma"/>
          <w:sz w:val="28"/>
          <w:szCs w:val="28"/>
        </w:rPr>
        <w:t>Přijďte se dovědět:</w:t>
      </w:r>
    </w:p>
    <w:p w:rsidR="0012741D" w:rsidRPr="00B57A34" w:rsidRDefault="0012741D" w:rsidP="00FD2693">
      <w:pPr>
        <w:numPr>
          <w:ilvl w:val="0"/>
          <w:numId w:val="3"/>
        </w:numPr>
        <w:spacing w:line="276" w:lineRule="auto"/>
        <w:jc w:val="both"/>
        <w:rPr>
          <w:rFonts w:ascii="Verdana" w:hAnsi="Verdana" w:cs="Tahoma"/>
          <w:sz w:val="28"/>
          <w:szCs w:val="28"/>
        </w:rPr>
      </w:pPr>
      <w:r w:rsidRPr="00B57A34">
        <w:rPr>
          <w:rFonts w:ascii="Verdana" w:hAnsi="Verdana" w:cs="Tahoma"/>
          <w:sz w:val="28"/>
          <w:szCs w:val="28"/>
        </w:rPr>
        <w:t>o novinkách z činnosti SONS ČR, z. s.,</w:t>
      </w:r>
    </w:p>
    <w:p w:rsidR="0012741D" w:rsidRPr="00B57A34" w:rsidRDefault="0012741D" w:rsidP="00FD2693">
      <w:pPr>
        <w:numPr>
          <w:ilvl w:val="0"/>
          <w:numId w:val="3"/>
        </w:numPr>
        <w:spacing w:line="276" w:lineRule="auto"/>
        <w:jc w:val="both"/>
        <w:rPr>
          <w:rFonts w:ascii="Verdana" w:hAnsi="Verdana" w:cs="Tahoma"/>
          <w:sz w:val="28"/>
          <w:szCs w:val="28"/>
        </w:rPr>
      </w:pPr>
      <w:r w:rsidRPr="00B57A34">
        <w:rPr>
          <w:rFonts w:ascii="Verdana" w:hAnsi="Verdana" w:cs="Tahoma"/>
          <w:sz w:val="28"/>
          <w:szCs w:val="28"/>
        </w:rPr>
        <w:t>o novinkách v právní oblasti týkající se života se zrakovým postižením,</w:t>
      </w:r>
    </w:p>
    <w:p w:rsidR="0012741D" w:rsidRPr="00B57A34" w:rsidRDefault="0012741D" w:rsidP="00FD2693">
      <w:pPr>
        <w:numPr>
          <w:ilvl w:val="0"/>
          <w:numId w:val="3"/>
        </w:numPr>
        <w:spacing w:line="276" w:lineRule="auto"/>
        <w:jc w:val="both"/>
        <w:rPr>
          <w:rFonts w:ascii="Verdana" w:hAnsi="Verdana" w:cs="Tahoma"/>
          <w:sz w:val="28"/>
          <w:szCs w:val="28"/>
        </w:rPr>
      </w:pPr>
      <w:r w:rsidRPr="00B57A34">
        <w:rPr>
          <w:rFonts w:ascii="Verdana" w:hAnsi="Verdana" w:cs="Tahoma"/>
          <w:sz w:val="28"/>
          <w:szCs w:val="28"/>
        </w:rPr>
        <w:t>o nových kompenzačních pomůckách,</w:t>
      </w:r>
    </w:p>
    <w:p w:rsidR="0012741D" w:rsidRPr="00B57A34" w:rsidRDefault="0012741D" w:rsidP="00FD2693">
      <w:pPr>
        <w:numPr>
          <w:ilvl w:val="0"/>
          <w:numId w:val="3"/>
        </w:numPr>
        <w:spacing w:line="276" w:lineRule="auto"/>
        <w:jc w:val="both"/>
        <w:rPr>
          <w:rFonts w:ascii="Verdana" w:hAnsi="Verdana" w:cs="Tahoma"/>
          <w:sz w:val="28"/>
          <w:szCs w:val="28"/>
        </w:rPr>
      </w:pPr>
      <w:r w:rsidRPr="00B57A34">
        <w:rPr>
          <w:rFonts w:ascii="Verdana" w:hAnsi="Verdana" w:cs="Tahoma"/>
          <w:sz w:val="28"/>
          <w:szCs w:val="28"/>
        </w:rPr>
        <w:t>prostě o všem týkajícím se života se zrakovým postižením,</w:t>
      </w:r>
    </w:p>
    <w:p w:rsidR="0012741D" w:rsidRPr="00B57A34" w:rsidRDefault="0012741D" w:rsidP="00FD2693">
      <w:pPr>
        <w:numPr>
          <w:ilvl w:val="0"/>
          <w:numId w:val="3"/>
        </w:numPr>
        <w:spacing w:line="276" w:lineRule="auto"/>
        <w:jc w:val="both"/>
        <w:rPr>
          <w:rFonts w:ascii="Verdana" w:hAnsi="Verdana" w:cs="Tahoma"/>
          <w:sz w:val="28"/>
          <w:szCs w:val="28"/>
        </w:rPr>
      </w:pPr>
      <w:r w:rsidRPr="00B57A34">
        <w:rPr>
          <w:rFonts w:ascii="Verdana" w:hAnsi="Verdana" w:cs="Tahoma"/>
          <w:sz w:val="28"/>
          <w:szCs w:val="28"/>
        </w:rPr>
        <w:t>nebo si prostě jen tak posedět u kávy či čaje, pobavit se se svými známými nebo navázat nová přátelství.</w:t>
      </w:r>
    </w:p>
    <w:p w:rsidR="0012741D" w:rsidRPr="00B57A34" w:rsidRDefault="0012741D" w:rsidP="00FD2693">
      <w:pPr>
        <w:spacing w:before="240" w:line="276" w:lineRule="auto"/>
        <w:jc w:val="both"/>
        <w:rPr>
          <w:rFonts w:ascii="Verdana" w:hAnsi="Verdana" w:cs="Tahoma"/>
          <w:sz w:val="28"/>
          <w:szCs w:val="28"/>
        </w:rPr>
      </w:pPr>
      <w:r w:rsidRPr="00B57A34">
        <w:rPr>
          <w:rFonts w:ascii="Verdana" w:hAnsi="Verdana" w:cs="Tahoma"/>
          <w:sz w:val="28"/>
          <w:szCs w:val="28"/>
        </w:rPr>
        <w:t xml:space="preserve">Dle domluvy a případného zájmu v rámci těchto klubových posezení nabízíme uspořádat </w:t>
      </w:r>
    </w:p>
    <w:p w:rsidR="0012741D" w:rsidRPr="00B57A34" w:rsidRDefault="0012741D" w:rsidP="00FD2693">
      <w:pPr>
        <w:pStyle w:val="Nadpis2"/>
        <w:spacing w:line="276" w:lineRule="auto"/>
        <w:jc w:val="both"/>
        <w:rPr>
          <w:rFonts w:ascii="Verdana" w:hAnsi="Verdana" w:cs="Tahoma"/>
        </w:rPr>
      </w:pPr>
      <w:r w:rsidRPr="00B57A34">
        <w:rPr>
          <w:rFonts w:ascii="Verdana" w:hAnsi="Verdana" w:cs="Tahoma"/>
        </w:rPr>
        <w:t>Klub stolních her a kvízů</w:t>
      </w:r>
    </w:p>
    <w:p w:rsidR="0012741D" w:rsidRPr="00B57A34" w:rsidRDefault="0012741D" w:rsidP="00FD2693">
      <w:pPr>
        <w:spacing w:line="276" w:lineRule="auto"/>
        <w:jc w:val="both"/>
        <w:rPr>
          <w:rFonts w:ascii="Verdana" w:hAnsi="Verdana" w:cs="Tahoma"/>
          <w:sz w:val="28"/>
          <w:szCs w:val="28"/>
        </w:rPr>
      </w:pPr>
      <w:r w:rsidRPr="00B57A34">
        <w:rPr>
          <w:rFonts w:ascii="Verdana" w:hAnsi="Verdana" w:cs="Tahoma"/>
          <w:sz w:val="28"/>
          <w:szCs w:val="28"/>
        </w:rPr>
        <w:t>kde si dle domluvy můžeme zahrát nějakou hru přizpůsobenou pro zrakově postižené – Karty Braill označené, Člověče, nezlob se, Šachy, Kvardo..., nebo se pokoušet řešit přizpůsobené hlavolamy a kvízy.</w:t>
      </w:r>
    </w:p>
    <w:p w:rsidR="0012741D" w:rsidRPr="00B57A34" w:rsidRDefault="0012741D" w:rsidP="00FD2693">
      <w:pPr>
        <w:pStyle w:val="Nadpis2"/>
        <w:spacing w:line="276" w:lineRule="auto"/>
        <w:jc w:val="both"/>
        <w:rPr>
          <w:rFonts w:ascii="Verdana" w:hAnsi="Verdana"/>
        </w:rPr>
      </w:pPr>
      <w:r w:rsidRPr="00B57A34">
        <w:rPr>
          <w:rFonts w:ascii="Verdana" w:hAnsi="Verdana"/>
        </w:rPr>
        <w:t>Klub komentovaných filmů</w:t>
      </w:r>
    </w:p>
    <w:p w:rsidR="0012741D" w:rsidRPr="00B57A34" w:rsidRDefault="0012741D" w:rsidP="00FD2693">
      <w:pPr>
        <w:spacing w:line="276" w:lineRule="auto"/>
        <w:jc w:val="both"/>
        <w:rPr>
          <w:rFonts w:ascii="Verdana" w:hAnsi="Verdana" w:cs="Tahoma"/>
          <w:sz w:val="28"/>
          <w:szCs w:val="28"/>
        </w:rPr>
      </w:pPr>
      <w:r w:rsidRPr="00B57A34">
        <w:rPr>
          <w:rFonts w:ascii="Verdana" w:hAnsi="Verdana" w:cs="Tahoma"/>
          <w:sz w:val="28"/>
          <w:szCs w:val="28"/>
        </w:rPr>
        <w:t xml:space="preserve">kde se budeme bavit o komentovaných pořadech, kdy kromě výměny zkušeností v oblasti poslechu komentovaných pořadů v televizi se dovíte i o dalších možnostech, jak se ke komentovaným pořadům dostat. Nebudou chybět ani rady, jaká technická zařízení či programy pro přístup ke komentovaným pořadům potřebujeme. V rámci tohoto klubového posezení bude možná i projekce komentovaného filmu či pořadu, dle vašeho zájmu. </w:t>
      </w:r>
    </w:p>
    <w:p w:rsidR="0012741D" w:rsidRPr="00B57A34" w:rsidRDefault="0012741D" w:rsidP="00FD2693">
      <w:pPr>
        <w:spacing w:line="276" w:lineRule="auto"/>
        <w:jc w:val="both"/>
        <w:rPr>
          <w:rFonts w:ascii="Verdana" w:hAnsi="Verdana" w:cs="Tahoma"/>
          <w:b/>
          <w:sz w:val="28"/>
          <w:szCs w:val="28"/>
        </w:rPr>
      </w:pPr>
    </w:p>
    <w:p w:rsidR="0012741D" w:rsidRPr="00B57A34" w:rsidRDefault="0012741D" w:rsidP="00FD2693">
      <w:pPr>
        <w:pStyle w:val="Nadpis2"/>
        <w:spacing w:line="276" w:lineRule="auto"/>
        <w:jc w:val="both"/>
        <w:rPr>
          <w:rFonts w:ascii="Verdana" w:hAnsi="Verdana"/>
        </w:rPr>
      </w:pPr>
      <w:r w:rsidRPr="00B57A34">
        <w:rPr>
          <w:rFonts w:ascii="Verdana" w:hAnsi="Verdana"/>
        </w:rPr>
        <w:t>Termíny klubových posezení</w:t>
      </w:r>
    </w:p>
    <w:p w:rsidR="0012741D" w:rsidRPr="00B57A34" w:rsidRDefault="0012741D" w:rsidP="00FD2693">
      <w:pPr>
        <w:numPr>
          <w:ilvl w:val="0"/>
          <w:numId w:val="7"/>
        </w:numPr>
        <w:spacing w:line="276" w:lineRule="auto"/>
        <w:ind w:left="360"/>
        <w:jc w:val="both"/>
        <w:rPr>
          <w:rFonts w:ascii="Verdana" w:hAnsi="Verdana"/>
          <w:sz w:val="28"/>
          <w:szCs w:val="28"/>
        </w:rPr>
      </w:pPr>
      <w:r w:rsidRPr="00B57A34">
        <w:rPr>
          <w:rFonts w:ascii="Verdana" w:hAnsi="Verdana"/>
          <w:sz w:val="28"/>
          <w:szCs w:val="28"/>
        </w:rPr>
        <w:t>31. července</w:t>
      </w:r>
    </w:p>
    <w:p w:rsidR="0012741D" w:rsidRPr="00B57A34" w:rsidRDefault="0012741D" w:rsidP="00FD2693">
      <w:pPr>
        <w:numPr>
          <w:ilvl w:val="0"/>
          <w:numId w:val="7"/>
        </w:numPr>
        <w:spacing w:line="276" w:lineRule="auto"/>
        <w:ind w:left="360"/>
        <w:jc w:val="both"/>
        <w:rPr>
          <w:rFonts w:ascii="Verdana" w:hAnsi="Verdana"/>
          <w:sz w:val="28"/>
          <w:szCs w:val="28"/>
        </w:rPr>
      </w:pPr>
      <w:r w:rsidRPr="00B57A34">
        <w:rPr>
          <w:rFonts w:ascii="Verdana" w:hAnsi="Verdana"/>
          <w:sz w:val="28"/>
          <w:szCs w:val="28"/>
        </w:rPr>
        <w:t>28. srpna</w:t>
      </w:r>
    </w:p>
    <w:p w:rsidR="0012741D" w:rsidRDefault="0012741D" w:rsidP="00FD2693">
      <w:pPr>
        <w:numPr>
          <w:ilvl w:val="0"/>
          <w:numId w:val="7"/>
        </w:numPr>
        <w:spacing w:line="276" w:lineRule="auto"/>
        <w:ind w:left="360"/>
        <w:jc w:val="both"/>
        <w:rPr>
          <w:rFonts w:ascii="Verdana" w:hAnsi="Verdana"/>
          <w:sz w:val="28"/>
          <w:szCs w:val="28"/>
        </w:rPr>
      </w:pPr>
      <w:r w:rsidRPr="00B57A34">
        <w:rPr>
          <w:rFonts w:ascii="Verdana" w:hAnsi="Verdana"/>
          <w:sz w:val="28"/>
          <w:szCs w:val="28"/>
        </w:rPr>
        <w:t>25. září</w:t>
      </w:r>
    </w:p>
    <w:p w:rsidR="0012741D" w:rsidRPr="00B57A34" w:rsidRDefault="0012741D" w:rsidP="00FD2693">
      <w:pPr>
        <w:spacing w:line="276" w:lineRule="auto"/>
        <w:ind w:left="360"/>
        <w:jc w:val="both"/>
        <w:rPr>
          <w:rFonts w:ascii="Verdana" w:hAnsi="Verdana"/>
          <w:sz w:val="28"/>
          <w:szCs w:val="28"/>
        </w:rPr>
      </w:pPr>
    </w:p>
    <w:p w:rsidR="0012741D" w:rsidRPr="00B57A34" w:rsidRDefault="0012741D" w:rsidP="00FD2693">
      <w:pPr>
        <w:spacing w:after="240" w:line="276" w:lineRule="auto"/>
        <w:jc w:val="center"/>
        <w:rPr>
          <w:rFonts w:ascii="Verdana" w:hAnsi="Verdana" w:cs="Tahoma"/>
          <w:sz w:val="28"/>
          <w:szCs w:val="28"/>
        </w:rPr>
      </w:pPr>
      <w:r w:rsidRPr="00B57A34">
        <w:rPr>
          <w:rFonts w:ascii="Verdana" w:hAnsi="Verdana" w:cs="Tahoma"/>
          <w:sz w:val="28"/>
          <w:szCs w:val="28"/>
        </w:rPr>
        <w:t>Na vaši účast či návštěvu se těší</w:t>
      </w:r>
    </w:p>
    <w:p w:rsidR="0012741D" w:rsidRPr="00B57A34" w:rsidRDefault="0012741D" w:rsidP="00FD2693">
      <w:pPr>
        <w:spacing w:line="276" w:lineRule="auto"/>
        <w:jc w:val="both"/>
        <w:rPr>
          <w:rFonts w:ascii="Verdana" w:hAnsi="Verdana" w:cs="Tahoma"/>
          <w:sz w:val="28"/>
          <w:szCs w:val="28"/>
        </w:rPr>
      </w:pPr>
      <w:r w:rsidRPr="00B57A34">
        <w:rPr>
          <w:rFonts w:ascii="Verdana" w:hAnsi="Verdana" w:cs="Tahoma"/>
          <w:sz w:val="28"/>
          <w:szCs w:val="28"/>
        </w:rPr>
        <w:t>Ing. Karel Hrubeš</w:t>
      </w:r>
    </w:p>
    <w:p w:rsidR="0012741D" w:rsidRPr="00B57A34" w:rsidRDefault="0012741D" w:rsidP="00FD2693">
      <w:pPr>
        <w:spacing w:line="276" w:lineRule="auto"/>
        <w:jc w:val="both"/>
        <w:rPr>
          <w:rFonts w:ascii="Verdana" w:hAnsi="Verdana" w:cs="Tahoma"/>
          <w:sz w:val="28"/>
          <w:szCs w:val="28"/>
        </w:rPr>
      </w:pPr>
      <w:r w:rsidRPr="00B57A34">
        <w:rPr>
          <w:rFonts w:ascii="Verdana" w:hAnsi="Verdana" w:cs="Tahoma"/>
          <w:sz w:val="28"/>
          <w:szCs w:val="28"/>
        </w:rPr>
        <w:t>předseda OO SONS Hradec Králové</w:t>
      </w:r>
    </w:p>
    <w:p w:rsidR="0012741D" w:rsidRPr="00B57A34" w:rsidRDefault="0012741D" w:rsidP="00FD2693">
      <w:pPr>
        <w:spacing w:line="276" w:lineRule="auto"/>
        <w:jc w:val="both"/>
        <w:rPr>
          <w:rFonts w:ascii="Verdana" w:hAnsi="Verdana" w:cs="Tahoma"/>
          <w:sz w:val="28"/>
          <w:szCs w:val="28"/>
        </w:rPr>
      </w:pPr>
      <w:r w:rsidRPr="00B57A34">
        <w:rPr>
          <w:rFonts w:ascii="Verdana" w:hAnsi="Verdana" w:cs="Tahoma"/>
          <w:sz w:val="28"/>
          <w:szCs w:val="28"/>
        </w:rPr>
        <w:t>Adresa: Okružní 1135/15, 500 03 Hradec Králové</w:t>
      </w:r>
    </w:p>
    <w:p w:rsidR="0012741D" w:rsidRPr="00B57A34" w:rsidRDefault="0012741D" w:rsidP="00FD2693">
      <w:pPr>
        <w:spacing w:line="276" w:lineRule="auto"/>
        <w:jc w:val="both"/>
        <w:rPr>
          <w:rFonts w:ascii="Verdana" w:hAnsi="Verdana" w:cs="Tahoma"/>
          <w:sz w:val="28"/>
          <w:szCs w:val="28"/>
        </w:rPr>
      </w:pPr>
      <w:r w:rsidRPr="00B57A34">
        <w:rPr>
          <w:rFonts w:ascii="Verdana" w:hAnsi="Verdana" w:cs="Tahoma"/>
          <w:sz w:val="28"/>
          <w:szCs w:val="28"/>
        </w:rPr>
        <w:t>Telefon: +420 – 608 335 137</w:t>
      </w:r>
    </w:p>
    <w:p w:rsidR="0012741D" w:rsidRPr="00B57A34" w:rsidRDefault="0012741D" w:rsidP="00FD2693">
      <w:pPr>
        <w:spacing w:line="276" w:lineRule="auto"/>
        <w:jc w:val="both"/>
        <w:rPr>
          <w:rFonts w:ascii="Verdana" w:hAnsi="Verdana" w:cs="Tahoma"/>
          <w:sz w:val="28"/>
          <w:szCs w:val="28"/>
        </w:rPr>
      </w:pPr>
      <w:r w:rsidRPr="00B57A34">
        <w:rPr>
          <w:rFonts w:ascii="Verdana" w:hAnsi="Verdana" w:cs="Tahoma"/>
          <w:sz w:val="28"/>
          <w:szCs w:val="28"/>
        </w:rPr>
        <w:t xml:space="preserve">E-mail: </w:t>
      </w:r>
      <w:hyperlink r:id="rId17" w:history="1">
        <w:r w:rsidRPr="00B57A34">
          <w:rPr>
            <w:rStyle w:val="Hypertextovodkaz"/>
            <w:rFonts w:ascii="Verdana" w:hAnsi="Verdana" w:cs="Tahoma"/>
            <w:i/>
            <w:color w:val="auto"/>
            <w:sz w:val="28"/>
            <w:szCs w:val="28"/>
            <w:u w:val="none"/>
          </w:rPr>
          <w:t>hradeckralove-odbocka@sons.cz</w:t>
        </w:r>
      </w:hyperlink>
      <w:r w:rsidRPr="00B57A34">
        <w:rPr>
          <w:rFonts w:ascii="Verdana" w:hAnsi="Verdana" w:cs="Tahoma"/>
          <w:i/>
          <w:sz w:val="28"/>
          <w:szCs w:val="28"/>
        </w:rPr>
        <w:t xml:space="preserve">, </w:t>
      </w:r>
      <w:hyperlink r:id="rId18" w:history="1">
        <w:r w:rsidRPr="00B57A34">
          <w:rPr>
            <w:rStyle w:val="Hypertextovodkaz"/>
            <w:rFonts w:ascii="Verdana" w:hAnsi="Verdana" w:cs="Tahoma"/>
            <w:i/>
            <w:color w:val="auto"/>
            <w:sz w:val="28"/>
            <w:szCs w:val="28"/>
            <w:u w:val="none"/>
          </w:rPr>
          <w:t>hrubes@sons.cz</w:t>
        </w:r>
      </w:hyperlink>
    </w:p>
    <w:p w:rsidR="0012741D" w:rsidRPr="00B57A34" w:rsidRDefault="0012741D" w:rsidP="00FD2693">
      <w:pPr>
        <w:spacing w:line="276" w:lineRule="auto"/>
        <w:jc w:val="both"/>
        <w:rPr>
          <w:rFonts w:ascii="Verdana" w:hAnsi="Verdana" w:cs="Tahoma"/>
          <w:sz w:val="28"/>
          <w:szCs w:val="28"/>
        </w:rPr>
      </w:pPr>
      <w:r w:rsidRPr="00B57A34">
        <w:rPr>
          <w:rFonts w:ascii="Verdana" w:hAnsi="Verdana" w:cs="Tahoma"/>
          <w:sz w:val="28"/>
          <w:szCs w:val="28"/>
        </w:rPr>
        <w:t xml:space="preserve">Web: </w:t>
      </w:r>
      <w:hyperlink r:id="rId19" w:history="1">
        <w:r w:rsidRPr="00B57A34">
          <w:rPr>
            <w:rStyle w:val="Hypertextovodkaz"/>
            <w:rFonts w:ascii="Verdana" w:hAnsi="Verdana" w:cs="Tahoma"/>
            <w:i/>
            <w:color w:val="auto"/>
            <w:sz w:val="28"/>
            <w:szCs w:val="28"/>
            <w:u w:val="none"/>
          </w:rPr>
          <w:t>www.sons.cz/hradeckralove</w:t>
        </w:r>
      </w:hyperlink>
    </w:p>
    <w:p w:rsidR="0012741D" w:rsidRPr="00E95032" w:rsidRDefault="0012741D" w:rsidP="00FD2693">
      <w:pPr>
        <w:spacing w:line="276" w:lineRule="auto"/>
        <w:jc w:val="both"/>
        <w:rPr>
          <w:rFonts w:ascii="Verdana" w:hAnsi="Verdana" w:cs="Tahoma"/>
          <w:b/>
          <w:sz w:val="28"/>
          <w:szCs w:val="28"/>
        </w:rPr>
      </w:pPr>
      <w:r w:rsidRPr="00E95032">
        <w:rPr>
          <w:rFonts w:ascii="Verdana" w:hAnsi="Verdana" w:cs="Tahoma"/>
          <w:b/>
          <w:sz w:val="28"/>
          <w:szCs w:val="28"/>
        </w:rPr>
        <w:t>Kontaktní dny odbočky:</w:t>
      </w:r>
    </w:p>
    <w:p w:rsidR="0012741D" w:rsidRPr="00B57A34" w:rsidRDefault="0012741D" w:rsidP="00FD2693">
      <w:pPr>
        <w:spacing w:line="276" w:lineRule="auto"/>
        <w:jc w:val="both"/>
        <w:rPr>
          <w:rFonts w:ascii="Verdana" w:hAnsi="Verdana" w:cs="Tahoma"/>
          <w:sz w:val="28"/>
          <w:szCs w:val="28"/>
        </w:rPr>
      </w:pPr>
      <w:r w:rsidRPr="00B57A34">
        <w:rPr>
          <w:rFonts w:ascii="Verdana" w:hAnsi="Verdana" w:cs="Tahoma"/>
          <w:sz w:val="28"/>
          <w:szCs w:val="28"/>
        </w:rPr>
        <w:t>Pondělí až pátek 9-13 hodin (nutná telefonická domluva)</w:t>
      </w:r>
    </w:p>
    <w:p w:rsidR="0012741D" w:rsidRPr="00DB1A97" w:rsidRDefault="0012741D" w:rsidP="00FD2693">
      <w:pPr>
        <w:pStyle w:val="Nadpis1"/>
        <w:spacing w:line="276" w:lineRule="auto"/>
        <w:jc w:val="center"/>
        <w:rPr>
          <w:rFonts w:ascii="Verdana" w:hAnsi="Verdana"/>
          <w:sz w:val="28"/>
          <w:szCs w:val="28"/>
        </w:rPr>
      </w:pPr>
      <w:r w:rsidRPr="00DB1A97">
        <w:rPr>
          <w:rFonts w:ascii="Verdana" w:hAnsi="Verdana"/>
          <w:bCs w:val="0"/>
          <w:szCs w:val="28"/>
        </w:rPr>
        <w:t>Krajské kolo soutěže ve čtení a psaní zrakově postižených -</w:t>
      </w:r>
      <w:r w:rsidR="00DB1A97">
        <w:rPr>
          <w:rFonts w:ascii="Verdana" w:hAnsi="Verdana"/>
          <w:bCs w:val="0"/>
          <w:szCs w:val="28"/>
        </w:rPr>
        <w:t xml:space="preserve"> </w:t>
      </w:r>
      <w:r w:rsidRPr="00DB1A97">
        <w:rPr>
          <w:rFonts w:ascii="Verdana" w:hAnsi="Verdana"/>
          <w:sz w:val="28"/>
          <w:szCs w:val="28"/>
        </w:rPr>
        <w:t>Královéhradecký a Pardubický kraj</w:t>
      </w:r>
    </w:p>
    <w:p w:rsidR="0012741D" w:rsidRPr="00B57A34" w:rsidRDefault="0012741D" w:rsidP="00DB1A97">
      <w:pPr>
        <w:spacing w:before="240" w:line="276" w:lineRule="auto"/>
        <w:ind w:firstLine="709"/>
        <w:jc w:val="both"/>
        <w:rPr>
          <w:rFonts w:ascii="Verdana" w:hAnsi="Verdana"/>
          <w:sz w:val="28"/>
          <w:szCs w:val="28"/>
        </w:rPr>
      </w:pPr>
      <w:r w:rsidRPr="00B57A34">
        <w:rPr>
          <w:rFonts w:ascii="Verdana" w:hAnsi="Verdana"/>
          <w:sz w:val="28"/>
          <w:szCs w:val="28"/>
        </w:rPr>
        <w:t>Krajské kolo se uskutečnilo 3. června 2024 v prostorách TyfloCentra Hradec Králové. V jednotlivých disciplínách se zúčastnilo celkem 9 soutěžících. Průběh a vyhodnocení jednotlivých disciplín zajistili pracovnice TyfloCentra Hradec Králové a Tyfloservisu Hradec Králové. Soutěž proběhla za účasti zástupce pořadatele soutěže, Redakce časopisu Zora, Petra Maška. Nejlepší v každé disciplíně byli odměněni hodnotnými cenami. Soutěž proběhla v příjemné atmosféře, což všichni účastníci potvrdili.</w:t>
      </w:r>
    </w:p>
    <w:p w:rsidR="0012741D" w:rsidRPr="00B57A34" w:rsidRDefault="0012741D" w:rsidP="00FD2693">
      <w:pPr>
        <w:spacing w:line="276" w:lineRule="auto"/>
        <w:rPr>
          <w:rFonts w:ascii="Verdana" w:hAnsi="Verdana"/>
          <w:sz w:val="28"/>
          <w:szCs w:val="28"/>
        </w:rPr>
      </w:pPr>
      <w:r w:rsidRPr="00B57A34">
        <w:rPr>
          <w:rFonts w:ascii="Verdana" w:hAnsi="Verdana"/>
          <w:sz w:val="28"/>
          <w:szCs w:val="28"/>
        </w:rPr>
        <w:br w:type="page"/>
      </w:r>
    </w:p>
    <w:p w:rsidR="0012741D" w:rsidRPr="00B57A34" w:rsidRDefault="0012741D" w:rsidP="00FD2693">
      <w:pPr>
        <w:spacing w:line="276" w:lineRule="auto"/>
        <w:jc w:val="both"/>
        <w:rPr>
          <w:rFonts w:ascii="Verdana" w:hAnsi="Verdana"/>
          <w:sz w:val="28"/>
          <w:szCs w:val="28"/>
        </w:rPr>
      </w:pPr>
      <w:r w:rsidRPr="00B57A34">
        <w:rPr>
          <w:rFonts w:ascii="Verdana" w:hAnsi="Verdana"/>
          <w:sz w:val="28"/>
          <w:szCs w:val="28"/>
        </w:rPr>
        <w:t>Níže si dovolujeme zveřejnit výsledky jednotlivých disciplín:</w:t>
      </w:r>
    </w:p>
    <w:p w:rsidR="0012741D" w:rsidRPr="00B57A34" w:rsidRDefault="0012741D" w:rsidP="00FD2693">
      <w:pPr>
        <w:spacing w:line="276" w:lineRule="auto"/>
        <w:jc w:val="both"/>
        <w:rPr>
          <w:rFonts w:ascii="Verdana" w:hAnsi="Verdana"/>
          <w:sz w:val="28"/>
          <w:szCs w:val="28"/>
        </w:rPr>
      </w:pPr>
    </w:p>
    <w:p w:rsidR="0012741D" w:rsidRPr="00B57A34" w:rsidRDefault="0012741D" w:rsidP="00FD2693">
      <w:pPr>
        <w:pStyle w:val="Odstavecseseznamem"/>
        <w:numPr>
          <w:ilvl w:val="0"/>
          <w:numId w:val="34"/>
        </w:numPr>
        <w:spacing w:after="160" w:line="276" w:lineRule="auto"/>
        <w:contextualSpacing/>
        <w:rPr>
          <w:rFonts w:ascii="Verdana" w:hAnsi="Verdana"/>
          <w:sz w:val="28"/>
          <w:szCs w:val="28"/>
        </w:rPr>
      </w:pPr>
      <w:r w:rsidRPr="00B57A34">
        <w:rPr>
          <w:rFonts w:ascii="Verdana" w:hAnsi="Verdana"/>
          <w:sz w:val="28"/>
          <w:szCs w:val="28"/>
        </w:rPr>
        <w:t>Čtení Braillova písma</w:t>
      </w:r>
      <w:r w:rsidRPr="00B57A34">
        <w:rPr>
          <w:rFonts w:ascii="Verdana" w:hAnsi="Verdana"/>
          <w:sz w:val="28"/>
          <w:szCs w:val="28"/>
        </w:rPr>
        <w:br/>
        <w:t>A) zrakově postižení, kteří prošli výukou Braillova písma na základní škole, čtení textu v rozsahu přes 1200 znaků včetně mezer na čas.</w:t>
      </w:r>
      <w:r w:rsidRPr="00B57A34">
        <w:rPr>
          <w:rFonts w:ascii="Verdana" w:hAnsi="Verdana"/>
          <w:sz w:val="28"/>
          <w:szCs w:val="28"/>
        </w:rPr>
        <w:br/>
      </w:r>
    </w:p>
    <w:tbl>
      <w:tblPr>
        <w:tblStyle w:val="Mkatabulky"/>
        <w:tblW w:w="9821" w:type="dxa"/>
        <w:jc w:val="center"/>
        <w:tblLook w:val="04A0" w:firstRow="1" w:lastRow="0" w:firstColumn="1" w:lastColumn="0" w:noHBand="0" w:noVBand="1"/>
      </w:tblPr>
      <w:tblGrid>
        <w:gridCol w:w="1271"/>
        <w:gridCol w:w="2850"/>
        <w:gridCol w:w="2230"/>
        <w:gridCol w:w="3470"/>
      </w:tblGrid>
      <w:tr w:rsidR="0012741D" w:rsidRPr="00B57A34" w:rsidTr="00DB1A97">
        <w:trPr>
          <w:trHeight w:val="584"/>
          <w:jc w:val="center"/>
        </w:trPr>
        <w:tc>
          <w:tcPr>
            <w:tcW w:w="1271"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Pořadí</w:t>
            </w:r>
          </w:p>
        </w:tc>
        <w:tc>
          <w:tcPr>
            <w:tcW w:w="2850"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Jméno</w:t>
            </w:r>
          </w:p>
        </w:tc>
        <w:tc>
          <w:tcPr>
            <w:tcW w:w="2230"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Výsledný čas</w:t>
            </w:r>
          </w:p>
        </w:tc>
        <w:tc>
          <w:tcPr>
            <w:tcW w:w="3470"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Kraj</w:t>
            </w:r>
          </w:p>
        </w:tc>
      </w:tr>
      <w:tr w:rsidR="0012741D" w:rsidRPr="00B57A34" w:rsidTr="00DB1A97">
        <w:trPr>
          <w:trHeight w:val="593"/>
          <w:jc w:val="center"/>
        </w:trPr>
        <w:tc>
          <w:tcPr>
            <w:tcW w:w="1271"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1.</w:t>
            </w:r>
          </w:p>
        </w:tc>
        <w:tc>
          <w:tcPr>
            <w:tcW w:w="2850"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Sochorová Jiřina</w:t>
            </w:r>
          </w:p>
        </w:tc>
        <w:tc>
          <w:tcPr>
            <w:tcW w:w="2230"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3:59</w:t>
            </w:r>
          </w:p>
        </w:tc>
        <w:tc>
          <w:tcPr>
            <w:tcW w:w="3470"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r w:rsidR="0012741D" w:rsidRPr="00B57A34" w:rsidTr="00DB1A97">
        <w:trPr>
          <w:trHeight w:val="584"/>
          <w:jc w:val="center"/>
        </w:trPr>
        <w:tc>
          <w:tcPr>
            <w:tcW w:w="1271"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2.</w:t>
            </w:r>
          </w:p>
        </w:tc>
        <w:tc>
          <w:tcPr>
            <w:tcW w:w="2850"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Coufalová Jitka</w:t>
            </w:r>
          </w:p>
        </w:tc>
        <w:tc>
          <w:tcPr>
            <w:tcW w:w="2230"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9:37</w:t>
            </w:r>
          </w:p>
        </w:tc>
        <w:tc>
          <w:tcPr>
            <w:tcW w:w="3470"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r w:rsidR="0012741D" w:rsidRPr="00B57A34" w:rsidTr="00DB1A97">
        <w:trPr>
          <w:trHeight w:val="584"/>
          <w:jc w:val="center"/>
        </w:trPr>
        <w:tc>
          <w:tcPr>
            <w:tcW w:w="1271"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3.</w:t>
            </w:r>
          </w:p>
        </w:tc>
        <w:tc>
          <w:tcPr>
            <w:tcW w:w="2850"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Kotermann Karel</w:t>
            </w:r>
          </w:p>
        </w:tc>
        <w:tc>
          <w:tcPr>
            <w:tcW w:w="2230"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30:13</w:t>
            </w:r>
          </w:p>
        </w:tc>
        <w:tc>
          <w:tcPr>
            <w:tcW w:w="3470"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bl>
    <w:p w:rsidR="0012741D" w:rsidRPr="00B57A34" w:rsidRDefault="0012741D" w:rsidP="00FD2693">
      <w:pPr>
        <w:spacing w:line="276" w:lineRule="auto"/>
        <w:jc w:val="both"/>
        <w:rPr>
          <w:rFonts w:ascii="Verdana" w:hAnsi="Verdana"/>
          <w:sz w:val="28"/>
          <w:szCs w:val="28"/>
        </w:rPr>
      </w:pPr>
    </w:p>
    <w:p w:rsidR="0012741D" w:rsidRPr="00B57A34" w:rsidRDefault="0012741D" w:rsidP="00FD2693">
      <w:pPr>
        <w:pStyle w:val="Odstavecseseznamem"/>
        <w:numPr>
          <w:ilvl w:val="0"/>
          <w:numId w:val="35"/>
        </w:numPr>
        <w:spacing w:after="160" w:line="276" w:lineRule="auto"/>
        <w:contextualSpacing/>
        <w:rPr>
          <w:rFonts w:ascii="Verdana" w:hAnsi="Verdana"/>
          <w:sz w:val="28"/>
          <w:szCs w:val="28"/>
        </w:rPr>
      </w:pPr>
      <w:r w:rsidRPr="00B57A34">
        <w:rPr>
          <w:rFonts w:ascii="Verdana" w:hAnsi="Verdana"/>
          <w:sz w:val="28"/>
          <w:szCs w:val="28"/>
        </w:rPr>
        <w:t>Čtení Braillova písma</w:t>
      </w:r>
      <w:r w:rsidRPr="00B57A34">
        <w:rPr>
          <w:rFonts w:ascii="Verdana" w:hAnsi="Verdana"/>
          <w:sz w:val="28"/>
          <w:szCs w:val="28"/>
        </w:rPr>
        <w:br/>
        <w:t>B) později osleplí, čtení textu v rozsahu přes 300 znaků včetně mezer na čas</w:t>
      </w:r>
      <w:r w:rsidRPr="00B57A34">
        <w:rPr>
          <w:rFonts w:ascii="Verdana" w:hAnsi="Verdana"/>
          <w:sz w:val="28"/>
          <w:szCs w:val="28"/>
        </w:rPr>
        <w:br/>
      </w:r>
    </w:p>
    <w:tbl>
      <w:tblPr>
        <w:tblStyle w:val="Mkatabulky"/>
        <w:tblW w:w="9812" w:type="dxa"/>
        <w:jc w:val="center"/>
        <w:tblLook w:val="04A0" w:firstRow="1" w:lastRow="0" w:firstColumn="1" w:lastColumn="0" w:noHBand="0" w:noVBand="1"/>
      </w:tblPr>
      <w:tblGrid>
        <w:gridCol w:w="1271"/>
        <w:gridCol w:w="2839"/>
        <w:gridCol w:w="2264"/>
        <w:gridCol w:w="3438"/>
      </w:tblGrid>
      <w:tr w:rsidR="0012741D" w:rsidRPr="00B57A34" w:rsidTr="00DB1A97">
        <w:trPr>
          <w:trHeight w:val="550"/>
          <w:jc w:val="center"/>
        </w:trPr>
        <w:tc>
          <w:tcPr>
            <w:tcW w:w="1271"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Pořadí</w:t>
            </w:r>
          </w:p>
        </w:tc>
        <w:tc>
          <w:tcPr>
            <w:tcW w:w="2839"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Jméno</w:t>
            </w:r>
          </w:p>
        </w:tc>
        <w:tc>
          <w:tcPr>
            <w:tcW w:w="2264"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Výsledný čas</w:t>
            </w:r>
          </w:p>
        </w:tc>
        <w:tc>
          <w:tcPr>
            <w:tcW w:w="3438"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Kraj</w:t>
            </w:r>
          </w:p>
        </w:tc>
      </w:tr>
      <w:tr w:rsidR="0012741D" w:rsidRPr="00B57A34" w:rsidTr="00DB1A97">
        <w:trPr>
          <w:trHeight w:val="886"/>
          <w:jc w:val="center"/>
        </w:trPr>
        <w:tc>
          <w:tcPr>
            <w:tcW w:w="1271"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1.</w:t>
            </w:r>
          </w:p>
        </w:tc>
        <w:tc>
          <w:tcPr>
            <w:tcW w:w="2839"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Voleská Iva</w:t>
            </w:r>
          </w:p>
        </w:tc>
        <w:tc>
          <w:tcPr>
            <w:tcW w:w="2264"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3:05</w:t>
            </w:r>
          </w:p>
        </w:tc>
        <w:tc>
          <w:tcPr>
            <w:tcW w:w="3438"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r w:rsidR="0012741D" w:rsidRPr="00B57A34" w:rsidTr="00DB1A97">
        <w:trPr>
          <w:trHeight w:val="872"/>
          <w:jc w:val="center"/>
        </w:trPr>
        <w:tc>
          <w:tcPr>
            <w:tcW w:w="1271"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2.</w:t>
            </w:r>
          </w:p>
        </w:tc>
        <w:tc>
          <w:tcPr>
            <w:tcW w:w="2839"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Kobulská Vlasta</w:t>
            </w:r>
          </w:p>
        </w:tc>
        <w:tc>
          <w:tcPr>
            <w:tcW w:w="2264"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4:08</w:t>
            </w:r>
          </w:p>
        </w:tc>
        <w:tc>
          <w:tcPr>
            <w:tcW w:w="3438"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r w:rsidR="0012741D" w:rsidRPr="00B57A34" w:rsidTr="00DB1A97">
        <w:trPr>
          <w:trHeight w:val="872"/>
          <w:jc w:val="center"/>
        </w:trPr>
        <w:tc>
          <w:tcPr>
            <w:tcW w:w="1271"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3.</w:t>
            </w:r>
          </w:p>
        </w:tc>
        <w:tc>
          <w:tcPr>
            <w:tcW w:w="2839"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Sedláková Simona</w:t>
            </w:r>
          </w:p>
        </w:tc>
        <w:tc>
          <w:tcPr>
            <w:tcW w:w="2264"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4:37</w:t>
            </w:r>
          </w:p>
        </w:tc>
        <w:tc>
          <w:tcPr>
            <w:tcW w:w="3438"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Pardubický</w:t>
            </w:r>
          </w:p>
        </w:tc>
      </w:tr>
      <w:tr w:rsidR="0012741D" w:rsidRPr="00B57A34" w:rsidTr="00DB1A97">
        <w:trPr>
          <w:trHeight w:val="886"/>
          <w:jc w:val="center"/>
        </w:trPr>
        <w:tc>
          <w:tcPr>
            <w:tcW w:w="1271"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4.</w:t>
            </w:r>
          </w:p>
        </w:tc>
        <w:tc>
          <w:tcPr>
            <w:tcW w:w="2839"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Hrubeš Karel</w:t>
            </w:r>
          </w:p>
        </w:tc>
        <w:tc>
          <w:tcPr>
            <w:tcW w:w="2264"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4:39</w:t>
            </w:r>
          </w:p>
        </w:tc>
        <w:tc>
          <w:tcPr>
            <w:tcW w:w="3438"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r w:rsidR="0012741D" w:rsidRPr="00B57A34" w:rsidTr="00DB1A97">
        <w:trPr>
          <w:trHeight w:val="872"/>
          <w:jc w:val="center"/>
        </w:trPr>
        <w:tc>
          <w:tcPr>
            <w:tcW w:w="1271"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5.</w:t>
            </w:r>
          </w:p>
        </w:tc>
        <w:tc>
          <w:tcPr>
            <w:tcW w:w="2839"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Zisopulos Costas</w:t>
            </w:r>
          </w:p>
        </w:tc>
        <w:tc>
          <w:tcPr>
            <w:tcW w:w="2264"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4:50</w:t>
            </w:r>
          </w:p>
        </w:tc>
        <w:tc>
          <w:tcPr>
            <w:tcW w:w="3438"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bl>
    <w:p w:rsidR="0012741D" w:rsidRPr="00B57A34" w:rsidRDefault="0012741D" w:rsidP="00FD2693">
      <w:pPr>
        <w:spacing w:line="276" w:lineRule="auto"/>
        <w:ind w:left="360"/>
        <w:jc w:val="both"/>
        <w:rPr>
          <w:rFonts w:ascii="Verdana" w:hAnsi="Verdana"/>
          <w:sz w:val="28"/>
          <w:szCs w:val="28"/>
        </w:rPr>
      </w:pPr>
      <w:r w:rsidRPr="00B57A34">
        <w:rPr>
          <w:rFonts w:ascii="Verdana" w:hAnsi="Verdana"/>
          <w:sz w:val="28"/>
          <w:szCs w:val="28"/>
        </w:rPr>
        <w:br/>
      </w:r>
    </w:p>
    <w:p w:rsidR="0012741D" w:rsidRPr="00B57A34" w:rsidRDefault="0012741D" w:rsidP="00FD2693">
      <w:pPr>
        <w:spacing w:line="276" w:lineRule="auto"/>
        <w:rPr>
          <w:rFonts w:ascii="Verdana" w:eastAsiaTheme="majorEastAsia" w:hAnsi="Verdana" w:cstheme="majorBidi"/>
          <w:color w:val="2E74B5" w:themeColor="accent1" w:themeShade="BF"/>
          <w:sz w:val="28"/>
          <w:szCs w:val="28"/>
        </w:rPr>
      </w:pPr>
      <w:r w:rsidRPr="00B57A34">
        <w:rPr>
          <w:rFonts w:ascii="Verdana" w:hAnsi="Verdana"/>
          <w:sz w:val="28"/>
          <w:szCs w:val="28"/>
        </w:rPr>
        <w:t>2. psaní na mechanickém braillském psacím stroji, psaní textu podle diktátu po dobu 2 minut</w:t>
      </w:r>
      <w:r w:rsidRPr="00B57A34">
        <w:rPr>
          <w:rFonts w:ascii="Verdana" w:hAnsi="Verdana"/>
          <w:sz w:val="28"/>
          <w:szCs w:val="28"/>
        </w:rPr>
        <w:br/>
      </w:r>
    </w:p>
    <w:tbl>
      <w:tblPr>
        <w:tblStyle w:val="Mkatabulky"/>
        <w:tblW w:w="9804" w:type="dxa"/>
        <w:jc w:val="center"/>
        <w:tblLook w:val="04A0" w:firstRow="1" w:lastRow="0" w:firstColumn="1" w:lastColumn="0" w:noHBand="0" w:noVBand="1"/>
      </w:tblPr>
      <w:tblGrid>
        <w:gridCol w:w="1132"/>
        <w:gridCol w:w="2843"/>
        <w:gridCol w:w="2986"/>
        <w:gridCol w:w="2843"/>
      </w:tblGrid>
      <w:tr w:rsidR="0012741D" w:rsidRPr="00B57A34" w:rsidTr="00DB1A97">
        <w:trPr>
          <w:trHeight w:val="704"/>
          <w:jc w:val="center"/>
        </w:trPr>
        <w:tc>
          <w:tcPr>
            <w:tcW w:w="1132"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Pořadí</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Jméno</w:t>
            </w:r>
          </w:p>
        </w:tc>
        <w:tc>
          <w:tcPr>
            <w:tcW w:w="2986"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Počet výsledných znaků</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Kraj</w:t>
            </w:r>
          </w:p>
        </w:tc>
      </w:tr>
      <w:tr w:rsidR="0012741D" w:rsidRPr="00B57A34" w:rsidTr="00DB1A97">
        <w:trPr>
          <w:trHeight w:val="704"/>
          <w:jc w:val="center"/>
        </w:trPr>
        <w:tc>
          <w:tcPr>
            <w:tcW w:w="1132"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1.</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Coufalová Jitka</w:t>
            </w:r>
          </w:p>
        </w:tc>
        <w:tc>
          <w:tcPr>
            <w:tcW w:w="2986"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238</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r w:rsidR="0012741D" w:rsidRPr="00B57A34" w:rsidTr="00DB1A97">
        <w:trPr>
          <w:trHeight w:val="704"/>
          <w:jc w:val="center"/>
        </w:trPr>
        <w:tc>
          <w:tcPr>
            <w:tcW w:w="1132"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2.</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Kobulská Vlasta</w:t>
            </w:r>
          </w:p>
        </w:tc>
        <w:tc>
          <w:tcPr>
            <w:tcW w:w="2986"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202</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r w:rsidR="0012741D" w:rsidRPr="00B57A34" w:rsidTr="00DB1A97">
        <w:trPr>
          <w:trHeight w:val="671"/>
          <w:jc w:val="center"/>
        </w:trPr>
        <w:tc>
          <w:tcPr>
            <w:tcW w:w="1132"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3.</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Sedláková Simona</w:t>
            </w:r>
          </w:p>
        </w:tc>
        <w:tc>
          <w:tcPr>
            <w:tcW w:w="2986"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 xml:space="preserve">186 </w:t>
            </w:r>
          </w:p>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(bez jediné chyby)</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Pardubický</w:t>
            </w:r>
          </w:p>
        </w:tc>
      </w:tr>
      <w:tr w:rsidR="0012741D" w:rsidRPr="00B57A34" w:rsidTr="00DB1A97">
        <w:trPr>
          <w:trHeight w:val="704"/>
          <w:jc w:val="center"/>
        </w:trPr>
        <w:tc>
          <w:tcPr>
            <w:tcW w:w="1132"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4.</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Hrubeš Karel</w:t>
            </w:r>
          </w:p>
        </w:tc>
        <w:tc>
          <w:tcPr>
            <w:tcW w:w="2986"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135</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r w:rsidR="0012741D" w:rsidRPr="00B57A34" w:rsidTr="00DB1A97">
        <w:trPr>
          <w:trHeight w:val="704"/>
          <w:jc w:val="center"/>
        </w:trPr>
        <w:tc>
          <w:tcPr>
            <w:tcW w:w="1132"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5.</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Sochorová Jiřina</w:t>
            </w:r>
          </w:p>
        </w:tc>
        <w:tc>
          <w:tcPr>
            <w:tcW w:w="2986"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115</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r w:rsidR="0012741D" w:rsidRPr="00B57A34" w:rsidTr="00DB1A97">
        <w:trPr>
          <w:trHeight w:val="597"/>
          <w:jc w:val="center"/>
        </w:trPr>
        <w:tc>
          <w:tcPr>
            <w:tcW w:w="1132"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6.</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Kotermann Karel</w:t>
            </w:r>
          </w:p>
        </w:tc>
        <w:tc>
          <w:tcPr>
            <w:tcW w:w="2986"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 xml:space="preserve">83 </w:t>
            </w:r>
          </w:p>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(bez jediné chyby)</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r w:rsidR="0012741D" w:rsidRPr="00B57A34" w:rsidTr="00DB1A97">
        <w:trPr>
          <w:trHeight w:val="704"/>
          <w:jc w:val="center"/>
        </w:trPr>
        <w:tc>
          <w:tcPr>
            <w:tcW w:w="1132"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7.</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Zisopulos Kostas</w:t>
            </w:r>
          </w:p>
        </w:tc>
        <w:tc>
          <w:tcPr>
            <w:tcW w:w="2986"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40</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bl>
    <w:p w:rsidR="0012741D" w:rsidRPr="00B57A34" w:rsidRDefault="0012741D" w:rsidP="00FD2693">
      <w:pPr>
        <w:spacing w:line="276" w:lineRule="auto"/>
        <w:jc w:val="both"/>
        <w:rPr>
          <w:rFonts w:ascii="Verdana" w:hAnsi="Verdana"/>
          <w:sz w:val="28"/>
          <w:szCs w:val="28"/>
        </w:rPr>
      </w:pPr>
      <w:r w:rsidRPr="00B57A34">
        <w:rPr>
          <w:rFonts w:ascii="Verdana" w:eastAsiaTheme="majorEastAsia" w:hAnsi="Verdana" w:cstheme="majorBidi"/>
          <w:color w:val="2E74B5" w:themeColor="accent1" w:themeShade="BF"/>
          <w:sz w:val="28"/>
          <w:szCs w:val="28"/>
        </w:rPr>
        <w:br/>
      </w:r>
      <w:r w:rsidRPr="00B57A34">
        <w:rPr>
          <w:rFonts w:ascii="Verdana" w:hAnsi="Verdana"/>
          <w:sz w:val="28"/>
          <w:szCs w:val="28"/>
        </w:rPr>
        <w:t>3. psaní na tabulce, psaní textu podle diktátu po dobu 2 minut</w:t>
      </w:r>
      <w:r w:rsidRPr="00B57A34">
        <w:rPr>
          <w:rFonts w:ascii="Verdana" w:hAnsi="Verdana"/>
          <w:sz w:val="28"/>
          <w:szCs w:val="28"/>
        </w:rPr>
        <w:br/>
      </w:r>
    </w:p>
    <w:tbl>
      <w:tblPr>
        <w:tblStyle w:val="Mkatabulky"/>
        <w:tblW w:w="9791" w:type="dxa"/>
        <w:jc w:val="center"/>
        <w:tblLook w:val="04A0" w:firstRow="1" w:lastRow="0" w:firstColumn="1" w:lastColumn="0" w:noHBand="0" w:noVBand="1"/>
      </w:tblPr>
      <w:tblGrid>
        <w:gridCol w:w="1132"/>
        <w:gridCol w:w="2843"/>
        <w:gridCol w:w="2986"/>
        <w:gridCol w:w="2830"/>
      </w:tblGrid>
      <w:tr w:rsidR="0012741D" w:rsidRPr="00B57A34" w:rsidTr="00DB1A97">
        <w:trPr>
          <w:trHeight w:val="759"/>
          <w:jc w:val="center"/>
        </w:trPr>
        <w:tc>
          <w:tcPr>
            <w:tcW w:w="1132"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Pořadí</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Jméno</w:t>
            </w:r>
          </w:p>
        </w:tc>
        <w:tc>
          <w:tcPr>
            <w:tcW w:w="2986"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Počet výsledných znaků</w:t>
            </w:r>
          </w:p>
        </w:tc>
        <w:tc>
          <w:tcPr>
            <w:tcW w:w="2830"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Kraj</w:t>
            </w:r>
          </w:p>
        </w:tc>
      </w:tr>
      <w:tr w:rsidR="0012741D" w:rsidRPr="00B57A34" w:rsidTr="00DB1A97">
        <w:trPr>
          <w:trHeight w:val="759"/>
          <w:jc w:val="center"/>
        </w:trPr>
        <w:tc>
          <w:tcPr>
            <w:tcW w:w="1132"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1.</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Sochorová Jiřina</w:t>
            </w:r>
          </w:p>
        </w:tc>
        <w:tc>
          <w:tcPr>
            <w:tcW w:w="2986"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51</w:t>
            </w:r>
          </w:p>
        </w:tc>
        <w:tc>
          <w:tcPr>
            <w:tcW w:w="2830"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r w:rsidR="0012741D" w:rsidRPr="00B57A34" w:rsidTr="00DB1A97">
        <w:trPr>
          <w:trHeight w:val="720"/>
          <w:jc w:val="center"/>
        </w:trPr>
        <w:tc>
          <w:tcPr>
            <w:tcW w:w="1132"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2.</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 xml:space="preserve">Zisopulos Kostas </w:t>
            </w:r>
          </w:p>
        </w:tc>
        <w:tc>
          <w:tcPr>
            <w:tcW w:w="2986"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48</w:t>
            </w:r>
          </w:p>
        </w:tc>
        <w:tc>
          <w:tcPr>
            <w:tcW w:w="2830"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r w:rsidR="0012741D" w:rsidRPr="00B57A34" w:rsidTr="00DB1A97">
        <w:trPr>
          <w:trHeight w:val="745"/>
          <w:jc w:val="center"/>
        </w:trPr>
        <w:tc>
          <w:tcPr>
            <w:tcW w:w="1132"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3.</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Kobulská Vlasta</w:t>
            </w:r>
          </w:p>
        </w:tc>
        <w:tc>
          <w:tcPr>
            <w:tcW w:w="2986"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46</w:t>
            </w:r>
          </w:p>
        </w:tc>
        <w:tc>
          <w:tcPr>
            <w:tcW w:w="2830"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r w:rsidR="0012741D" w:rsidRPr="00B57A34" w:rsidTr="00DB1A97">
        <w:trPr>
          <w:trHeight w:val="759"/>
          <w:jc w:val="center"/>
        </w:trPr>
        <w:tc>
          <w:tcPr>
            <w:tcW w:w="1132"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4.</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Sedláková Simona</w:t>
            </w:r>
          </w:p>
        </w:tc>
        <w:tc>
          <w:tcPr>
            <w:tcW w:w="2986"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43</w:t>
            </w:r>
          </w:p>
        </w:tc>
        <w:tc>
          <w:tcPr>
            <w:tcW w:w="2830"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Pardubický</w:t>
            </w:r>
          </w:p>
        </w:tc>
      </w:tr>
      <w:tr w:rsidR="0012741D" w:rsidRPr="00B57A34" w:rsidTr="00DB1A97">
        <w:trPr>
          <w:trHeight w:val="759"/>
          <w:jc w:val="center"/>
        </w:trPr>
        <w:tc>
          <w:tcPr>
            <w:tcW w:w="1132"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5.</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Hrubeš Karel</w:t>
            </w:r>
          </w:p>
        </w:tc>
        <w:tc>
          <w:tcPr>
            <w:tcW w:w="2986"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33</w:t>
            </w:r>
          </w:p>
        </w:tc>
        <w:tc>
          <w:tcPr>
            <w:tcW w:w="2830"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r w:rsidR="0012741D" w:rsidRPr="00B57A34" w:rsidTr="00DB1A97">
        <w:trPr>
          <w:trHeight w:val="745"/>
          <w:jc w:val="center"/>
        </w:trPr>
        <w:tc>
          <w:tcPr>
            <w:tcW w:w="1132"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6.</w:t>
            </w:r>
          </w:p>
        </w:tc>
        <w:tc>
          <w:tcPr>
            <w:tcW w:w="284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Voleská Iva</w:t>
            </w:r>
          </w:p>
        </w:tc>
        <w:tc>
          <w:tcPr>
            <w:tcW w:w="2986"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27</w:t>
            </w:r>
          </w:p>
        </w:tc>
        <w:tc>
          <w:tcPr>
            <w:tcW w:w="2830"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bl>
    <w:p w:rsidR="0012741D" w:rsidRPr="00B57A34" w:rsidRDefault="0012741D" w:rsidP="00FD2693">
      <w:pPr>
        <w:spacing w:line="276" w:lineRule="auto"/>
        <w:rPr>
          <w:rFonts w:ascii="Verdana" w:hAnsi="Verdana"/>
          <w:sz w:val="28"/>
          <w:szCs w:val="28"/>
        </w:rPr>
      </w:pPr>
      <w:r w:rsidRPr="00B57A34">
        <w:rPr>
          <w:rFonts w:ascii="Verdana" w:hAnsi="Verdana"/>
          <w:sz w:val="28"/>
          <w:szCs w:val="28"/>
        </w:rPr>
        <w:t>4. psaní na počítačové klávesnici, psaní textu podle diktátu po dobu 2 minut</w:t>
      </w:r>
      <w:r w:rsidRPr="00B57A34">
        <w:rPr>
          <w:rFonts w:ascii="Verdana" w:hAnsi="Verdana"/>
          <w:sz w:val="28"/>
          <w:szCs w:val="28"/>
        </w:rPr>
        <w:br/>
      </w:r>
    </w:p>
    <w:tbl>
      <w:tblPr>
        <w:tblStyle w:val="Mkatabulky"/>
        <w:tblW w:w="9803" w:type="dxa"/>
        <w:jc w:val="center"/>
        <w:tblLook w:val="04A0" w:firstRow="1" w:lastRow="0" w:firstColumn="1" w:lastColumn="0" w:noHBand="0" w:noVBand="1"/>
      </w:tblPr>
      <w:tblGrid>
        <w:gridCol w:w="1133"/>
        <w:gridCol w:w="2893"/>
        <w:gridCol w:w="2944"/>
        <w:gridCol w:w="2833"/>
      </w:tblGrid>
      <w:tr w:rsidR="0012741D" w:rsidRPr="00B57A34" w:rsidTr="00DB1A97">
        <w:trPr>
          <w:trHeight w:val="701"/>
          <w:jc w:val="center"/>
        </w:trPr>
        <w:tc>
          <w:tcPr>
            <w:tcW w:w="113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Pořadí</w:t>
            </w:r>
          </w:p>
        </w:tc>
        <w:tc>
          <w:tcPr>
            <w:tcW w:w="289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Jméno</w:t>
            </w:r>
          </w:p>
        </w:tc>
        <w:tc>
          <w:tcPr>
            <w:tcW w:w="2944"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Počet výsledných znaků</w:t>
            </w:r>
          </w:p>
        </w:tc>
        <w:tc>
          <w:tcPr>
            <w:tcW w:w="283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 xml:space="preserve">Kraj </w:t>
            </w:r>
          </w:p>
        </w:tc>
      </w:tr>
      <w:tr w:rsidR="0012741D" w:rsidRPr="00B57A34" w:rsidTr="00DB1A97">
        <w:trPr>
          <w:trHeight w:val="701"/>
          <w:jc w:val="center"/>
        </w:trPr>
        <w:tc>
          <w:tcPr>
            <w:tcW w:w="113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1.</w:t>
            </w:r>
          </w:p>
        </w:tc>
        <w:tc>
          <w:tcPr>
            <w:tcW w:w="289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Kobulská Vlasta</w:t>
            </w:r>
          </w:p>
        </w:tc>
        <w:tc>
          <w:tcPr>
            <w:tcW w:w="2944"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439</w:t>
            </w:r>
          </w:p>
        </w:tc>
        <w:tc>
          <w:tcPr>
            <w:tcW w:w="283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r w:rsidR="0012741D" w:rsidRPr="00B57A34" w:rsidTr="00DB1A97">
        <w:trPr>
          <w:trHeight w:val="701"/>
          <w:jc w:val="center"/>
        </w:trPr>
        <w:tc>
          <w:tcPr>
            <w:tcW w:w="113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2.</w:t>
            </w:r>
          </w:p>
        </w:tc>
        <w:tc>
          <w:tcPr>
            <w:tcW w:w="289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Coufalová Jitka</w:t>
            </w:r>
          </w:p>
        </w:tc>
        <w:tc>
          <w:tcPr>
            <w:tcW w:w="2944"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377</w:t>
            </w:r>
          </w:p>
        </w:tc>
        <w:tc>
          <w:tcPr>
            <w:tcW w:w="283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r w:rsidR="0012741D" w:rsidRPr="00B57A34" w:rsidTr="00DB1A97">
        <w:trPr>
          <w:trHeight w:val="688"/>
          <w:jc w:val="center"/>
        </w:trPr>
        <w:tc>
          <w:tcPr>
            <w:tcW w:w="113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3.</w:t>
            </w:r>
          </w:p>
        </w:tc>
        <w:tc>
          <w:tcPr>
            <w:tcW w:w="289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Sedláková Simona</w:t>
            </w:r>
          </w:p>
        </w:tc>
        <w:tc>
          <w:tcPr>
            <w:tcW w:w="2944"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375</w:t>
            </w:r>
          </w:p>
        </w:tc>
        <w:tc>
          <w:tcPr>
            <w:tcW w:w="283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Pardubický</w:t>
            </w:r>
          </w:p>
        </w:tc>
      </w:tr>
      <w:tr w:rsidR="0012741D" w:rsidRPr="00B57A34" w:rsidTr="00DB1A97">
        <w:trPr>
          <w:trHeight w:val="701"/>
          <w:jc w:val="center"/>
        </w:trPr>
        <w:tc>
          <w:tcPr>
            <w:tcW w:w="113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4.</w:t>
            </w:r>
          </w:p>
        </w:tc>
        <w:tc>
          <w:tcPr>
            <w:tcW w:w="289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Hrubeš Karel</w:t>
            </w:r>
          </w:p>
        </w:tc>
        <w:tc>
          <w:tcPr>
            <w:tcW w:w="2944"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343</w:t>
            </w:r>
          </w:p>
        </w:tc>
        <w:tc>
          <w:tcPr>
            <w:tcW w:w="283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r w:rsidR="0012741D" w:rsidRPr="00B57A34" w:rsidTr="00DB1A97">
        <w:trPr>
          <w:trHeight w:val="701"/>
          <w:jc w:val="center"/>
        </w:trPr>
        <w:tc>
          <w:tcPr>
            <w:tcW w:w="113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5.</w:t>
            </w:r>
          </w:p>
        </w:tc>
        <w:tc>
          <w:tcPr>
            <w:tcW w:w="289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Voleská Iva</w:t>
            </w:r>
          </w:p>
        </w:tc>
        <w:tc>
          <w:tcPr>
            <w:tcW w:w="2944"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222</w:t>
            </w:r>
          </w:p>
        </w:tc>
        <w:tc>
          <w:tcPr>
            <w:tcW w:w="283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r w:rsidR="0012741D" w:rsidRPr="00B57A34" w:rsidTr="00DB1A97">
        <w:trPr>
          <w:trHeight w:val="701"/>
          <w:jc w:val="center"/>
        </w:trPr>
        <w:tc>
          <w:tcPr>
            <w:tcW w:w="113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6.</w:t>
            </w:r>
          </w:p>
        </w:tc>
        <w:tc>
          <w:tcPr>
            <w:tcW w:w="289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Kričfaluši Jiří</w:t>
            </w:r>
          </w:p>
        </w:tc>
        <w:tc>
          <w:tcPr>
            <w:tcW w:w="2944"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216</w:t>
            </w:r>
          </w:p>
        </w:tc>
        <w:tc>
          <w:tcPr>
            <w:tcW w:w="283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r w:rsidR="0012741D" w:rsidRPr="00B57A34" w:rsidTr="00DB1A97">
        <w:trPr>
          <w:trHeight w:val="688"/>
          <w:jc w:val="center"/>
        </w:trPr>
        <w:tc>
          <w:tcPr>
            <w:tcW w:w="113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7.</w:t>
            </w:r>
          </w:p>
        </w:tc>
        <w:tc>
          <w:tcPr>
            <w:tcW w:w="289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Kotermann Karel</w:t>
            </w:r>
          </w:p>
        </w:tc>
        <w:tc>
          <w:tcPr>
            <w:tcW w:w="2944"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84</w:t>
            </w:r>
          </w:p>
        </w:tc>
        <w:tc>
          <w:tcPr>
            <w:tcW w:w="2833" w:type="dxa"/>
          </w:tcPr>
          <w:p w:rsidR="0012741D" w:rsidRPr="00B57A34" w:rsidRDefault="0012741D" w:rsidP="00FD2693">
            <w:pPr>
              <w:spacing w:line="276" w:lineRule="auto"/>
              <w:jc w:val="center"/>
              <w:rPr>
                <w:rFonts w:ascii="Verdana" w:hAnsi="Verdana"/>
                <w:sz w:val="28"/>
                <w:szCs w:val="28"/>
              </w:rPr>
            </w:pPr>
            <w:r w:rsidRPr="00B57A34">
              <w:rPr>
                <w:rFonts w:ascii="Verdana" w:hAnsi="Verdana"/>
                <w:sz w:val="28"/>
                <w:szCs w:val="28"/>
              </w:rPr>
              <w:t>Královéhradecký</w:t>
            </w:r>
          </w:p>
        </w:tc>
      </w:tr>
    </w:tbl>
    <w:p w:rsidR="0012741D" w:rsidRPr="00B57A34" w:rsidRDefault="008F1D61" w:rsidP="00FD2693">
      <w:pPr>
        <w:spacing w:line="276" w:lineRule="auto"/>
        <w:jc w:val="both"/>
        <w:rPr>
          <w:rFonts w:ascii="Verdana" w:hAnsi="Verdana" w:cs="Tahoma"/>
          <w:sz w:val="28"/>
          <w:szCs w:val="28"/>
        </w:rPr>
      </w:pPr>
      <w:r>
        <w:rPr>
          <w:rFonts w:ascii="Verdana" w:hAnsi="Verdana"/>
          <w:b/>
          <w:bCs/>
          <w:noProof/>
          <w:sz w:val="28"/>
          <w:szCs w:val="28"/>
          <w:u w:val="single"/>
        </w:rPr>
        <w:drawing>
          <wp:anchor distT="0" distB="0" distL="114300" distR="114300" simplePos="0" relativeHeight="251670528" behindDoc="0" locked="0" layoutInCell="1" allowOverlap="1" wp14:anchorId="45942D6E" wp14:editId="609FA49C">
            <wp:simplePos x="0" y="0"/>
            <wp:positionH relativeFrom="margin">
              <wp:posOffset>1111278</wp:posOffset>
            </wp:positionH>
            <wp:positionV relativeFrom="margin">
              <wp:posOffset>4790661</wp:posOffset>
            </wp:positionV>
            <wp:extent cx="3569528" cy="4221949"/>
            <wp:effectExtent l="0" t="0" r="0" b="762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outěž.jpg"/>
                    <pic:cNvPicPr/>
                  </pic:nvPicPr>
                  <pic:blipFill rotWithShape="1">
                    <a:blip r:embed="rId20" cstate="print">
                      <a:extLst>
                        <a:ext uri="{28A0092B-C50C-407E-A947-70E740481C1C}">
                          <a14:useLocalDpi xmlns:a14="http://schemas.microsoft.com/office/drawing/2010/main" val="0"/>
                        </a:ext>
                      </a:extLst>
                    </a:blip>
                    <a:srcRect t="14753" r="3899"/>
                    <a:stretch/>
                  </pic:blipFill>
                  <pic:spPr bwMode="auto">
                    <a:xfrm>
                      <a:off x="0" y="0"/>
                      <a:ext cx="3569528" cy="4221949"/>
                    </a:xfrm>
                    <a:prstGeom prst="rect">
                      <a:avLst/>
                    </a:prstGeom>
                    <a:ln>
                      <a:noFill/>
                    </a:ln>
                    <a:extLst>
                      <a:ext uri="{53640926-AAD7-44D8-BBD7-CCE9431645EC}">
                        <a14:shadowObscured xmlns:a14="http://schemas.microsoft.com/office/drawing/2010/main"/>
                      </a:ext>
                    </a:extLst>
                  </pic:spPr>
                </pic:pic>
              </a:graphicData>
            </a:graphic>
          </wp:anchor>
        </w:drawing>
      </w:r>
      <w:r w:rsidR="0012741D" w:rsidRPr="00B57A34">
        <w:rPr>
          <w:rFonts w:ascii="Verdana" w:eastAsiaTheme="majorEastAsia" w:hAnsi="Verdana" w:cstheme="majorBidi"/>
          <w:color w:val="2E74B5" w:themeColor="accent1" w:themeShade="BF"/>
          <w:sz w:val="28"/>
          <w:szCs w:val="28"/>
        </w:rPr>
        <w:br/>
      </w:r>
    </w:p>
    <w:p w:rsidR="0012741D" w:rsidRPr="00B57A34" w:rsidRDefault="0012741D" w:rsidP="0012741D">
      <w:pPr>
        <w:spacing w:line="276" w:lineRule="auto"/>
        <w:rPr>
          <w:rFonts w:ascii="Verdana" w:hAnsi="Verdana"/>
          <w:b/>
          <w:bCs/>
          <w:sz w:val="28"/>
          <w:szCs w:val="28"/>
          <w:u w:val="single"/>
        </w:rPr>
      </w:pPr>
      <w:r w:rsidRPr="00B57A34">
        <w:rPr>
          <w:rFonts w:ascii="Verdana" w:hAnsi="Verdana"/>
          <w:b/>
          <w:bCs/>
          <w:sz w:val="28"/>
          <w:szCs w:val="28"/>
          <w:u w:val="single"/>
        </w:rPr>
        <w:br w:type="page"/>
      </w:r>
    </w:p>
    <w:p w:rsidR="00DB1A97" w:rsidRPr="00DB1A97" w:rsidRDefault="00DB1A97" w:rsidP="00DB1A97">
      <w:pPr>
        <w:pStyle w:val="Nadpis1"/>
        <w:spacing w:line="276" w:lineRule="auto"/>
        <w:jc w:val="center"/>
        <w:rPr>
          <w:rFonts w:ascii="Verdana" w:hAnsi="Verdana" w:cs="Tahoma"/>
          <w:i/>
          <w:szCs w:val="30"/>
        </w:rPr>
      </w:pPr>
      <w:r w:rsidRPr="00DB1A97">
        <w:rPr>
          <w:rFonts w:ascii="Verdana" w:hAnsi="Verdana" w:cs="Tahoma"/>
          <w:i/>
          <w:szCs w:val="30"/>
        </w:rPr>
        <w:t xml:space="preserve">Program činnosti OO SONS </w:t>
      </w:r>
      <w:r>
        <w:rPr>
          <w:rFonts w:ascii="Verdana" w:hAnsi="Verdana" w:cs="Tahoma"/>
          <w:i/>
          <w:szCs w:val="30"/>
        </w:rPr>
        <w:t>Náchod</w:t>
      </w:r>
      <w:r w:rsidRPr="00DB1A97">
        <w:rPr>
          <w:rFonts w:ascii="Verdana" w:hAnsi="Verdana" w:cs="Tahoma"/>
          <w:i/>
          <w:szCs w:val="30"/>
        </w:rPr>
        <w:t xml:space="preserve"> na III. čtvrtletí 2024:</w:t>
      </w:r>
    </w:p>
    <w:p w:rsidR="0012741D" w:rsidRPr="00B57A34" w:rsidRDefault="0012741D" w:rsidP="00DB1A97">
      <w:pPr>
        <w:spacing w:after="240" w:line="276" w:lineRule="auto"/>
        <w:ind w:firstLine="709"/>
        <w:jc w:val="both"/>
        <w:rPr>
          <w:rFonts w:ascii="Verdana" w:hAnsi="Verdana" w:cs="Tahoma"/>
          <w:b/>
          <w:sz w:val="28"/>
          <w:szCs w:val="28"/>
        </w:rPr>
      </w:pPr>
      <w:r w:rsidRPr="00B57A34">
        <w:rPr>
          <w:rFonts w:ascii="Verdana" w:hAnsi="Verdana" w:cs="Tahoma"/>
          <w:sz w:val="28"/>
          <w:szCs w:val="28"/>
        </w:rPr>
        <w:t xml:space="preserve">V Náchodě lze OO SONS Náchod navštívit při pravidelných úředních hodinách vždy </w:t>
      </w:r>
      <w:r w:rsidRPr="00B57A34">
        <w:rPr>
          <w:rFonts w:ascii="Verdana" w:hAnsi="Verdana" w:cs="Tahoma"/>
          <w:b/>
          <w:sz w:val="28"/>
          <w:szCs w:val="28"/>
        </w:rPr>
        <w:t xml:space="preserve">v pondělí od 8 do 14 hodin. </w:t>
      </w:r>
      <w:r w:rsidRPr="00B57A34">
        <w:rPr>
          <w:rFonts w:ascii="Verdana" w:hAnsi="Verdana" w:cs="Tahoma"/>
          <w:sz w:val="28"/>
          <w:szCs w:val="28"/>
        </w:rPr>
        <w:t xml:space="preserve">Nebo se lze telefonicky domluvit na jiném termínu. Adresa: </w:t>
      </w:r>
      <w:r w:rsidRPr="00B57A34">
        <w:rPr>
          <w:rFonts w:ascii="Verdana" w:hAnsi="Verdana" w:cs="Tahoma"/>
          <w:b/>
          <w:sz w:val="28"/>
          <w:szCs w:val="28"/>
        </w:rPr>
        <w:t>Pražská 1759, 547 01 Náchod</w:t>
      </w:r>
      <w:r w:rsidRPr="00B57A34">
        <w:rPr>
          <w:rFonts w:ascii="Verdana" w:hAnsi="Verdana" w:cs="Tahoma"/>
          <w:sz w:val="28"/>
          <w:szCs w:val="28"/>
        </w:rPr>
        <w:t xml:space="preserve">. </w:t>
      </w:r>
      <w:r w:rsidRPr="00B57A34">
        <w:rPr>
          <w:rFonts w:ascii="Verdana" w:hAnsi="Verdana" w:cs="Tahoma"/>
          <w:b/>
          <w:sz w:val="28"/>
          <w:szCs w:val="28"/>
        </w:rPr>
        <w:t>Kancelář je zároveň klubovnou odbočky.</w:t>
      </w:r>
    </w:p>
    <w:p w:rsidR="0012741D" w:rsidRPr="00B57A34" w:rsidRDefault="0012741D" w:rsidP="00FD2693">
      <w:pPr>
        <w:spacing w:line="276" w:lineRule="auto"/>
        <w:jc w:val="both"/>
        <w:rPr>
          <w:rFonts w:ascii="Verdana" w:hAnsi="Verdana" w:cs="Tahoma"/>
          <w:sz w:val="28"/>
          <w:szCs w:val="28"/>
        </w:rPr>
      </w:pPr>
      <w:r w:rsidRPr="00B57A34">
        <w:rPr>
          <w:rFonts w:ascii="Verdana" w:hAnsi="Verdana" w:cs="Tahoma"/>
          <w:sz w:val="28"/>
          <w:szCs w:val="28"/>
        </w:rPr>
        <w:t>Přijďte si posedět při šálku dobré kávy či čaje. Domluvíme se na společných jednorázových či pravidelných aktivitách.</w:t>
      </w:r>
    </w:p>
    <w:p w:rsidR="0012741D" w:rsidRPr="00B57A34" w:rsidRDefault="0012741D" w:rsidP="00FD2693">
      <w:pPr>
        <w:spacing w:line="276" w:lineRule="auto"/>
        <w:jc w:val="both"/>
        <w:rPr>
          <w:rFonts w:ascii="Verdana" w:hAnsi="Verdana" w:cs="Tahoma"/>
          <w:sz w:val="28"/>
          <w:szCs w:val="28"/>
        </w:rPr>
      </w:pPr>
    </w:p>
    <w:p w:rsidR="0012741D" w:rsidRPr="00B57A34" w:rsidRDefault="0012741D" w:rsidP="00AB44B7">
      <w:pPr>
        <w:spacing w:after="240" w:line="276" w:lineRule="auto"/>
        <w:jc w:val="both"/>
        <w:rPr>
          <w:rFonts w:ascii="Verdana" w:hAnsi="Verdana" w:cs="Tahoma"/>
          <w:sz w:val="28"/>
          <w:szCs w:val="28"/>
        </w:rPr>
      </w:pPr>
      <w:r w:rsidRPr="00B57A34">
        <w:rPr>
          <w:rFonts w:ascii="Verdana" w:hAnsi="Verdana" w:cs="Tahoma"/>
          <w:b/>
          <w:sz w:val="28"/>
          <w:szCs w:val="28"/>
          <w:u w:val="single"/>
        </w:rPr>
        <w:t>AKCE</w:t>
      </w:r>
      <w:r w:rsidRPr="00B57A34">
        <w:rPr>
          <w:rFonts w:ascii="Verdana" w:hAnsi="Verdana" w:cs="Tahoma"/>
          <w:sz w:val="28"/>
          <w:szCs w:val="28"/>
        </w:rPr>
        <w:t>:</w:t>
      </w:r>
    </w:p>
    <w:p w:rsidR="0012741D" w:rsidRPr="00B57A34" w:rsidRDefault="0012741D" w:rsidP="00AB44B7">
      <w:pPr>
        <w:spacing w:line="276" w:lineRule="auto"/>
        <w:jc w:val="both"/>
        <w:rPr>
          <w:rFonts w:ascii="Verdana" w:hAnsi="Verdana" w:cs="Tahoma"/>
          <w:b/>
          <w:sz w:val="28"/>
          <w:szCs w:val="28"/>
        </w:rPr>
      </w:pPr>
      <w:r w:rsidRPr="00B57A34">
        <w:rPr>
          <w:rFonts w:ascii="Verdana" w:hAnsi="Verdana" w:cs="Tahoma"/>
          <w:b/>
          <w:sz w:val="28"/>
          <w:szCs w:val="28"/>
        </w:rPr>
        <w:t>11. července 2024 – odjezd autobusem v 10:10 hodin</w:t>
      </w:r>
    </w:p>
    <w:p w:rsidR="0012741D" w:rsidRPr="00B57A34" w:rsidRDefault="0012741D" w:rsidP="00AB44B7">
      <w:pPr>
        <w:pStyle w:val="Normlnweb"/>
        <w:numPr>
          <w:ilvl w:val="0"/>
          <w:numId w:val="36"/>
        </w:numPr>
        <w:shd w:val="clear" w:color="auto" w:fill="FFFFFF"/>
        <w:spacing w:before="0" w:beforeAutospacing="0" w:line="276" w:lineRule="auto"/>
        <w:jc w:val="both"/>
        <w:textAlignment w:val="top"/>
        <w:rPr>
          <w:rFonts w:ascii="Verdana" w:hAnsi="Verdana" w:cs="Arial"/>
          <w:sz w:val="28"/>
          <w:szCs w:val="28"/>
        </w:rPr>
      </w:pPr>
      <w:r w:rsidRPr="00B57A34">
        <w:rPr>
          <w:rFonts w:ascii="Verdana" w:hAnsi="Verdana" w:cs="Arial"/>
          <w:sz w:val="28"/>
          <w:szCs w:val="28"/>
          <w:u w:val="single"/>
        </w:rPr>
        <w:t>Výlet do Jaroměře</w:t>
      </w:r>
      <w:r w:rsidRPr="00B57A34">
        <w:rPr>
          <w:rFonts w:ascii="Verdana" w:hAnsi="Verdana" w:cs="Arial"/>
          <w:sz w:val="28"/>
          <w:szCs w:val="28"/>
        </w:rPr>
        <w:t xml:space="preserve"> – komentovaná prohlídka městského muzea Wenkeův dům. Vstupné ZTP a ZTP/P zdarma, ostatní 40 Kč. Poté oběd v restauraci Corrado. </w:t>
      </w:r>
    </w:p>
    <w:p w:rsidR="0012741D" w:rsidRPr="00AB44B7" w:rsidRDefault="0012741D" w:rsidP="00AB44B7">
      <w:pPr>
        <w:spacing w:line="276" w:lineRule="auto"/>
        <w:jc w:val="both"/>
        <w:rPr>
          <w:rFonts w:ascii="Verdana" w:hAnsi="Verdana" w:cs="Tahoma"/>
          <w:b/>
          <w:sz w:val="28"/>
          <w:szCs w:val="28"/>
        </w:rPr>
      </w:pPr>
      <w:r w:rsidRPr="00B57A34">
        <w:rPr>
          <w:rFonts w:ascii="Verdana" w:hAnsi="Verdana" w:cs="Tahoma"/>
          <w:b/>
          <w:sz w:val="28"/>
          <w:szCs w:val="28"/>
        </w:rPr>
        <w:t>31. července 2024 – od 9:00 hodin</w:t>
      </w:r>
    </w:p>
    <w:p w:rsidR="0012741D" w:rsidRPr="008272E9" w:rsidRDefault="0012741D" w:rsidP="00AB44B7">
      <w:pPr>
        <w:pStyle w:val="Odstavecseseznamem"/>
        <w:numPr>
          <w:ilvl w:val="0"/>
          <w:numId w:val="36"/>
        </w:numPr>
        <w:spacing w:line="276" w:lineRule="auto"/>
        <w:jc w:val="both"/>
        <w:rPr>
          <w:rFonts w:ascii="Verdana" w:hAnsi="Verdana" w:cs="Tahoma"/>
          <w:sz w:val="28"/>
          <w:szCs w:val="28"/>
          <w:u w:val="single"/>
        </w:rPr>
      </w:pPr>
      <w:r w:rsidRPr="008272E9">
        <w:rPr>
          <w:rFonts w:ascii="Verdana" w:hAnsi="Verdana" w:cs="Tahoma"/>
          <w:sz w:val="28"/>
          <w:szCs w:val="28"/>
          <w:u w:val="single"/>
        </w:rPr>
        <w:t xml:space="preserve">Středeční posezení u kávy či čaje </w:t>
      </w:r>
      <w:r w:rsidRPr="008272E9">
        <w:rPr>
          <w:rFonts w:ascii="Verdana" w:hAnsi="Verdana" w:cs="Tahoma"/>
          <w:sz w:val="28"/>
          <w:szCs w:val="28"/>
        </w:rPr>
        <w:t xml:space="preserve">– poslední středa v měsíci patří </w:t>
      </w:r>
      <w:r w:rsidRPr="008272E9">
        <w:rPr>
          <w:rFonts w:ascii="Verdana" w:hAnsi="Verdana"/>
          <w:color w:val="000000"/>
          <w:sz w:val="28"/>
          <w:szCs w:val="28"/>
        </w:rPr>
        <w:t>našemu pravidelnému posezení s přáteli v kanceláři (klubovně) odbočky. Dovíme se nové informace ze sociálně právní oblasti, řad nových kompenzačních pomůcek a další plánované akce.</w:t>
      </w:r>
    </w:p>
    <w:p w:rsidR="0012741D" w:rsidRPr="00AB44B7" w:rsidRDefault="0012741D" w:rsidP="00AB44B7">
      <w:pPr>
        <w:spacing w:before="240" w:line="276" w:lineRule="auto"/>
        <w:jc w:val="both"/>
        <w:rPr>
          <w:rFonts w:ascii="Verdana" w:hAnsi="Verdana" w:cs="Tahoma"/>
          <w:b/>
          <w:sz w:val="28"/>
          <w:szCs w:val="28"/>
        </w:rPr>
      </w:pPr>
      <w:r w:rsidRPr="00B57A34">
        <w:rPr>
          <w:rFonts w:ascii="Verdana" w:hAnsi="Verdana" w:cs="Tahoma"/>
          <w:b/>
          <w:sz w:val="28"/>
          <w:szCs w:val="28"/>
        </w:rPr>
        <w:t>28. srpna 2024 – od 9:00 hodin</w:t>
      </w:r>
    </w:p>
    <w:p w:rsidR="0012741D" w:rsidRPr="008272E9" w:rsidRDefault="0012741D" w:rsidP="008272E9">
      <w:pPr>
        <w:pStyle w:val="Odstavecseseznamem"/>
        <w:numPr>
          <w:ilvl w:val="0"/>
          <w:numId w:val="36"/>
        </w:numPr>
        <w:spacing w:line="276" w:lineRule="auto"/>
        <w:jc w:val="both"/>
        <w:rPr>
          <w:rFonts w:ascii="Verdana" w:hAnsi="Verdana" w:cs="Tahoma"/>
          <w:sz w:val="28"/>
          <w:szCs w:val="28"/>
          <w:u w:val="single"/>
        </w:rPr>
      </w:pPr>
      <w:r w:rsidRPr="008272E9">
        <w:rPr>
          <w:rFonts w:ascii="Verdana" w:hAnsi="Verdana" w:cs="Tahoma"/>
          <w:sz w:val="28"/>
          <w:szCs w:val="28"/>
          <w:u w:val="single"/>
        </w:rPr>
        <w:t xml:space="preserve">Středeční posezení u kávy či čaje </w:t>
      </w:r>
      <w:r w:rsidRPr="008272E9">
        <w:rPr>
          <w:rFonts w:ascii="Verdana" w:hAnsi="Verdana" w:cs="Tahoma"/>
          <w:sz w:val="28"/>
          <w:szCs w:val="28"/>
        </w:rPr>
        <w:t xml:space="preserve">– poslední středa v měsíci patří </w:t>
      </w:r>
      <w:r w:rsidRPr="008272E9">
        <w:rPr>
          <w:rFonts w:ascii="Verdana" w:hAnsi="Verdana"/>
          <w:color w:val="000000"/>
          <w:sz w:val="28"/>
          <w:szCs w:val="28"/>
        </w:rPr>
        <w:t>našemu pravidelnému posezení s přáteli v kanceláři (klubovně) odbočky. Dovíme se nové informace ze sociálně právní oblasti, řad nových kompenzačních pomůcek a další plánované akce.</w:t>
      </w:r>
    </w:p>
    <w:p w:rsidR="0012741D" w:rsidRPr="00AB44B7" w:rsidRDefault="0012741D" w:rsidP="00AB44B7">
      <w:pPr>
        <w:spacing w:before="240" w:line="276" w:lineRule="auto"/>
        <w:jc w:val="both"/>
        <w:rPr>
          <w:rFonts w:ascii="Verdana" w:hAnsi="Verdana" w:cs="Tahoma"/>
          <w:b/>
          <w:sz w:val="28"/>
          <w:szCs w:val="28"/>
        </w:rPr>
      </w:pPr>
      <w:r w:rsidRPr="00B57A34">
        <w:rPr>
          <w:rFonts w:ascii="Verdana" w:hAnsi="Verdana" w:cs="Tahoma"/>
          <w:b/>
          <w:sz w:val="28"/>
          <w:szCs w:val="28"/>
        </w:rPr>
        <w:t>25. září 2024 – od 9:00 hodin</w:t>
      </w:r>
    </w:p>
    <w:p w:rsidR="0012741D" w:rsidRPr="008272E9" w:rsidRDefault="0012741D" w:rsidP="008272E9">
      <w:pPr>
        <w:pStyle w:val="Odstavecseseznamem"/>
        <w:numPr>
          <w:ilvl w:val="0"/>
          <w:numId w:val="36"/>
        </w:numPr>
        <w:spacing w:line="276" w:lineRule="auto"/>
        <w:jc w:val="both"/>
        <w:rPr>
          <w:rFonts w:ascii="Verdana" w:hAnsi="Verdana"/>
          <w:color w:val="000000"/>
          <w:sz w:val="28"/>
          <w:szCs w:val="28"/>
        </w:rPr>
      </w:pPr>
      <w:r w:rsidRPr="008272E9">
        <w:rPr>
          <w:rFonts w:ascii="Verdana" w:hAnsi="Verdana" w:cs="Tahoma"/>
          <w:sz w:val="28"/>
          <w:szCs w:val="28"/>
          <w:u w:val="single"/>
        </w:rPr>
        <w:t xml:space="preserve">Středeční posezení u kávy či čaje </w:t>
      </w:r>
      <w:r w:rsidRPr="008272E9">
        <w:rPr>
          <w:rFonts w:ascii="Verdana" w:hAnsi="Verdana" w:cs="Tahoma"/>
          <w:sz w:val="28"/>
          <w:szCs w:val="28"/>
        </w:rPr>
        <w:t xml:space="preserve">– poslední středa v měsíci patří </w:t>
      </w:r>
      <w:r w:rsidRPr="008272E9">
        <w:rPr>
          <w:rFonts w:ascii="Verdana" w:hAnsi="Verdana"/>
          <w:color w:val="000000"/>
          <w:sz w:val="28"/>
          <w:szCs w:val="28"/>
        </w:rPr>
        <w:t>našemu pravidelnému posezení s přáteli v kanceláři (klubovně) odbočky. Dovíme se nové informace ze sociálně právní oblasti, řad nových kompenzačních pomůcek a další plánované akce.</w:t>
      </w:r>
    </w:p>
    <w:p w:rsidR="0012741D" w:rsidRPr="00B57A34" w:rsidRDefault="0012741D" w:rsidP="00FD2693">
      <w:pPr>
        <w:spacing w:line="276" w:lineRule="auto"/>
        <w:ind w:left="360"/>
        <w:jc w:val="both"/>
        <w:rPr>
          <w:rFonts w:ascii="Verdana" w:hAnsi="Verdana" w:cs="Tahoma"/>
          <w:sz w:val="28"/>
          <w:szCs w:val="28"/>
          <w:u w:val="single"/>
        </w:rPr>
      </w:pPr>
    </w:p>
    <w:p w:rsidR="0012741D" w:rsidRPr="00AB44B7" w:rsidRDefault="0012741D" w:rsidP="00FD2693">
      <w:pPr>
        <w:spacing w:line="276" w:lineRule="auto"/>
        <w:jc w:val="both"/>
        <w:rPr>
          <w:rFonts w:ascii="Verdana" w:hAnsi="Verdana" w:cs="Tahoma"/>
          <w:b/>
          <w:sz w:val="28"/>
          <w:szCs w:val="28"/>
        </w:rPr>
      </w:pPr>
      <w:r w:rsidRPr="00B57A34">
        <w:rPr>
          <w:rFonts w:ascii="Verdana" w:hAnsi="Verdana" w:cs="Tahoma"/>
          <w:b/>
          <w:sz w:val="28"/>
          <w:szCs w:val="28"/>
        </w:rPr>
        <w:t>V plánu jsou ještě:</w:t>
      </w:r>
    </w:p>
    <w:p w:rsidR="0012741D" w:rsidRPr="00B57A34" w:rsidRDefault="0012741D" w:rsidP="00AB44B7">
      <w:pPr>
        <w:pStyle w:val="Odstavecseseznamem"/>
        <w:numPr>
          <w:ilvl w:val="0"/>
          <w:numId w:val="18"/>
        </w:numPr>
        <w:spacing w:after="240" w:line="276" w:lineRule="auto"/>
        <w:contextualSpacing/>
        <w:jc w:val="both"/>
        <w:rPr>
          <w:rFonts w:ascii="Verdana" w:hAnsi="Verdana" w:cs="Arial"/>
          <w:sz w:val="28"/>
          <w:szCs w:val="28"/>
        </w:rPr>
      </w:pPr>
      <w:r w:rsidRPr="00B57A34">
        <w:rPr>
          <w:rFonts w:ascii="Verdana" w:hAnsi="Verdana" w:cs="Arial"/>
          <w:sz w:val="28"/>
          <w:szCs w:val="28"/>
          <w:u w:val="single"/>
        </w:rPr>
        <w:t xml:space="preserve">Výlet do vesnice Zlíč u České Skalice </w:t>
      </w:r>
      <w:r w:rsidRPr="00B57A34">
        <w:rPr>
          <w:rFonts w:ascii="Verdana" w:hAnsi="Verdana" w:cs="Arial"/>
          <w:sz w:val="28"/>
          <w:szCs w:val="28"/>
        </w:rPr>
        <w:t>– komentovaná prohlídka uměleckého kovářství Govannon. Poslechneme si informace o umělecko-kovářské výrobě a o výrobě mečů a</w:t>
      </w:r>
      <w:r>
        <w:rPr>
          <w:rFonts w:ascii="Verdana" w:hAnsi="Verdana" w:cs="Arial"/>
          <w:sz w:val="28"/>
          <w:szCs w:val="28"/>
        </w:rPr>
        <w:t> </w:t>
      </w:r>
      <w:r w:rsidRPr="00B57A34">
        <w:rPr>
          <w:rFonts w:ascii="Verdana" w:hAnsi="Verdana" w:cs="Arial"/>
          <w:sz w:val="28"/>
          <w:szCs w:val="28"/>
        </w:rPr>
        <w:t xml:space="preserve">chladných zbraní. Poté oběd v restauraci Hostinec </w:t>
      </w:r>
      <w:r>
        <w:rPr>
          <w:rFonts w:ascii="Verdana" w:hAnsi="Verdana" w:cs="Arial"/>
          <w:sz w:val="28"/>
          <w:szCs w:val="28"/>
        </w:rPr>
        <w:t>N</w:t>
      </w:r>
      <w:r w:rsidRPr="00B57A34">
        <w:rPr>
          <w:rFonts w:ascii="Verdana" w:hAnsi="Verdana" w:cs="Arial"/>
          <w:sz w:val="28"/>
          <w:szCs w:val="28"/>
        </w:rPr>
        <w:t>a</w:t>
      </w:r>
      <w:r>
        <w:rPr>
          <w:rFonts w:ascii="Verdana" w:hAnsi="Verdana" w:cs="Arial"/>
          <w:sz w:val="28"/>
          <w:szCs w:val="28"/>
        </w:rPr>
        <w:t> </w:t>
      </w:r>
      <w:r w:rsidRPr="00B57A34">
        <w:rPr>
          <w:rFonts w:ascii="Verdana" w:hAnsi="Verdana" w:cs="Arial"/>
          <w:sz w:val="28"/>
          <w:szCs w:val="28"/>
        </w:rPr>
        <w:t>Králíku.</w:t>
      </w:r>
    </w:p>
    <w:p w:rsidR="0012741D" w:rsidRPr="00B57A34" w:rsidRDefault="0012741D" w:rsidP="00AB44B7">
      <w:pPr>
        <w:pStyle w:val="Odstavecseseznamem"/>
        <w:numPr>
          <w:ilvl w:val="0"/>
          <w:numId w:val="18"/>
        </w:numPr>
        <w:spacing w:before="240" w:line="276" w:lineRule="auto"/>
        <w:contextualSpacing/>
        <w:jc w:val="both"/>
        <w:rPr>
          <w:rFonts w:ascii="Verdana" w:hAnsi="Verdana" w:cs="Tahoma"/>
          <w:sz w:val="28"/>
          <w:szCs w:val="28"/>
        </w:rPr>
      </w:pPr>
      <w:r w:rsidRPr="00B57A34">
        <w:rPr>
          <w:rFonts w:ascii="Verdana" w:hAnsi="Verdana" w:cs="Tahoma"/>
          <w:sz w:val="28"/>
          <w:szCs w:val="28"/>
          <w:u w:val="single"/>
        </w:rPr>
        <w:t>Loučení s létem v campu Náchod-Běloves</w:t>
      </w:r>
      <w:r w:rsidRPr="00B57A34">
        <w:rPr>
          <w:rFonts w:ascii="Verdana" w:hAnsi="Verdana" w:cs="Tahoma"/>
          <w:sz w:val="28"/>
          <w:szCs w:val="28"/>
        </w:rPr>
        <w:t xml:space="preserve"> – s létem se rozloučíme zpěvem za doprovodu harmoniky a našim mlsným jazýčkům dopřejeme oblíbené vuřty, které si sami opečeme. </w:t>
      </w:r>
    </w:p>
    <w:p w:rsidR="0012741D" w:rsidRPr="00B57A34" w:rsidRDefault="0012741D" w:rsidP="00FD2693">
      <w:pPr>
        <w:spacing w:line="276" w:lineRule="auto"/>
        <w:jc w:val="both"/>
        <w:rPr>
          <w:rFonts w:ascii="Verdana" w:hAnsi="Verdana" w:cs="Arial"/>
          <w:sz w:val="28"/>
          <w:szCs w:val="28"/>
        </w:rPr>
      </w:pPr>
    </w:p>
    <w:p w:rsidR="0012741D" w:rsidRPr="00B57A34" w:rsidRDefault="0012741D" w:rsidP="00FD2693">
      <w:pPr>
        <w:spacing w:line="276" w:lineRule="auto"/>
        <w:jc w:val="both"/>
        <w:rPr>
          <w:rFonts w:ascii="Verdana" w:hAnsi="Verdana" w:cs="Tahoma"/>
          <w:b/>
          <w:sz w:val="28"/>
          <w:szCs w:val="28"/>
        </w:rPr>
      </w:pPr>
      <w:r w:rsidRPr="00B57A34">
        <w:rPr>
          <w:rFonts w:ascii="Verdana" w:hAnsi="Verdana" w:cs="Tahoma"/>
          <w:b/>
          <w:sz w:val="28"/>
          <w:szCs w:val="28"/>
        </w:rPr>
        <w:t xml:space="preserve">A další akce. O konkrétním datu a času akce budete informováni telefonicky a e-mailem. </w:t>
      </w:r>
    </w:p>
    <w:p w:rsidR="0012741D" w:rsidRPr="00B57A34" w:rsidRDefault="0012741D" w:rsidP="00FD2693">
      <w:pPr>
        <w:spacing w:line="276" w:lineRule="auto"/>
        <w:jc w:val="both"/>
        <w:rPr>
          <w:rFonts w:ascii="Verdana" w:hAnsi="Verdana" w:cs="Tahoma"/>
          <w:b/>
          <w:sz w:val="28"/>
          <w:szCs w:val="28"/>
        </w:rPr>
      </w:pPr>
      <w:r w:rsidRPr="00B57A34">
        <w:rPr>
          <w:rFonts w:ascii="Verdana" w:hAnsi="Verdana" w:cs="Tahoma"/>
          <w:b/>
          <w:sz w:val="28"/>
          <w:szCs w:val="28"/>
        </w:rPr>
        <w:tab/>
      </w:r>
      <w:r w:rsidRPr="00B57A34">
        <w:rPr>
          <w:rFonts w:ascii="Verdana" w:hAnsi="Verdana" w:cs="Tahoma"/>
          <w:b/>
          <w:sz w:val="28"/>
          <w:szCs w:val="28"/>
        </w:rPr>
        <w:tab/>
      </w:r>
      <w:r w:rsidRPr="00B57A34">
        <w:rPr>
          <w:rFonts w:ascii="Verdana" w:hAnsi="Verdana" w:cs="Tahoma"/>
          <w:b/>
          <w:sz w:val="28"/>
          <w:szCs w:val="28"/>
        </w:rPr>
        <w:tab/>
        <w:t xml:space="preserve"> </w:t>
      </w:r>
      <w:r w:rsidRPr="00B57A34">
        <w:rPr>
          <w:rFonts w:ascii="Verdana" w:hAnsi="Verdana" w:cs="Tahoma"/>
          <w:b/>
          <w:sz w:val="28"/>
          <w:szCs w:val="28"/>
        </w:rPr>
        <w:tab/>
      </w:r>
    </w:p>
    <w:p w:rsidR="0012741D" w:rsidRPr="00B57A34" w:rsidRDefault="0012741D" w:rsidP="00FD2693">
      <w:pPr>
        <w:spacing w:line="276" w:lineRule="auto"/>
        <w:jc w:val="center"/>
        <w:rPr>
          <w:rFonts w:ascii="Verdana" w:hAnsi="Verdana" w:cs="Tahoma"/>
          <w:sz w:val="28"/>
          <w:szCs w:val="28"/>
        </w:rPr>
      </w:pPr>
      <w:r w:rsidRPr="00B57A34">
        <w:rPr>
          <w:rFonts w:ascii="Verdana" w:hAnsi="Verdana" w:cs="Tahoma"/>
          <w:sz w:val="28"/>
          <w:szCs w:val="28"/>
        </w:rPr>
        <w:t>Na setkání s Vámi se těší</w:t>
      </w:r>
    </w:p>
    <w:p w:rsidR="0012741D" w:rsidRPr="00B57A34" w:rsidRDefault="0012741D" w:rsidP="00FD2693">
      <w:pPr>
        <w:spacing w:line="276" w:lineRule="auto"/>
        <w:jc w:val="right"/>
        <w:rPr>
          <w:rFonts w:ascii="Verdana" w:hAnsi="Verdana" w:cs="Tahoma"/>
          <w:sz w:val="28"/>
          <w:szCs w:val="28"/>
        </w:rPr>
      </w:pPr>
    </w:p>
    <w:p w:rsidR="0012741D" w:rsidRPr="00B57A34" w:rsidRDefault="0012741D" w:rsidP="00FD2693">
      <w:pPr>
        <w:spacing w:line="276" w:lineRule="auto"/>
        <w:rPr>
          <w:rFonts w:ascii="Verdana" w:hAnsi="Verdana" w:cs="Tahoma"/>
          <w:sz w:val="28"/>
          <w:szCs w:val="28"/>
        </w:rPr>
      </w:pPr>
      <w:r w:rsidRPr="00B57A34">
        <w:rPr>
          <w:rFonts w:ascii="Verdana" w:hAnsi="Verdana" w:cs="Tahoma"/>
          <w:sz w:val="28"/>
          <w:szCs w:val="28"/>
        </w:rPr>
        <w:t>Aleš Podlešák</w:t>
      </w:r>
    </w:p>
    <w:p w:rsidR="0012741D" w:rsidRDefault="0012741D" w:rsidP="00FD2693">
      <w:pPr>
        <w:spacing w:line="276" w:lineRule="auto"/>
        <w:rPr>
          <w:rFonts w:ascii="Verdana" w:hAnsi="Verdana" w:cs="Tahoma"/>
          <w:sz w:val="28"/>
          <w:szCs w:val="28"/>
        </w:rPr>
      </w:pPr>
      <w:r w:rsidRPr="00B57A34">
        <w:rPr>
          <w:rFonts w:ascii="Verdana" w:hAnsi="Verdana" w:cs="Tahoma"/>
          <w:sz w:val="28"/>
          <w:szCs w:val="28"/>
        </w:rPr>
        <w:t>předseda OO SONS Náchod</w:t>
      </w:r>
    </w:p>
    <w:p w:rsidR="0012741D" w:rsidRPr="00B57A34" w:rsidRDefault="0012741D" w:rsidP="00FD2693">
      <w:pPr>
        <w:spacing w:line="276" w:lineRule="auto"/>
        <w:rPr>
          <w:rFonts w:ascii="Verdana" w:hAnsi="Verdana" w:cs="Tahoma"/>
          <w:sz w:val="28"/>
          <w:szCs w:val="28"/>
        </w:rPr>
      </w:pPr>
      <w:r>
        <w:rPr>
          <w:rFonts w:ascii="Verdana" w:hAnsi="Verdana" w:cs="Tahoma"/>
          <w:sz w:val="28"/>
          <w:szCs w:val="28"/>
        </w:rPr>
        <w:t>Tel</w:t>
      </w:r>
      <w:r w:rsidR="008272E9">
        <w:rPr>
          <w:rFonts w:ascii="Verdana" w:hAnsi="Verdana" w:cs="Tahoma"/>
          <w:sz w:val="28"/>
          <w:szCs w:val="28"/>
        </w:rPr>
        <w:t>efon</w:t>
      </w:r>
      <w:r>
        <w:rPr>
          <w:rFonts w:ascii="Verdana" w:hAnsi="Verdana" w:cs="Tahoma"/>
          <w:sz w:val="28"/>
          <w:szCs w:val="28"/>
        </w:rPr>
        <w:t>:</w:t>
      </w:r>
      <w:r w:rsidRPr="00B57A34">
        <w:rPr>
          <w:rFonts w:ascii="Verdana" w:hAnsi="Verdana" w:cs="Tahoma"/>
          <w:sz w:val="28"/>
          <w:szCs w:val="28"/>
        </w:rPr>
        <w:t xml:space="preserve"> 604 972 632</w:t>
      </w:r>
    </w:p>
    <w:p w:rsidR="0012741D" w:rsidRPr="00E95032" w:rsidRDefault="0012741D" w:rsidP="00FD2693">
      <w:pPr>
        <w:spacing w:line="276" w:lineRule="auto"/>
        <w:rPr>
          <w:rFonts w:ascii="Verdana" w:hAnsi="Verdana" w:cs="Tahoma"/>
          <w:i/>
          <w:sz w:val="28"/>
          <w:szCs w:val="28"/>
        </w:rPr>
      </w:pPr>
      <w:r>
        <w:rPr>
          <w:rFonts w:ascii="Verdana" w:hAnsi="Verdana" w:cs="Tahoma"/>
          <w:sz w:val="28"/>
          <w:szCs w:val="28"/>
        </w:rPr>
        <w:t>E</w:t>
      </w:r>
      <w:r w:rsidR="008272E9">
        <w:rPr>
          <w:rFonts w:ascii="Verdana" w:hAnsi="Verdana" w:cs="Tahoma"/>
          <w:sz w:val="28"/>
          <w:szCs w:val="28"/>
        </w:rPr>
        <w:t>-</w:t>
      </w:r>
      <w:r w:rsidRPr="00B57A34">
        <w:rPr>
          <w:rFonts w:ascii="Verdana" w:hAnsi="Verdana" w:cs="Tahoma"/>
          <w:sz w:val="28"/>
          <w:szCs w:val="28"/>
        </w:rPr>
        <w:t>mail:</w:t>
      </w:r>
      <w:r w:rsidRPr="00E95032">
        <w:rPr>
          <w:rFonts w:ascii="Verdana" w:hAnsi="Verdana" w:cs="Tahoma"/>
          <w:i/>
          <w:sz w:val="28"/>
          <w:szCs w:val="28"/>
        </w:rPr>
        <w:t xml:space="preserve"> </w:t>
      </w:r>
      <w:hyperlink r:id="rId21" w:history="1">
        <w:r w:rsidRPr="00E95032">
          <w:rPr>
            <w:rStyle w:val="Hypertextovodkaz"/>
            <w:rFonts w:ascii="Verdana" w:hAnsi="Verdana" w:cs="Tahoma"/>
            <w:i/>
            <w:color w:val="auto"/>
            <w:sz w:val="28"/>
            <w:szCs w:val="28"/>
          </w:rPr>
          <w:t>nachod-odbocka@sons.cz</w:t>
        </w:r>
      </w:hyperlink>
      <w:r w:rsidRPr="00E95032">
        <w:rPr>
          <w:rFonts w:ascii="Verdana" w:hAnsi="Verdana" w:cs="Tahoma"/>
          <w:i/>
          <w:sz w:val="28"/>
          <w:szCs w:val="28"/>
        </w:rPr>
        <w:t xml:space="preserve"> </w:t>
      </w:r>
    </w:p>
    <w:p w:rsidR="0012741D" w:rsidRPr="00B57A34" w:rsidRDefault="0012741D" w:rsidP="00FD2693">
      <w:pPr>
        <w:spacing w:before="360" w:line="276" w:lineRule="auto"/>
        <w:jc w:val="both"/>
        <w:rPr>
          <w:rFonts w:ascii="Verdana" w:hAnsi="Verdana"/>
          <w:b/>
          <w:bCs/>
          <w:sz w:val="28"/>
          <w:szCs w:val="28"/>
          <w:u w:val="single"/>
        </w:rPr>
      </w:pPr>
    </w:p>
    <w:p w:rsidR="00AB44B7" w:rsidRDefault="00AB44B7">
      <w:pPr>
        <w:rPr>
          <w:rFonts w:ascii="Verdana" w:hAnsi="Verdana"/>
          <w:b/>
          <w:bCs/>
          <w:sz w:val="28"/>
          <w:szCs w:val="28"/>
          <w:u w:val="single"/>
        </w:rPr>
      </w:pPr>
      <w:r>
        <w:rPr>
          <w:rFonts w:ascii="Verdana" w:hAnsi="Verdana"/>
          <w:b/>
          <w:bCs/>
          <w:sz w:val="28"/>
          <w:szCs w:val="28"/>
          <w:u w:val="single"/>
        </w:rPr>
        <w:br w:type="page"/>
      </w:r>
    </w:p>
    <w:p w:rsidR="0012741D" w:rsidRPr="00B57A34" w:rsidRDefault="0012741D" w:rsidP="00FD2693">
      <w:pPr>
        <w:spacing w:line="276" w:lineRule="auto"/>
        <w:jc w:val="center"/>
        <w:rPr>
          <w:rFonts w:ascii="Verdana" w:eastAsia="Calibri" w:hAnsi="Verdana"/>
          <w:sz w:val="28"/>
          <w:szCs w:val="28"/>
          <w:lang w:eastAsia="en-US"/>
        </w:rPr>
      </w:pPr>
      <w:r w:rsidRPr="00E95032">
        <w:rPr>
          <w:rFonts w:ascii="Verdana" w:hAnsi="Verdana" w:cs="Tahoma"/>
          <w:b/>
          <w:i/>
          <w:sz w:val="32"/>
          <w:szCs w:val="28"/>
        </w:rPr>
        <w:t xml:space="preserve">OO SONS </w:t>
      </w:r>
      <w:r w:rsidRPr="008272E9">
        <w:rPr>
          <w:rFonts w:ascii="Verdana" w:hAnsi="Verdana" w:cs="Tahoma"/>
          <w:b/>
          <w:i/>
          <w:sz w:val="32"/>
          <w:szCs w:val="28"/>
        </w:rPr>
        <w:t>Trutnov</w:t>
      </w:r>
    </w:p>
    <w:p w:rsidR="008272E9" w:rsidRDefault="0012741D" w:rsidP="008272E9">
      <w:pPr>
        <w:spacing w:before="240" w:line="276" w:lineRule="auto"/>
        <w:ind w:firstLine="709"/>
        <w:jc w:val="both"/>
        <w:rPr>
          <w:rFonts w:ascii="Verdana" w:eastAsia="Calibri" w:hAnsi="Verdana" w:cs="Arial"/>
          <w:sz w:val="28"/>
          <w:szCs w:val="28"/>
          <w:lang w:eastAsia="en-US"/>
        </w:rPr>
      </w:pPr>
      <w:r w:rsidRPr="00B57A34">
        <w:rPr>
          <w:rFonts w:ascii="Verdana" w:eastAsia="Calibri" w:hAnsi="Verdana" w:cs="Arial"/>
          <w:sz w:val="28"/>
          <w:szCs w:val="28"/>
          <w:lang w:eastAsia="en-US"/>
        </w:rPr>
        <w:t>Tady Trutnov, tady Trutnov!</w:t>
      </w:r>
    </w:p>
    <w:p w:rsidR="0012741D" w:rsidRPr="008272E9" w:rsidRDefault="0012741D" w:rsidP="008272E9">
      <w:pPr>
        <w:spacing w:after="240" w:line="276" w:lineRule="auto"/>
        <w:ind w:firstLine="709"/>
        <w:jc w:val="both"/>
        <w:rPr>
          <w:rFonts w:ascii="Verdana" w:eastAsia="Calibri" w:hAnsi="Verdana" w:cs="Arial"/>
          <w:sz w:val="28"/>
          <w:szCs w:val="28"/>
          <w:lang w:eastAsia="en-US"/>
        </w:rPr>
      </w:pPr>
      <w:r w:rsidRPr="00B57A34">
        <w:rPr>
          <w:rFonts w:ascii="Verdana" w:hAnsi="Verdana" w:cs="Arial"/>
          <w:color w:val="000000"/>
          <w:sz w:val="28"/>
          <w:szCs w:val="28"/>
        </w:rPr>
        <w:t xml:space="preserve">Hlásíme, že nezahálíme. Mimo našich odbočkových sólo akcí jako byla tvůrčí dílna </w:t>
      </w:r>
      <w:r w:rsidRPr="00B57A34">
        <w:rPr>
          <w:rFonts w:ascii="Verdana" w:hAnsi="Verdana" w:cs="Arial"/>
          <w:bCs/>
          <w:sz w:val="28"/>
          <w:szCs w:val="28"/>
        </w:rPr>
        <w:t>malování na kamínky, návštěva Lázní Bělohrad, komentovaná prohlídka města Žacléř a Městského muzea v Žacléři, návštěva Muzea Karla Zemana v Praze, jsme hlavně podnikli dvě společné akce s OO Náchod a OO Vrchlabí. První byla návštěva Centra současného umění EPO1 v Trutnově a druhou, velmi úspěšnou a oblíbenou akcí, byl výlet do lázeňského městečka Kudowa Zdroj. Přikládáme článek jedné z členek OO Náchod o této povedené akci:</w:t>
      </w:r>
    </w:p>
    <w:p w:rsidR="0012741D" w:rsidRPr="00E95032" w:rsidRDefault="0012741D" w:rsidP="00FD2693">
      <w:pPr>
        <w:widowControl w:val="0"/>
        <w:autoSpaceDE w:val="0"/>
        <w:autoSpaceDN w:val="0"/>
        <w:adjustRightInd w:val="0"/>
        <w:spacing w:line="276" w:lineRule="auto"/>
        <w:jc w:val="center"/>
        <w:rPr>
          <w:rFonts w:ascii="Verdana" w:hAnsi="Verdana" w:cs="Calibri"/>
          <w:b/>
          <w:bCs/>
          <w:sz w:val="32"/>
          <w:szCs w:val="28"/>
        </w:rPr>
      </w:pPr>
      <w:r w:rsidRPr="00E95032">
        <w:rPr>
          <w:rFonts w:ascii="Verdana" w:hAnsi="Verdana" w:cs="Calibri"/>
          <w:b/>
          <w:bCs/>
          <w:sz w:val="32"/>
          <w:szCs w:val="28"/>
        </w:rPr>
        <w:t>Výlet do lázní Kudowa Zdrój 11. 6. 2024</w:t>
      </w:r>
    </w:p>
    <w:p w:rsidR="0012741D" w:rsidRPr="00B57A34" w:rsidRDefault="0012741D" w:rsidP="00FD2693">
      <w:pPr>
        <w:widowControl w:val="0"/>
        <w:autoSpaceDE w:val="0"/>
        <w:autoSpaceDN w:val="0"/>
        <w:adjustRightInd w:val="0"/>
        <w:spacing w:after="200" w:line="276" w:lineRule="auto"/>
        <w:jc w:val="center"/>
        <w:rPr>
          <w:rFonts w:ascii="Verdana" w:hAnsi="Verdana" w:cs="Calibri"/>
          <w:b/>
          <w:bCs/>
          <w:sz w:val="28"/>
          <w:szCs w:val="28"/>
        </w:rPr>
      </w:pPr>
      <w:r w:rsidRPr="00B57A34">
        <w:rPr>
          <w:rFonts w:ascii="Verdana" w:hAnsi="Verdana" w:cs="Calibri"/>
          <w:b/>
          <w:bCs/>
          <w:sz w:val="28"/>
          <w:szCs w:val="28"/>
        </w:rPr>
        <w:t>Společný výlet odboček Náchod, Trutnov a Vrchlabí.</w:t>
      </w:r>
    </w:p>
    <w:p w:rsidR="0012741D" w:rsidRPr="00B57A34" w:rsidRDefault="0012741D" w:rsidP="00FD2693">
      <w:pPr>
        <w:widowControl w:val="0"/>
        <w:autoSpaceDE w:val="0"/>
        <w:autoSpaceDN w:val="0"/>
        <w:adjustRightInd w:val="0"/>
        <w:spacing w:after="200" w:line="276" w:lineRule="auto"/>
        <w:ind w:firstLine="709"/>
        <w:jc w:val="both"/>
        <w:rPr>
          <w:rFonts w:ascii="Verdana" w:hAnsi="Verdana" w:cs="Calibri"/>
          <w:sz w:val="28"/>
          <w:szCs w:val="28"/>
        </w:rPr>
      </w:pPr>
      <w:r w:rsidRPr="00B57A34">
        <w:rPr>
          <w:rFonts w:ascii="Verdana" w:hAnsi="Verdana" w:cs="Calibri"/>
          <w:sz w:val="28"/>
          <w:szCs w:val="28"/>
        </w:rPr>
        <w:t xml:space="preserve">Již potřetí jsme se vydali do polských lázní za poznáním města, ale hlavním cílem byla smažírna ryb. První cesta vedla ke známému místu s příjemným posezením v altáncích okolo rybníčku plného pstruhů. Kdo chtěl, mohl si ulovit oběd sám. Většina však přenechala lov i přípravu odborníkům. </w:t>
      </w:r>
    </w:p>
    <w:p w:rsidR="0012741D" w:rsidRPr="00B57A34" w:rsidRDefault="0012741D" w:rsidP="00FD2693">
      <w:pPr>
        <w:widowControl w:val="0"/>
        <w:autoSpaceDE w:val="0"/>
        <w:autoSpaceDN w:val="0"/>
        <w:adjustRightInd w:val="0"/>
        <w:spacing w:after="200" w:line="276" w:lineRule="auto"/>
        <w:ind w:firstLine="709"/>
        <w:jc w:val="both"/>
        <w:rPr>
          <w:rFonts w:ascii="Verdana" w:hAnsi="Verdana" w:cs="Calibri"/>
          <w:sz w:val="28"/>
          <w:szCs w:val="28"/>
        </w:rPr>
      </w:pPr>
      <w:r w:rsidRPr="00B57A34">
        <w:rPr>
          <w:rFonts w:ascii="Verdana" w:hAnsi="Verdana" w:cs="Calibri"/>
          <w:sz w:val="28"/>
          <w:szCs w:val="28"/>
        </w:rPr>
        <w:t xml:space="preserve">Druhá část odpoledne patřila návštěvě lázní Kudowa-Zdrój, které leží na začátku Kladské kotliny, v níž propadem zemských desek vznikla řada léčivých vřídel. V roce 1742 za vlády Marie Terezie bylo území postoupeno Prusku a stalo se tak později součástí německého císařství. Po druhé světové válce Kladsko připadlo Polsku. Největší rozkvět lázní nastává koncem 19. století. V Chudobě mimo jiné pobýval básník Johann Wolfgang Goethe, pruský král Fridrich </w:t>
      </w:r>
      <w:r w:rsidR="008272E9">
        <w:rPr>
          <w:rFonts w:ascii="Verdana" w:hAnsi="Verdana" w:cs="Calibri"/>
          <w:sz w:val="28"/>
          <w:szCs w:val="28"/>
        </w:rPr>
        <w:t>Vilém III., mezi hosty patřil i </w:t>
      </w:r>
      <w:r w:rsidRPr="00B57A34">
        <w:rPr>
          <w:rFonts w:ascii="Verdana" w:hAnsi="Verdana" w:cs="Calibri"/>
          <w:sz w:val="28"/>
          <w:szCs w:val="28"/>
        </w:rPr>
        <w:t>Winston Churchill, Alois Jirásek, Josef Václav Sládek a František Xaver Šalda. Dnes se tu léčí onemocnění srdce, poruchy zažívání i</w:t>
      </w:r>
      <w:r>
        <w:rPr>
          <w:rFonts w:ascii="Verdana" w:hAnsi="Verdana" w:cs="Calibri"/>
          <w:sz w:val="28"/>
          <w:szCs w:val="28"/>
        </w:rPr>
        <w:t> </w:t>
      </w:r>
      <w:r w:rsidRPr="00B57A34">
        <w:rPr>
          <w:rFonts w:ascii="Verdana" w:hAnsi="Verdana" w:cs="Calibri"/>
          <w:sz w:val="28"/>
          <w:szCs w:val="28"/>
        </w:rPr>
        <w:t xml:space="preserve">činnost štítné žlázy. Léčivé prameny vyvěrají ze vřídla v podobě liliového květu uprostřed parku. </w:t>
      </w:r>
    </w:p>
    <w:p w:rsidR="0012741D" w:rsidRPr="00B57A34" w:rsidRDefault="0012741D" w:rsidP="008272E9">
      <w:pPr>
        <w:widowControl w:val="0"/>
        <w:autoSpaceDE w:val="0"/>
        <w:autoSpaceDN w:val="0"/>
        <w:adjustRightInd w:val="0"/>
        <w:spacing w:after="200" w:line="276" w:lineRule="auto"/>
        <w:ind w:firstLine="709"/>
        <w:jc w:val="both"/>
        <w:rPr>
          <w:rFonts w:ascii="Verdana" w:hAnsi="Verdana" w:cs="Calibri"/>
          <w:sz w:val="28"/>
          <w:szCs w:val="28"/>
        </w:rPr>
      </w:pPr>
      <w:r w:rsidRPr="00B57A34">
        <w:rPr>
          <w:rFonts w:ascii="Verdana" w:hAnsi="Verdana" w:cs="Calibri"/>
          <w:sz w:val="28"/>
          <w:szCs w:val="28"/>
        </w:rPr>
        <w:t>Příjemně jsme se v tomto krásném parku osvěžili, popovídali u kávy a zmrzliny a po kouzelně prožitém dnu rozjeli do svých domovů.</w:t>
      </w:r>
      <w:r>
        <w:rPr>
          <w:rFonts w:ascii="Verdana" w:hAnsi="Verdana" w:cs="Calibri"/>
          <w:sz w:val="28"/>
          <w:szCs w:val="28"/>
        </w:rPr>
        <w:t xml:space="preserve"> </w:t>
      </w:r>
      <w:r w:rsidRPr="00B57A34">
        <w:rPr>
          <w:rFonts w:ascii="Verdana" w:hAnsi="Verdana" w:cs="Calibri"/>
          <w:sz w:val="28"/>
          <w:szCs w:val="28"/>
        </w:rPr>
        <w:t>Poznali jsme zase nové přátele, protože se našeho výletu zúčastnilo 3</w:t>
      </w:r>
      <w:r w:rsidR="008272E9">
        <w:rPr>
          <w:rFonts w:ascii="Verdana" w:hAnsi="Verdana" w:cs="Calibri"/>
          <w:sz w:val="28"/>
          <w:szCs w:val="28"/>
        </w:rPr>
        <w:t>6 zájemců. S jejich vedoucími z </w:t>
      </w:r>
      <w:r w:rsidRPr="00B57A34">
        <w:rPr>
          <w:rFonts w:ascii="Verdana" w:hAnsi="Verdana" w:cs="Calibri"/>
          <w:sz w:val="28"/>
          <w:szCs w:val="28"/>
        </w:rPr>
        <w:t>Vrchlabí Karolínou Dvořákovo</w:t>
      </w:r>
      <w:r w:rsidR="008272E9">
        <w:rPr>
          <w:rFonts w:ascii="Verdana" w:hAnsi="Verdana" w:cs="Calibri"/>
          <w:sz w:val="28"/>
          <w:szCs w:val="28"/>
        </w:rPr>
        <w:t>u, z Trutnova Adrianou Teplou a </w:t>
      </w:r>
      <w:r w:rsidRPr="00B57A34">
        <w:rPr>
          <w:rFonts w:ascii="Verdana" w:hAnsi="Verdana" w:cs="Calibri"/>
          <w:sz w:val="28"/>
          <w:szCs w:val="28"/>
        </w:rPr>
        <w:t>z Náchoda Alešem Podlešákem. Děkujeme jim za pečlivou přípravu zájezdu a hlavně za bezproblémové zajištění dopravy autobusem. Cestování běžným linkovým spojem by bylo pro tolik účastníků náročné. Na</w:t>
      </w:r>
      <w:r>
        <w:rPr>
          <w:rFonts w:ascii="Verdana" w:hAnsi="Verdana" w:cs="Calibri"/>
          <w:sz w:val="28"/>
          <w:szCs w:val="28"/>
        </w:rPr>
        <w:t> </w:t>
      </w:r>
      <w:r w:rsidRPr="00B57A34">
        <w:rPr>
          <w:rFonts w:ascii="Verdana" w:hAnsi="Verdana" w:cs="Calibri"/>
          <w:sz w:val="28"/>
          <w:szCs w:val="28"/>
        </w:rPr>
        <w:t xml:space="preserve">červnový den v Polsku budeme rádi vzpomínat a těšíme se na další setkání s přáteli. Vždyť v každém místě naší vlasti objevíme mnoho krásného a zajímavého. </w:t>
      </w:r>
    </w:p>
    <w:p w:rsidR="0012741D" w:rsidRPr="00B57A34" w:rsidRDefault="0012741D" w:rsidP="00FD2693">
      <w:pPr>
        <w:widowControl w:val="0"/>
        <w:autoSpaceDE w:val="0"/>
        <w:autoSpaceDN w:val="0"/>
        <w:adjustRightInd w:val="0"/>
        <w:spacing w:line="276" w:lineRule="auto"/>
        <w:jc w:val="right"/>
        <w:rPr>
          <w:rFonts w:ascii="Verdana" w:hAnsi="Verdana" w:cs="Calibri"/>
          <w:sz w:val="28"/>
          <w:szCs w:val="28"/>
        </w:rPr>
      </w:pPr>
      <w:r>
        <w:rPr>
          <w:rFonts w:ascii="Verdana" w:hAnsi="Verdana" w:cs="Calibri"/>
          <w:sz w:val="28"/>
          <w:szCs w:val="28"/>
        </w:rPr>
        <w:t>M</w:t>
      </w:r>
      <w:r w:rsidRPr="00B57A34">
        <w:rPr>
          <w:rFonts w:ascii="Verdana" w:hAnsi="Verdana" w:cs="Calibri"/>
          <w:sz w:val="28"/>
          <w:szCs w:val="28"/>
        </w:rPr>
        <w:t>gr. Běla Hejzlarová</w:t>
      </w:r>
    </w:p>
    <w:p w:rsidR="0012741D" w:rsidRPr="00B57A34" w:rsidRDefault="0012741D" w:rsidP="00FD2693">
      <w:pPr>
        <w:widowControl w:val="0"/>
        <w:autoSpaceDE w:val="0"/>
        <w:autoSpaceDN w:val="0"/>
        <w:adjustRightInd w:val="0"/>
        <w:spacing w:line="276" w:lineRule="auto"/>
        <w:jc w:val="right"/>
        <w:rPr>
          <w:rFonts w:ascii="Verdana" w:hAnsi="Verdana" w:cs="Calibri"/>
          <w:sz w:val="28"/>
          <w:szCs w:val="28"/>
          <w:lang w:val="cs"/>
        </w:rPr>
      </w:pPr>
      <w:r w:rsidRPr="00B57A34">
        <w:rPr>
          <w:rFonts w:ascii="Verdana" w:hAnsi="Verdana" w:cs="Calibri"/>
          <w:sz w:val="28"/>
          <w:szCs w:val="28"/>
        </w:rPr>
        <w:t>členka SONS Náchod</w:t>
      </w:r>
    </w:p>
    <w:p w:rsidR="0012741D" w:rsidRPr="008272E9" w:rsidRDefault="0012741D" w:rsidP="00FD2693">
      <w:pPr>
        <w:spacing w:before="240" w:line="276" w:lineRule="auto"/>
        <w:jc w:val="both"/>
        <w:rPr>
          <w:rFonts w:ascii="Verdana" w:hAnsi="Verdana" w:cs="Arial"/>
          <w:color w:val="000000"/>
          <w:sz w:val="28"/>
          <w:szCs w:val="28"/>
        </w:rPr>
      </w:pPr>
      <w:r w:rsidRPr="00B57A34">
        <w:rPr>
          <w:rFonts w:ascii="Verdana" w:hAnsi="Verdana" w:cs="Arial"/>
          <w:color w:val="000000"/>
          <w:sz w:val="28"/>
          <w:szCs w:val="28"/>
        </w:rPr>
        <w:t xml:space="preserve">A ani o prázdninách nebudeme jen lelkovat. Za pár dní nás čeká výlet do Kutné Hory. V plánu je i </w:t>
      </w:r>
      <w:r w:rsidRPr="00B57A34">
        <w:rPr>
          <w:rFonts w:ascii="Verdana" w:hAnsi="Verdana" w:cs="Arial"/>
          <w:bCs/>
          <w:sz w:val="28"/>
          <w:szCs w:val="28"/>
        </w:rPr>
        <w:t xml:space="preserve">Rozárium Hradec Králové, Chrudim – </w:t>
      </w:r>
      <w:r>
        <w:rPr>
          <w:rFonts w:ascii="Verdana" w:hAnsi="Verdana" w:cs="Arial"/>
          <w:bCs/>
          <w:sz w:val="28"/>
          <w:szCs w:val="28"/>
        </w:rPr>
        <w:t>M</w:t>
      </w:r>
      <w:r w:rsidRPr="00B57A34">
        <w:rPr>
          <w:rFonts w:ascii="Verdana" w:hAnsi="Verdana" w:cs="Arial"/>
          <w:bCs/>
          <w:sz w:val="28"/>
          <w:szCs w:val="28"/>
        </w:rPr>
        <w:t xml:space="preserve">uzeum loutkářství, Rtyně v Podkrkonoší – </w:t>
      </w:r>
      <w:r>
        <w:rPr>
          <w:rFonts w:ascii="Verdana" w:hAnsi="Verdana" w:cs="Arial"/>
          <w:bCs/>
          <w:sz w:val="28"/>
          <w:szCs w:val="28"/>
        </w:rPr>
        <w:t>M</w:t>
      </w:r>
      <w:r w:rsidRPr="00B57A34">
        <w:rPr>
          <w:rFonts w:ascii="Verdana" w:hAnsi="Verdana" w:cs="Arial"/>
          <w:bCs/>
          <w:sz w:val="28"/>
          <w:szCs w:val="28"/>
        </w:rPr>
        <w:t>uzeum, Jičín – Valdštejnská lodžie, park Libosad a prohlídka města. Neopomineme ani turistiku: Růžový palouček, Černá Voda – Žacléř a druhý výlet bude na hřebeny Krkonoš.</w:t>
      </w:r>
    </w:p>
    <w:p w:rsidR="0012741D" w:rsidRPr="00B57A34" w:rsidRDefault="0012741D" w:rsidP="00FD2693">
      <w:pPr>
        <w:spacing w:before="240" w:line="276" w:lineRule="auto"/>
        <w:ind w:firstLine="709"/>
        <w:jc w:val="both"/>
        <w:rPr>
          <w:rFonts w:ascii="Verdana" w:eastAsia="Calibri" w:hAnsi="Verdana" w:cs="Arial"/>
          <w:sz w:val="28"/>
          <w:szCs w:val="28"/>
          <w:lang w:eastAsia="en-US"/>
        </w:rPr>
      </w:pPr>
      <w:r w:rsidRPr="00B57A34">
        <w:rPr>
          <w:rFonts w:ascii="Verdana" w:eastAsia="Calibri" w:hAnsi="Verdana" w:cs="Arial"/>
          <w:sz w:val="28"/>
          <w:szCs w:val="28"/>
          <w:lang w:eastAsia="en-US"/>
        </w:rPr>
        <w:t xml:space="preserve">Se svými členy a přáteli se setkáváme </w:t>
      </w:r>
      <w:r w:rsidRPr="00B57A34">
        <w:rPr>
          <w:rFonts w:ascii="Verdana" w:eastAsia="Calibri" w:hAnsi="Verdana" w:cs="Arial"/>
          <w:b/>
          <w:sz w:val="28"/>
          <w:szCs w:val="28"/>
          <w:lang w:eastAsia="en-US"/>
        </w:rPr>
        <w:t>každé pondělí</w:t>
      </w:r>
      <w:r w:rsidRPr="00B57A34">
        <w:rPr>
          <w:rFonts w:ascii="Verdana" w:eastAsia="Calibri" w:hAnsi="Verdana" w:cs="Arial"/>
          <w:sz w:val="28"/>
          <w:szCs w:val="28"/>
          <w:lang w:eastAsia="en-US"/>
        </w:rPr>
        <w:t xml:space="preserve"> dopoledne na naší odbočc</w:t>
      </w:r>
      <w:r w:rsidR="008272E9">
        <w:rPr>
          <w:rFonts w:ascii="Verdana" w:eastAsia="Calibri" w:hAnsi="Verdana" w:cs="Arial"/>
          <w:sz w:val="28"/>
          <w:szCs w:val="28"/>
          <w:lang w:eastAsia="en-US"/>
        </w:rPr>
        <w:t>e, která je zároveň kanceláří i </w:t>
      </w:r>
      <w:r w:rsidRPr="00B57A34">
        <w:rPr>
          <w:rFonts w:ascii="Verdana" w:eastAsia="Calibri" w:hAnsi="Verdana" w:cs="Arial"/>
          <w:sz w:val="28"/>
          <w:szCs w:val="28"/>
          <w:lang w:eastAsia="en-US"/>
        </w:rPr>
        <w:t xml:space="preserve">klubovnou na adrese </w:t>
      </w:r>
      <w:r w:rsidRPr="00B57A34">
        <w:rPr>
          <w:rFonts w:ascii="Verdana" w:eastAsia="Calibri" w:hAnsi="Verdana" w:cs="Arial"/>
          <w:b/>
          <w:sz w:val="28"/>
          <w:szCs w:val="28"/>
          <w:lang w:eastAsia="en-US"/>
        </w:rPr>
        <w:t>Horská 5/1, 541 01 Trutnov</w:t>
      </w:r>
      <w:r w:rsidRPr="00B57A34">
        <w:rPr>
          <w:rFonts w:ascii="Verdana" w:eastAsia="Calibri" w:hAnsi="Verdana" w:cs="Arial"/>
          <w:sz w:val="28"/>
          <w:szCs w:val="28"/>
          <w:lang w:eastAsia="en-US"/>
        </w:rPr>
        <w:t>, a rádi mezi sebe přijmeme kaž</w:t>
      </w:r>
      <w:r w:rsidR="008272E9">
        <w:rPr>
          <w:rFonts w:ascii="Verdana" w:eastAsia="Calibri" w:hAnsi="Verdana" w:cs="Arial"/>
          <w:sz w:val="28"/>
          <w:szCs w:val="28"/>
          <w:lang w:eastAsia="en-US"/>
        </w:rPr>
        <w:t>dého, kdo má zájem se podělit o </w:t>
      </w:r>
      <w:r w:rsidRPr="00B57A34">
        <w:rPr>
          <w:rFonts w:ascii="Verdana" w:eastAsia="Calibri" w:hAnsi="Verdana" w:cs="Arial"/>
          <w:sz w:val="28"/>
          <w:szCs w:val="28"/>
          <w:lang w:eastAsia="en-US"/>
        </w:rPr>
        <w:t xml:space="preserve">zkušenosti se zrakovým postižením, poznat nové lidi, jezdit s námi na výlety, potřebuje poradit, seznámit se s kompenzačními pomůckami, zkrátka vnést do svého života něco nového. </w:t>
      </w:r>
    </w:p>
    <w:p w:rsidR="0012741D" w:rsidRPr="008272E9" w:rsidRDefault="0012741D" w:rsidP="00FD2693">
      <w:pPr>
        <w:spacing w:line="276" w:lineRule="auto"/>
        <w:jc w:val="both"/>
        <w:rPr>
          <w:rFonts w:ascii="Verdana" w:eastAsia="Calibri" w:hAnsi="Verdana" w:cs="Arial"/>
          <w:sz w:val="20"/>
          <w:szCs w:val="28"/>
          <w:lang w:eastAsia="en-US"/>
        </w:rPr>
      </w:pPr>
    </w:p>
    <w:p w:rsidR="0012741D" w:rsidRPr="008272E9" w:rsidRDefault="0012741D" w:rsidP="00FD2693">
      <w:pPr>
        <w:spacing w:line="276" w:lineRule="auto"/>
        <w:jc w:val="both"/>
        <w:rPr>
          <w:rFonts w:ascii="Verdana" w:eastAsia="Calibri" w:hAnsi="Verdana" w:cs="Arial"/>
          <w:sz w:val="28"/>
          <w:szCs w:val="28"/>
          <w:lang w:eastAsia="en-US"/>
        </w:rPr>
      </w:pPr>
      <w:r w:rsidRPr="008272E9">
        <w:rPr>
          <w:rFonts w:ascii="Verdana" w:eastAsia="Calibri" w:hAnsi="Verdana" w:cs="Arial"/>
          <w:sz w:val="28"/>
          <w:szCs w:val="28"/>
          <w:lang w:eastAsia="en-US"/>
        </w:rPr>
        <w:t>Bližší informace na níže uvedených kontaktech:</w:t>
      </w:r>
    </w:p>
    <w:p w:rsidR="0012741D" w:rsidRPr="008272E9" w:rsidRDefault="0012741D" w:rsidP="00FD2693">
      <w:pPr>
        <w:spacing w:line="276" w:lineRule="auto"/>
        <w:jc w:val="both"/>
        <w:rPr>
          <w:rFonts w:ascii="Verdana" w:eastAsia="Calibri" w:hAnsi="Verdana" w:cs="Arial"/>
          <w:sz w:val="28"/>
          <w:szCs w:val="28"/>
          <w:lang w:eastAsia="en-US"/>
        </w:rPr>
      </w:pPr>
      <w:r w:rsidRPr="008272E9">
        <w:rPr>
          <w:rFonts w:ascii="Verdana" w:eastAsia="Calibri" w:hAnsi="Verdana" w:cs="Arial"/>
          <w:sz w:val="28"/>
          <w:szCs w:val="28"/>
          <w:lang w:eastAsia="en-US"/>
        </w:rPr>
        <w:t>Adresa: Horská 5/1, 541 01 Trutnov</w:t>
      </w:r>
    </w:p>
    <w:p w:rsidR="0012741D" w:rsidRPr="008272E9" w:rsidRDefault="0012741D" w:rsidP="00FD2693">
      <w:pPr>
        <w:spacing w:line="276" w:lineRule="auto"/>
        <w:jc w:val="both"/>
        <w:rPr>
          <w:rFonts w:ascii="Verdana" w:eastAsia="Calibri" w:hAnsi="Verdana" w:cs="Arial"/>
          <w:b/>
          <w:sz w:val="28"/>
          <w:szCs w:val="28"/>
          <w:lang w:eastAsia="en-US"/>
        </w:rPr>
      </w:pPr>
      <w:r w:rsidRPr="008272E9">
        <w:rPr>
          <w:rFonts w:ascii="Verdana" w:eastAsia="Calibri" w:hAnsi="Verdana" w:cs="Arial"/>
          <w:sz w:val="28"/>
          <w:szCs w:val="28"/>
          <w:lang w:eastAsia="en-US"/>
        </w:rPr>
        <w:t>Telefon: 778 702 410</w:t>
      </w:r>
      <w:r w:rsidRPr="008272E9">
        <w:rPr>
          <w:rFonts w:ascii="Verdana" w:eastAsia="Calibri" w:hAnsi="Verdana" w:cs="Arial"/>
          <w:b/>
          <w:sz w:val="28"/>
          <w:szCs w:val="28"/>
          <w:lang w:eastAsia="en-US"/>
        </w:rPr>
        <w:t xml:space="preserve"> </w:t>
      </w:r>
    </w:p>
    <w:p w:rsidR="0012741D" w:rsidRPr="008272E9" w:rsidRDefault="0012741D" w:rsidP="00FD2693">
      <w:pPr>
        <w:spacing w:line="276" w:lineRule="auto"/>
        <w:jc w:val="both"/>
        <w:rPr>
          <w:rFonts w:ascii="Verdana" w:eastAsia="Calibri" w:hAnsi="Verdana" w:cs="Arial"/>
          <w:sz w:val="28"/>
          <w:szCs w:val="28"/>
          <w:lang w:eastAsia="en-US"/>
        </w:rPr>
      </w:pPr>
      <w:r w:rsidRPr="008272E9">
        <w:rPr>
          <w:rFonts w:ascii="Verdana" w:eastAsia="Calibri" w:hAnsi="Verdana" w:cs="Arial"/>
          <w:sz w:val="28"/>
          <w:szCs w:val="28"/>
          <w:lang w:eastAsia="en-US"/>
        </w:rPr>
        <w:t>E</w:t>
      </w:r>
      <w:r w:rsidR="008272E9">
        <w:rPr>
          <w:rFonts w:ascii="Verdana" w:eastAsia="Calibri" w:hAnsi="Verdana" w:cs="Arial"/>
          <w:sz w:val="28"/>
          <w:szCs w:val="28"/>
          <w:lang w:eastAsia="en-US"/>
        </w:rPr>
        <w:t>-</w:t>
      </w:r>
      <w:r w:rsidRPr="008272E9">
        <w:rPr>
          <w:rFonts w:ascii="Verdana" w:eastAsia="Calibri" w:hAnsi="Verdana" w:cs="Arial"/>
          <w:sz w:val="28"/>
          <w:szCs w:val="28"/>
          <w:lang w:eastAsia="en-US"/>
        </w:rPr>
        <w:t xml:space="preserve">mail: </w:t>
      </w:r>
      <w:hyperlink r:id="rId22" w:history="1">
        <w:r w:rsidRPr="008272E9">
          <w:rPr>
            <w:rStyle w:val="Hypertextovodkaz"/>
            <w:rFonts w:ascii="Verdana" w:eastAsia="Calibri" w:hAnsi="Verdana"/>
            <w:i/>
            <w:color w:val="auto"/>
            <w:sz w:val="28"/>
            <w:szCs w:val="28"/>
          </w:rPr>
          <w:t>trutnov-odbocka@sons.cz</w:t>
        </w:r>
      </w:hyperlink>
      <w:r w:rsidRPr="008272E9">
        <w:rPr>
          <w:rFonts w:ascii="Verdana" w:eastAsia="Calibri" w:hAnsi="Verdana" w:cs="Arial"/>
          <w:sz w:val="28"/>
          <w:szCs w:val="28"/>
          <w:lang w:eastAsia="en-US"/>
        </w:rPr>
        <w:t xml:space="preserve"> </w:t>
      </w:r>
    </w:p>
    <w:p w:rsidR="0012741D" w:rsidRPr="00E95032" w:rsidRDefault="0012741D" w:rsidP="00FD2693">
      <w:pPr>
        <w:spacing w:line="276" w:lineRule="auto"/>
        <w:jc w:val="both"/>
        <w:rPr>
          <w:rFonts w:ascii="Verdana" w:eastAsia="Calibri" w:hAnsi="Verdana" w:cs="Arial"/>
          <w:i/>
          <w:sz w:val="28"/>
          <w:szCs w:val="28"/>
          <w:lang w:eastAsia="en-US"/>
        </w:rPr>
      </w:pPr>
      <w:r w:rsidRPr="008272E9">
        <w:rPr>
          <w:rFonts w:ascii="Verdana" w:eastAsia="Calibri" w:hAnsi="Verdana" w:cs="Arial"/>
          <w:sz w:val="28"/>
          <w:szCs w:val="28"/>
          <w:lang w:eastAsia="en-US"/>
        </w:rPr>
        <w:t xml:space="preserve">Web: </w:t>
      </w:r>
      <w:hyperlink r:id="rId23" w:history="1">
        <w:r w:rsidRPr="008272E9">
          <w:rPr>
            <w:rStyle w:val="Hypertextovodkaz"/>
            <w:rFonts w:ascii="Verdana" w:eastAsia="Calibri" w:hAnsi="Verdana" w:cs="Arial"/>
            <w:i/>
            <w:color w:val="auto"/>
            <w:sz w:val="28"/>
            <w:szCs w:val="28"/>
          </w:rPr>
          <w:t>www.sons.cz/trutnov</w:t>
        </w:r>
      </w:hyperlink>
    </w:p>
    <w:p w:rsidR="0012741D" w:rsidRPr="008272E9" w:rsidRDefault="0012741D" w:rsidP="00FD2693">
      <w:pPr>
        <w:spacing w:line="276" w:lineRule="auto"/>
        <w:jc w:val="both"/>
        <w:rPr>
          <w:rFonts w:ascii="Verdana" w:eastAsia="Calibri" w:hAnsi="Verdana" w:cs="Arial"/>
          <w:sz w:val="14"/>
          <w:szCs w:val="28"/>
          <w:lang w:eastAsia="en-US"/>
        </w:rPr>
      </w:pPr>
    </w:p>
    <w:p w:rsidR="0012741D" w:rsidRPr="00B57A34" w:rsidRDefault="0012741D" w:rsidP="00FD2693">
      <w:pPr>
        <w:spacing w:after="240" w:line="276" w:lineRule="auto"/>
        <w:jc w:val="center"/>
        <w:rPr>
          <w:rFonts w:ascii="Verdana" w:eastAsia="Calibri" w:hAnsi="Verdana" w:cs="Arial"/>
          <w:sz w:val="28"/>
          <w:szCs w:val="28"/>
          <w:lang w:eastAsia="en-US"/>
        </w:rPr>
      </w:pPr>
      <w:r w:rsidRPr="00B57A34">
        <w:rPr>
          <w:rFonts w:ascii="Verdana" w:eastAsia="Calibri" w:hAnsi="Verdana" w:cs="Arial"/>
          <w:sz w:val="28"/>
          <w:szCs w:val="28"/>
          <w:lang w:eastAsia="en-US"/>
        </w:rPr>
        <w:t>za OO SONS Trutnov</w:t>
      </w:r>
    </w:p>
    <w:p w:rsidR="0012741D" w:rsidRPr="00B57A34" w:rsidRDefault="0012741D" w:rsidP="00FD2693">
      <w:pPr>
        <w:spacing w:before="360" w:line="276" w:lineRule="auto"/>
        <w:jc w:val="center"/>
        <w:rPr>
          <w:rFonts w:ascii="Verdana" w:hAnsi="Verdana"/>
          <w:b/>
          <w:bCs/>
          <w:sz w:val="28"/>
          <w:szCs w:val="28"/>
          <w:u w:val="single"/>
        </w:rPr>
      </w:pPr>
      <w:r w:rsidRPr="00B57A34">
        <w:rPr>
          <w:rFonts w:ascii="Verdana" w:eastAsia="Calibri" w:hAnsi="Verdana" w:cs="Arial"/>
          <w:sz w:val="28"/>
          <w:szCs w:val="28"/>
          <w:lang w:eastAsia="en-US"/>
        </w:rPr>
        <w:t>Adriana Teplá</w:t>
      </w:r>
      <w:r>
        <w:rPr>
          <w:rFonts w:ascii="Verdana" w:eastAsia="Calibri" w:hAnsi="Verdana" w:cs="Arial"/>
          <w:sz w:val="28"/>
          <w:szCs w:val="28"/>
          <w:lang w:eastAsia="en-US"/>
        </w:rPr>
        <w:tab/>
      </w:r>
      <w:r>
        <w:rPr>
          <w:rFonts w:ascii="Verdana" w:eastAsia="Calibri" w:hAnsi="Verdana" w:cs="Arial"/>
          <w:sz w:val="28"/>
          <w:szCs w:val="28"/>
          <w:lang w:eastAsia="en-US"/>
        </w:rPr>
        <w:tab/>
      </w:r>
      <w:r>
        <w:rPr>
          <w:rFonts w:ascii="Verdana" w:eastAsia="Calibri" w:hAnsi="Verdana" w:cs="Arial"/>
          <w:sz w:val="28"/>
          <w:szCs w:val="28"/>
          <w:lang w:eastAsia="en-US"/>
        </w:rPr>
        <w:tab/>
      </w:r>
      <w:r>
        <w:rPr>
          <w:rFonts w:ascii="Verdana" w:eastAsia="Calibri" w:hAnsi="Verdana" w:cs="Arial"/>
          <w:sz w:val="28"/>
          <w:szCs w:val="28"/>
          <w:lang w:eastAsia="en-US"/>
        </w:rPr>
        <w:tab/>
      </w:r>
      <w:r>
        <w:rPr>
          <w:rFonts w:ascii="Verdana" w:eastAsia="Calibri" w:hAnsi="Verdana" w:cs="Arial"/>
          <w:sz w:val="28"/>
          <w:szCs w:val="28"/>
          <w:lang w:eastAsia="en-US"/>
        </w:rPr>
        <w:tab/>
      </w:r>
      <w:r w:rsidRPr="00B57A34">
        <w:rPr>
          <w:rFonts w:ascii="Verdana" w:eastAsia="Calibri" w:hAnsi="Verdana" w:cs="Arial"/>
          <w:sz w:val="28"/>
          <w:szCs w:val="28"/>
          <w:lang w:eastAsia="en-US"/>
        </w:rPr>
        <w:t xml:space="preserve">  Kamil Studený</w:t>
      </w:r>
    </w:p>
    <w:p w:rsidR="0012741D" w:rsidRPr="008272E9" w:rsidRDefault="0012741D" w:rsidP="008272E9">
      <w:pPr>
        <w:spacing w:line="276" w:lineRule="auto"/>
        <w:jc w:val="center"/>
        <w:rPr>
          <w:rFonts w:ascii="Verdana" w:hAnsi="Verdana"/>
          <w:b/>
          <w:i/>
          <w:sz w:val="32"/>
          <w:szCs w:val="32"/>
        </w:rPr>
      </w:pPr>
      <w:r w:rsidRPr="008272E9">
        <w:rPr>
          <w:rFonts w:ascii="Verdana" w:hAnsi="Verdana"/>
          <w:b/>
          <w:i/>
          <w:sz w:val="32"/>
          <w:szCs w:val="32"/>
        </w:rPr>
        <w:t>Něco dobrého z naší kuchyně…</w:t>
      </w:r>
    </w:p>
    <w:p w:rsidR="0012741D" w:rsidRPr="00C068B6" w:rsidRDefault="0012741D" w:rsidP="00FD2693">
      <w:pPr>
        <w:spacing w:line="276" w:lineRule="auto"/>
        <w:jc w:val="center"/>
        <w:rPr>
          <w:rFonts w:ascii="Verdana" w:hAnsi="Verdana"/>
          <w:b/>
          <w:sz w:val="28"/>
          <w:szCs w:val="28"/>
          <w:u w:val="single"/>
        </w:rPr>
      </w:pPr>
      <w:r w:rsidRPr="00C068B6">
        <w:rPr>
          <w:rFonts w:ascii="Verdana" w:hAnsi="Verdana"/>
          <w:b/>
          <w:sz w:val="28"/>
          <w:szCs w:val="28"/>
          <w:u w:val="single"/>
        </w:rPr>
        <w:t>Cizrnový salát</w:t>
      </w:r>
    </w:p>
    <w:p w:rsidR="0012741D" w:rsidRPr="00C068B6" w:rsidRDefault="0012741D" w:rsidP="008272E9">
      <w:pPr>
        <w:spacing w:line="276" w:lineRule="auto"/>
        <w:ind w:firstLine="709"/>
        <w:jc w:val="both"/>
        <w:rPr>
          <w:rFonts w:ascii="Verdana" w:hAnsi="Verdana"/>
          <w:sz w:val="28"/>
          <w:szCs w:val="28"/>
        </w:rPr>
      </w:pPr>
      <w:r w:rsidRPr="00C068B6">
        <w:rPr>
          <w:rFonts w:ascii="Verdana" w:hAnsi="Verdana"/>
          <w:sz w:val="28"/>
          <w:szCs w:val="28"/>
        </w:rPr>
        <w:t xml:space="preserve">V horkém letním dni si jistě užijete lehký salát s cizrnou </w:t>
      </w:r>
      <w:r>
        <w:rPr>
          <w:rFonts w:ascii="Verdana" w:hAnsi="Verdana"/>
          <w:sz w:val="28"/>
          <w:szCs w:val="28"/>
        </w:rPr>
        <w:t>a </w:t>
      </w:r>
      <w:r w:rsidRPr="00C068B6">
        <w:rPr>
          <w:rFonts w:ascii="Verdana" w:hAnsi="Verdana"/>
          <w:sz w:val="28"/>
          <w:szCs w:val="28"/>
        </w:rPr>
        <w:t>sušenými rajčaty.</w:t>
      </w:r>
    </w:p>
    <w:p w:rsidR="0012741D" w:rsidRPr="00C068B6" w:rsidRDefault="0012741D" w:rsidP="008272E9">
      <w:pPr>
        <w:spacing w:line="276" w:lineRule="auto"/>
        <w:jc w:val="both"/>
        <w:rPr>
          <w:rFonts w:ascii="Verdana" w:hAnsi="Verdana"/>
          <w:sz w:val="28"/>
          <w:szCs w:val="28"/>
        </w:rPr>
      </w:pPr>
      <w:r w:rsidRPr="008272E9">
        <w:rPr>
          <w:rFonts w:ascii="Verdana" w:hAnsi="Verdana"/>
          <w:b/>
          <w:sz w:val="28"/>
          <w:szCs w:val="28"/>
        </w:rPr>
        <w:t>Ingredience na dvě porce:</w:t>
      </w:r>
      <w:r w:rsidRPr="00C068B6">
        <w:rPr>
          <w:rFonts w:ascii="Verdana" w:hAnsi="Verdana"/>
          <w:sz w:val="28"/>
          <w:szCs w:val="28"/>
        </w:rPr>
        <w:t xml:space="preserve"> cca 300 g salátu (mix druhů, např. rukola, polníček, špenát, ledový nebo římský salát), 150 g cizrny, 12 ks cherry rajčat, 5 velkých sušených rajčat naložených v oleji, 1 menší červená cibule, hrst kešu oříšků, sýr feta (lze zaměnit za balkánský sý</w:t>
      </w:r>
      <w:r>
        <w:rPr>
          <w:rFonts w:ascii="Verdana" w:hAnsi="Verdana"/>
          <w:sz w:val="28"/>
          <w:szCs w:val="28"/>
        </w:rPr>
        <w:t>r</w:t>
      </w:r>
      <w:r w:rsidRPr="00C068B6">
        <w:rPr>
          <w:rFonts w:ascii="Verdana" w:hAnsi="Verdana"/>
          <w:sz w:val="28"/>
          <w:szCs w:val="28"/>
        </w:rPr>
        <w:t xml:space="preserve">). Na zálivku využijete: 5 velkých sušených rajčat, stroužek česneku, olej ze sušených rajčat (příp. olivový olej), sůl, pepř, podle chuti koriandr nebo bazalka. </w:t>
      </w:r>
    </w:p>
    <w:p w:rsidR="0012741D" w:rsidRPr="00C068B6" w:rsidRDefault="0012741D" w:rsidP="00FD2693">
      <w:pPr>
        <w:spacing w:line="276" w:lineRule="auto"/>
        <w:jc w:val="both"/>
        <w:rPr>
          <w:rFonts w:ascii="Verdana" w:hAnsi="Verdana"/>
          <w:sz w:val="28"/>
          <w:szCs w:val="28"/>
        </w:rPr>
      </w:pPr>
      <w:r w:rsidRPr="008272E9">
        <w:rPr>
          <w:rFonts w:ascii="Verdana" w:hAnsi="Verdana"/>
          <w:b/>
          <w:sz w:val="28"/>
          <w:szCs w:val="28"/>
        </w:rPr>
        <w:t>Postup:</w:t>
      </w:r>
      <w:r w:rsidRPr="00C068B6">
        <w:rPr>
          <w:rFonts w:ascii="Verdana" w:hAnsi="Verdana"/>
          <w:sz w:val="28"/>
          <w:szCs w:val="28"/>
        </w:rPr>
        <w:t xml:space="preserve"> Nejprve si uděláme zálivku. Do mixéru hodíme všechny ingredience a důkladně tyčovým mixérem rozmixujeme. </w:t>
      </w:r>
      <w:r>
        <w:rPr>
          <w:rFonts w:ascii="Verdana" w:hAnsi="Verdana"/>
          <w:sz w:val="28"/>
          <w:szCs w:val="28"/>
        </w:rPr>
        <w:t>P</w:t>
      </w:r>
      <w:r w:rsidRPr="00C068B6">
        <w:rPr>
          <w:rFonts w:ascii="Verdana" w:hAnsi="Verdana"/>
          <w:sz w:val="28"/>
          <w:szCs w:val="28"/>
        </w:rPr>
        <w:t xml:space="preserve">řiléváme olej ze sušených rajčat nebo olivový olej </w:t>
      </w:r>
      <w:r>
        <w:rPr>
          <w:rFonts w:ascii="Verdana" w:hAnsi="Verdana"/>
          <w:sz w:val="28"/>
          <w:szCs w:val="28"/>
        </w:rPr>
        <w:t>d</w:t>
      </w:r>
      <w:r w:rsidRPr="00C068B6">
        <w:rPr>
          <w:rFonts w:ascii="Verdana" w:hAnsi="Verdana"/>
          <w:sz w:val="28"/>
          <w:szCs w:val="28"/>
        </w:rPr>
        <w:t>o konzistence kašičky. Dochutíme solí a pepřem. Do mísy natrháme omyté saláty, vložíme pokrájená sušená rajčata, cibuli a sýr feta, nadrcené kešu ořechy a scezenou cizrnu. Vše důkladně promícháme a před podáváním uložíme do lednice.</w:t>
      </w:r>
    </w:p>
    <w:p w:rsidR="0012741D" w:rsidRPr="00C068B6" w:rsidRDefault="0012741D" w:rsidP="00FD2693">
      <w:pPr>
        <w:spacing w:before="240" w:line="276" w:lineRule="auto"/>
        <w:jc w:val="center"/>
        <w:rPr>
          <w:rFonts w:ascii="Verdana" w:hAnsi="Verdana"/>
          <w:b/>
          <w:sz w:val="28"/>
          <w:szCs w:val="28"/>
          <w:u w:val="single"/>
        </w:rPr>
      </w:pPr>
      <w:r w:rsidRPr="00C068B6">
        <w:rPr>
          <w:rFonts w:ascii="Verdana" w:hAnsi="Verdana"/>
          <w:b/>
          <w:sz w:val="28"/>
          <w:szCs w:val="28"/>
          <w:u w:val="single"/>
        </w:rPr>
        <w:t>Čokoládová pěna z nálevu z cizrny</w:t>
      </w:r>
    </w:p>
    <w:p w:rsidR="0012741D" w:rsidRPr="00C068B6" w:rsidRDefault="0012741D" w:rsidP="008272E9">
      <w:pPr>
        <w:spacing w:line="276" w:lineRule="auto"/>
        <w:ind w:firstLine="709"/>
        <w:jc w:val="both"/>
        <w:rPr>
          <w:rFonts w:ascii="Verdana" w:hAnsi="Verdana"/>
          <w:sz w:val="28"/>
          <w:szCs w:val="28"/>
        </w:rPr>
      </w:pPr>
      <w:r w:rsidRPr="00C068B6">
        <w:rPr>
          <w:rFonts w:ascii="Verdana" w:hAnsi="Verdana"/>
          <w:sz w:val="28"/>
          <w:szCs w:val="28"/>
        </w:rPr>
        <w:t>Známe pojem aquafaba? Jedná s</w:t>
      </w:r>
      <w:r>
        <w:rPr>
          <w:rFonts w:ascii="Verdana" w:hAnsi="Verdana"/>
          <w:sz w:val="28"/>
          <w:szCs w:val="28"/>
        </w:rPr>
        <w:t xml:space="preserve">e o slizký nálev </w:t>
      </w:r>
      <w:r w:rsidRPr="00C068B6">
        <w:rPr>
          <w:rFonts w:ascii="Verdana" w:hAnsi="Verdana"/>
          <w:sz w:val="28"/>
          <w:szCs w:val="28"/>
        </w:rPr>
        <w:t xml:space="preserve">ze scezené cizrny. Tento nálev nemusíme vyhazovat, ale dále ho použít </w:t>
      </w:r>
      <w:r>
        <w:rPr>
          <w:rFonts w:ascii="Verdana" w:hAnsi="Verdana"/>
          <w:sz w:val="28"/>
          <w:szCs w:val="28"/>
        </w:rPr>
        <w:t xml:space="preserve">jako veganský bílek. Místo nálevu lze použít i </w:t>
      </w:r>
      <w:r w:rsidRPr="00C068B6">
        <w:rPr>
          <w:rFonts w:ascii="Verdana" w:hAnsi="Verdana"/>
          <w:sz w:val="28"/>
          <w:szCs w:val="28"/>
        </w:rPr>
        <w:t>vodu z </w:t>
      </w:r>
      <w:r>
        <w:rPr>
          <w:rFonts w:ascii="Verdana" w:hAnsi="Verdana"/>
          <w:sz w:val="28"/>
          <w:szCs w:val="28"/>
        </w:rPr>
        <w:t>uvařené cizrny.</w:t>
      </w:r>
      <w:r w:rsidRPr="00C068B6">
        <w:rPr>
          <w:rFonts w:ascii="Verdana" w:hAnsi="Verdana"/>
          <w:sz w:val="28"/>
          <w:szCs w:val="28"/>
        </w:rPr>
        <w:t xml:space="preserve"> Do nálevu přidáme trochu cukru nebo špetky soli a trpělivě šleháme</w:t>
      </w:r>
      <w:r>
        <w:rPr>
          <w:rFonts w:ascii="Verdana" w:hAnsi="Verdana"/>
          <w:sz w:val="28"/>
          <w:szCs w:val="28"/>
        </w:rPr>
        <w:t xml:space="preserve"> </w:t>
      </w:r>
      <w:r w:rsidRPr="00C068B6">
        <w:rPr>
          <w:rFonts w:ascii="Verdana" w:hAnsi="Verdana"/>
          <w:sz w:val="28"/>
          <w:szCs w:val="28"/>
        </w:rPr>
        <w:t>10-15 minut</w:t>
      </w:r>
      <w:r>
        <w:rPr>
          <w:rFonts w:ascii="Verdana" w:hAnsi="Verdana"/>
          <w:sz w:val="28"/>
          <w:szCs w:val="28"/>
        </w:rPr>
        <w:t>.</w:t>
      </w:r>
      <w:r w:rsidRPr="00C068B6">
        <w:rPr>
          <w:rFonts w:ascii="Verdana" w:hAnsi="Verdana"/>
          <w:sz w:val="28"/>
          <w:szCs w:val="28"/>
        </w:rPr>
        <w:t xml:space="preserve"> Tyto bílky můžete použít v receptu stejně jako ty klasické vaječné</w:t>
      </w:r>
      <w:r>
        <w:rPr>
          <w:rFonts w:ascii="Verdana" w:hAnsi="Verdana"/>
          <w:sz w:val="28"/>
          <w:szCs w:val="28"/>
        </w:rPr>
        <w:t>.</w:t>
      </w:r>
    </w:p>
    <w:p w:rsidR="0012741D" w:rsidRPr="00C068B6" w:rsidRDefault="0012741D" w:rsidP="00FD2693">
      <w:pPr>
        <w:spacing w:line="276" w:lineRule="auto"/>
        <w:jc w:val="both"/>
        <w:rPr>
          <w:rFonts w:ascii="Verdana" w:hAnsi="Verdana" w:cs="Arial"/>
          <w:sz w:val="28"/>
          <w:szCs w:val="28"/>
        </w:rPr>
      </w:pPr>
      <w:r w:rsidRPr="00C068B6">
        <w:rPr>
          <w:rFonts w:ascii="Verdana" w:hAnsi="Verdana" w:cs="Arial"/>
          <w:sz w:val="28"/>
          <w:szCs w:val="28"/>
        </w:rPr>
        <w:t xml:space="preserve">Ingredience: 100 ml nálevu z cizrny (obsah jedné konzervy), </w:t>
      </w:r>
      <w:r>
        <w:rPr>
          <w:rFonts w:ascii="Verdana" w:hAnsi="Verdana" w:cs="Arial"/>
          <w:sz w:val="28"/>
          <w:szCs w:val="28"/>
        </w:rPr>
        <w:t>100 </w:t>
      </w:r>
      <w:r w:rsidRPr="00C068B6">
        <w:rPr>
          <w:rFonts w:ascii="Verdana" w:hAnsi="Verdana" w:cs="Arial"/>
          <w:sz w:val="28"/>
          <w:szCs w:val="28"/>
        </w:rPr>
        <w:t>g čokolády na vaření s obsahem min. 50% kakaa, dle chuti vanilkový extrakt nebo chilli.</w:t>
      </w:r>
    </w:p>
    <w:p w:rsidR="00FB334C" w:rsidRDefault="0012741D" w:rsidP="00FD2693">
      <w:pPr>
        <w:spacing w:line="276" w:lineRule="auto"/>
        <w:jc w:val="both"/>
        <w:rPr>
          <w:rFonts w:ascii="Verdana" w:hAnsi="Verdana" w:cs="Arial"/>
          <w:sz w:val="28"/>
          <w:szCs w:val="28"/>
        </w:rPr>
      </w:pPr>
      <w:r w:rsidRPr="00C068B6">
        <w:rPr>
          <w:rFonts w:ascii="Verdana" w:hAnsi="Verdana" w:cs="Arial"/>
          <w:sz w:val="28"/>
          <w:szCs w:val="28"/>
        </w:rPr>
        <w:t>Postup: Čokoládu rozehřejte ve vodní lázni, dochuťte a nechte vychladnout. Mezitím vyšlehejt</w:t>
      </w:r>
      <w:r>
        <w:rPr>
          <w:rFonts w:ascii="Verdana" w:hAnsi="Verdana" w:cs="Arial"/>
          <w:sz w:val="28"/>
          <w:szCs w:val="28"/>
        </w:rPr>
        <w:t>e nálev z cizrny na tuhý sníh a </w:t>
      </w:r>
      <w:r w:rsidRPr="00C068B6">
        <w:rPr>
          <w:rFonts w:ascii="Verdana" w:hAnsi="Verdana" w:cs="Arial"/>
          <w:sz w:val="28"/>
          <w:szCs w:val="28"/>
        </w:rPr>
        <w:t>poté opatrně zapracujte rozpuštěnou čokoládu. Rozdělte do skleniček a uložte na min. dvě hodiny do lednice (ideálně přes noc).</w:t>
      </w:r>
    </w:p>
    <w:p w:rsidR="00FB334C" w:rsidRDefault="00FB334C" w:rsidP="00FD2693">
      <w:pPr>
        <w:spacing w:line="276" w:lineRule="auto"/>
        <w:rPr>
          <w:rFonts w:ascii="Verdana" w:hAnsi="Verdana" w:cs="Arial"/>
          <w:sz w:val="28"/>
          <w:szCs w:val="28"/>
        </w:rPr>
      </w:pPr>
    </w:p>
    <w:p w:rsidR="00FB334C" w:rsidRPr="008272E9" w:rsidRDefault="00FB334C" w:rsidP="008272E9">
      <w:pPr>
        <w:spacing w:line="276" w:lineRule="auto"/>
        <w:jc w:val="center"/>
        <w:rPr>
          <w:rFonts w:ascii="Verdana" w:hAnsi="Verdana" w:cs="Arial"/>
          <w:b/>
          <w:sz w:val="28"/>
          <w:szCs w:val="28"/>
        </w:rPr>
      </w:pPr>
      <w:r w:rsidRPr="008272E9">
        <w:rPr>
          <w:rFonts w:ascii="Verdana" w:hAnsi="Verdana" w:cs="Arial"/>
          <w:b/>
          <w:sz w:val="28"/>
          <w:szCs w:val="28"/>
        </w:rPr>
        <w:t xml:space="preserve">Kolektiv </w:t>
      </w:r>
      <w:r w:rsidR="008272E9" w:rsidRPr="008272E9">
        <w:rPr>
          <w:rFonts w:ascii="Verdana" w:hAnsi="Verdana" w:cs="Arial"/>
          <w:b/>
          <w:sz w:val="28"/>
          <w:szCs w:val="28"/>
        </w:rPr>
        <w:t>pracovníků TyfloCentra</w:t>
      </w:r>
      <w:r w:rsidRPr="008272E9">
        <w:rPr>
          <w:rFonts w:ascii="Verdana" w:hAnsi="Verdana" w:cs="Arial"/>
          <w:b/>
          <w:sz w:val="28"/>
          <w:szCs w:val="28"/>
        </w:rPr>
        <w:t xml:space="preserve"> přeje dobrou chuť!</w:t>
      </w:r>
    </w:p>
    <w:p w:rsidR="0012741D" w:rsidRPr="00495401" w:rsidRDefault="00FB334C" w:rsidP="00FD2693">
      <w:pPr>
        <w:spacing w:line="276" w:lineRule="auto"/>
        <w:rPr>
          <w:rFonts w:ascii="Verdana" w:hAnsi="Verdana" w:cs="Arial"/>
          <w:b/>
          <w:sz w:val="28"/>
          <w:szCs w:val="28"/>
        </w:rPr>
      </w:pPr>
      <w:r>
        <w:rPr>
          <w:rFonts w:ascii="Verdana" w:hAnsi="Verdana" w:cs="Arial"/>
          <w:sz w:val="28"/>
          <w:szCs w:val="28"/>
        </w:rPr>
        <w:br w:type="page"/>
      </w:r>
      <w:r w:rsidR="0012741D" w:rsidRPr="00495401">
        <w:rPr>
          <w:rFonts w:ascii="Verdana" w:hAnsi="Verdana" w:cs="Arial"/>
          <w:b/>
          <w:sz w:val="28"/>
          <w:szCs w:val="28"/>
        </w:rPr>
        <w:t>Kolektiv pracovníků přeje dobrou chuť!</w:t>
      </w:r>
    </w:p>
    <w:p w:rsidR="00886211" w:rsidRPr="000C0DB2" w:rsidRDefault="00632F90" w:rsidP="000C0DB2">
      <w:pPr>
        <w:spacing w:line="276" w:lineRule="auto"/>
        <w:jc w:val="both"/>
        <w:rPr>
          <w:rFonts w:ascii="Verdana" w:eastAsiaTheme="minorHAnsi" w:hAnsi="Verdana" w:cstheme="minorBidi"/>
          <w:b/>
          <w:sz w:val="28"/>
          <w:szCs w:val="28"/>
        </w:rPr>
      </w:pPr>
      <w:r w:rsidRPr="000C0DB2">
        <w:rPr>
          <w:rFonts w:ascii="Verdana" w:eastAsiaTheme="minorHAnsi" w:hAnsi="Verdana" w:cstheme="minorBidi"/>
          <w:b/>
          <w:noProof/>
          <w:sz w:val="28"/>
          <w:szCs w:val="28"/>
        </w:rPr>
        <mc:AlternateContent>
          <mc:Choice Requires="wpg">
            <w:drawing>
              <wp:anchor distT="0" distB="0" distL="114300" distR="114300" simplePos="0" relativeHeight="251666432" behindDoc="0" locked="0" layoutInCell="1" allowOverlap="1">
                <wp:simplePos x="0" y="0"/>
                <wp:positionH relativeFrom="column">
                  <wp:posOffset>-699770</wp:posOffset>
                </wp:positionH>
                <wp:positionV relativeFrom="paragraph">
                  <wp:posOffset>-252095</wp:posOffset>
                </wp:positionV>
                <wp:extent cx="6839778" cy="9462135"/>
                <wp:effectExtent l="0" t="0" r="0" b="5715"/>
                <wp:wrapNone/>
                <wp:docPr id="8" name="Skupina 8"/>
                <wp:cNvGraphicFramePr/>
                <a:graphic xmlns:a="http://schemas.openxmlformats.org/drawingml/2006/main">
                  <a:graphicData uri="http://schemas.microsoft.com/office/word/2010/wordprocessingGroup">
                    <wpg:wgp>
                      <wpg:cNvGrpSpPr/>
                      <wpg:grpSpPr>
                        <a:xfrm>
                          <a:off x="0" y="0"/>
                          <a:ext cx="6839778" cy="9462135"/>
                          <a:chOff x="0" y="0"/>
                          <a:chExt cx="6839778" cy="9462135"/>
                        </a:xfrm>
                      </wpg:grpSpPr>
                      <wpg:grpSp>
                        <wpg:cNvPr id="7" name="Skupina 7"/>
                        <wpg:cNvGrpSpPr/>
                        <wpg:grpSpPr>
                          <a:xfrm>
                            <a:off x="0" y="0"/>
                            <a:ext cx="6839778" cy="9462135"/>
                            <a:chOff x="-309438" y="346710"/>
                            <a:chExt cx="6839778" cy="9462135"/>
                          </a:xfrm>
                        </wpg:grpSpPr>
                        <wpg:grpSp>
                          <wpg:cNvPr id="1" name="Group 30"/>
                          <wpg:cNvGrpSpPr>
                            <a:grpSpLocks/>
                          </wpg:cNvGrpSpPr>
                          <wpg:grpSpPr bwMode="auto">
                            <a:xfrm>
                              <a:off x="-31750" y="346710"/>
                              <a:ext cx="6562090" cy="9462135"/>
                              <a:chOff x="707" y="1437"/>
                              <a:chExt cx="10334" cy="14901"/>
                            </a:xfrm>
                          </wpg:grpSpPr>
                          <pic:pic xmlns:pic="http://schemas.openxmlformats.org/drawingml/2006/picture">
                            <pic:nvPicPr>
                              <pic:cNvPr id="2" name="Obrázek 1"/>
                              <pic:cNvPicPr>
                                <a:picLocks noChangeAspect="1" noChangeArrowheads="1"/>
                              </pic:cNvPicPr>
                            </pic:nvPicPr>
                            <pic:blipFill>
                              <a:blip r:embed="rId24">
                                <a:extLst>
                                  <a:ext uri="{28A0092B-C50C-407E-A947-70E740481C1C}">
                                    <a14:useLocalDpi xmlns:a14="http://schemas.microsoft.com/office/drawing/2010/main" val="0"/>
                                  </a:ext>
                                </a:extLst>
                              </a:blip>
                              <a:srcRect t="7436" b="11411"/>
                              <a:stretch>
                                <a:fillRect/>
                              </a:stretch>
                            </pic:blipFill>
                            <pic:spPr bwMode="auto">
                              <a:xfrm>
                                <a:off x="707" y="1437"/>
                                <a:ext cx="10334" cy="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8" descr="Screenshot_2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635" y="7946"/>
                                <a:ext cx="2427"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 name="Obdélník 6"/>
                          <wps:cNvSpPr/>
                          <wps:spPr>
                            <a:xfrm>
                              <a:off x="-309438" y="7826817"/>
                              <a:ext cx="2600076" cy="12960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 name="Obrázek 10"/>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981200" y="7134225"/>
                            <a:ext cx="1741170" cy="1407160"/>
                          </a:xfrm>
                          <a:prstGeom prst="rect">
                            <a:avLst/>
                          </a:prstGeom>
                          <a:noFill/>
                          <a:ln>
                            <a:noFill/>
                          </a:ln>
                        </pic:spPr>
                      </pic:pic>
                      <wps:wsp>
                        <wps:cNvPr id="13" name="Obdélník 13"/>
                        <wps:cNvSpPr/>
                        <wps:spPr>
                          <a:xfrm>
                            <a:off x="2752725" y="4000500"/>
                            <a:ext cx="1765190" cy="12960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12D4EC" id="Skupina 8" o:spid="_x0000_s1026" style="position:absolute;margin-left:-55.1pt;margin-top:-19.85pt;width:538.55pt;height:745.05pt;z-index:251666432" coordsize="68397,946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">
                <v:group id="Skupina 7" o:spid="_x0000_s1027" style="position:absolute;width:68397;height:94621" coordorigin="-3094,3467" coordsize="68397,9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30" o:spid="_x0000_s1028" style="position:absolute;left:-317;top:3467;width:65620;height:94621" coordorigin="707,1437" coordsize="10334,1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s1029" type="#_x0000_t75" style="position:absolute;left:707;top:1437;width:10334;height:14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">
                      <v:imagedata r:id="rId27" o:title="" croptop="4873f" cropbottom="7478f"/>
                    </v:shape>
                    <v:shape id="Picture 28" o:spid="_x0000_s1030" type="#_x0000_t75" alt="Screenshot_222" style="position:absolute;left:4635;top:7946;width:2427;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">
                      <v:imagedata r:id="rId28" o:title="Screenshot_222"/>
                    </v:shape>
                  </v:group>
                  <v:rect id="Obdélník 6" o:spid="_x0000_s1031" style="position:absolute;left:-3094;top:78268;width:26000;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" fillcolor="white [3212]" strokecolor="white [3212]" strokeweight="1pt"/>
                </v:group>
                <v:shape id="Obrázek 10" o:spid="_x0000_s1032" type="#_x0000_t75" style="position:absolute;left:19812;top:71342;width:17411;height:1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">
                  <v:imagedata r:id="rId29" o:title=""/>
                  <v:path arrowok="t"/>
                </v:shape>
                <v:rect id="Obdélník 13" o:spid="_x0000_s1033" style="position:absolute;left:27527;top:40005;width:17652;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q8wgAAANsAAAAPAAAAZHJzL2Rvd25yZXYueG1sRE9Na8JA&#10;EL0X+h+WKXjTTRVs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ADxQq8wgAAANsAAAAPAAAA&#10;AAAAAAAAAAAAAAcCAABkcnMvZG93bnJldi54bWxQSwUGAAAAAAMAAwC3AAAA9gIAAAAA&#10;" fillcolor="white [3212]" strokecolor="white [3212]" strokeweight="1pt"/>
              </v:group>
            </w:pict>
          </mc:Fallback>
        </mc:AlternateContent>
      </w:r>
    </w:p>
    <w:p w:rsidR="00C94747" w:rsidRPr="000C0DB2" w:rsidRDefault="00C94747" w:rsidP="000C0DB2">
      <w:pPr>
        <w:spacing w:line="276" w:lineRule="auto"/>
        <w:jc w:val="both"/>
        <w:rPr>
          <w:rFonts w:ascii="Verdana" w:eastAsiaTheme="minorHAnsi" w:hAnsi="Verdana" w:cstheme="minorBidi"/>
          <w:b/>
          <w:sz w:val="28"/>
          <w:szCs w:val="28"/>
        </w:rPr>
      </w:pPr>
    </w:p>
    <w:p w:rsidR="00886211" w:rsidRPr="000C0DB2" w:rsidRDefault="00886211" w:rsidP="000C0DB2">
      <w:pPr>
        <w:spacing w:line="276" w:lineRule="auto"/>
        <w:jc w:val="both"/>
        <w:rPr>
          <w:rFonts w:ascii="Verdana" w:eastAsiaTheme="minorHAnsi" w:hAnsi="Verdana" w:cstheme="minorBidi"/>
          <w:b/>
          <w:sz w:val="28"/>
          <w:szCs w:val="28"/>
        </w:rPr>
      </w:pPr>
    </w:p>
    <w:p w:rsidR="00886211" w:rsidRPr="000C0DB2" w:rsidRDefault="00886211" w:rsidP="000C0DB2">
      <w:pPr>
        <w:spacing w:line="276" w:lineRule="auto"/>
        <w:jc w:val="both"/>
        <w:rPr>
          <w:rFonts w:ascii="Verdana" w:eastAsiaTheme="minorHAnsi" w:hAnsi="Verdana" w:cstheme="minorBidi"/>
          <w:b/>
          <w:sz w:val="28"/>
          <w:szCs w:val="28"/>
        </w:rPr>
      </w:pPr>
    </w:p>
    <w:p w:rsidR="00886211" w:rsidRPr="000C0DB2" w:rsidRDefault="00886211" w:rsidP="000C0DB2">
      <w:pPr>
        <w:spacing w:line="276" w:lineRule="auto"/>
        <w:jc w:val="both"/>
        <w:rPr>
          <w:rFonts w:ascii="Verdana" w:eastAsiaTheme="minorHAnsi" w:hAnsi="Verdana" w:cstheme="minorBidi"/>
          <w:b/>
          <w:sz w:val="28"/>
          <w:szCs w:val="28"/>
        </w:rPr>
      </w:pPr>
    </w:p>
    <w:p w:rsidR="00886211" w:rsidRPr="000C0DB2" w:rsidRDefault="00886211" w:rsidP="000C0DB2">
      <w:pPr>
        <w:spacing w:line="276" w:lineRule="auto"/>
        <w:jc w:val="both"/>
        <w:rPr>
          <w:rFonts w:ascii="Verdana" w:eastAsiaTheme="minorHAnsi" w:hAnsi="Verdana" w:cstheme="minorBidi"/>
          <w:b/>
          <w:sz w:val="28"/>
          <w:szCs w:val="28"/>
        </w:rPr>
      </w:pPr>
    </w:p>
    <w:p w:rsidR="00490B61" w:rsidRPr="000C0DB2" w:rsidRDefault="005C2904" w:rsidP="000C0DB2">
      <w:pPr>
        <w:spacing w:line="276" w:lineRule="auto"/>
        <w:jc w:val="both"/>
        <w:rPr>
          <w:rFonts w:ascii="Verdana" w:hAnsi="Verdana" w:cs="Arial"/>
          <w:sz w:val="28"/>
          <w:szCs w:val="28"/>
        </w:rPr>
      </w:pPr>
      <w:r>
        <w:rPr>
          <w:rFonts w:ascii="Verdana" w:hAnsi="Verdana"/>
          <w:noProof/>
        </w:rPr>
        <w:pict>
          <v:group id="_x0000_s1061" style="position:absolute;left:0;text-align:left;margin-left:27.55pt;margin-top:15.9pt;width:96.25pt;height:88.35pt;z-index:251656192" coordorigin="1920,1419" coordsize="1925,1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1920;top:1419;width:1925;height:1767;mso-position-horizontal-relative:text;mso-position-vertical-relative:text">
              <v:imagedata r:id="rId30" o:title="Screenshot_228"/>
            </v:shape>
            <v:shape id="_x0000_s1059" type="#_x0000_t75" style="position:absolute;left:2327;top:2061;width:1032;height:1060;mso-position-horizontal-relative:text;mso-position-vertical-relative:text">
              <v:imagedata r:id="rId31" o:title="MPSV_graficka_znacka_barva"/>
            </v:shape>
          </v:group>
        </w:pict>
      </w:r>
    </w:p>
    <w:p w:rsidR="00490B61" w:rsidRPr="000C0DB2" w:rsidRDefault="00490B61" w:rsidP="000C0DB2">
      <w:pPr>
        <w:spacing w:line="276" w:lineRule="auto"/>
        <w:jc w:val="both"/>
        <w:rPr>
          <w:rFonts w:ascii="Verdana" w:hAnsi="Verdana"/>
          <w:sz w:val="28"/>
          <w:szCs w:val="28"/>
        </w:rPr>
      </w:pPr>
    </w:p>
    <w:p w:rsidR="00912A0D" w:rsidRPr="000C0DB2" w:rsidRDefault="00E1657C" w:rsidP="000C0DB2">
      <w:pPr>
        <w:widowControl w:val="0"/>
        <w:tabs>
          <w:tab w:val="left" w:pos="720"/>
        </w:tabs>
        <w:suppressAutoHyphens/>
        <w:spacing w:line="276" w:lineRule="auto"/>
        <w:jc w:val="both"/>
        <w:rPr>
          <w:rFonts w:ascii="Verdana" w:hAnsi="Verdana" w:cs="Tahoma"/>
          <w:b/>
          <w:sz w:val="28"/>
          <w:szCs w:val="28"/>
        </w:rPr>
      </w:pPr>
      <w:r w:rsidRPr="000C0DB2">
        <w:rPr>
          <w:rFonts w:ascii="Verdana" w:hAnsi="Verdana" w:cs="Tahoma"/>
          <w:b/>
          <w:sz w:val="28"/>
          <w:szCs w:val="28"/>
        </w:rPr>
        <w:br w:type="textWrapping" w:clear="all"/>
      </w:r>
    </w:p>
    <w:p w:rsidR="00912A0D" w:rsidRPr="000C0DB2" w:rsidRDefault="00912A0D" w:rsidP="000C0DB2">
      <w:pPr>
        <w:widowControl w:val="0"/>
        <w:tabs>
          <w:tab w:val="left" w:pos="720"/>
        </w:tabs>
        <w:suppressAutoHyphens/>
        <w:spacing w:line="276" w:lineRule="auto"/>
        <w:jc w:val="both"/>
        <w:rPr>
          <w:rFonts w:ascii="Verdana" w:hAnsi="Verdana" w:cs="Tahoma"/>
          <w:b/>
          <w:sz w:val="28"/>
          <w:szCs w:val="28"/>
        </w:rPr>
      </w:pPr>
    </w:p>
    <w:tbl>
      <w:tblPr>
        <w:tblpPr w:leftFromText="141" w:rightFromText="141" w:vertAnchor="text" w:horzAnchor="margin" w:tblpXSpec="center" w:tblpY="106"/>
        <w:tblW w:w="10337" w:type="dxa"/>
        <w:tblLook w:val="04A0" w:firstRow="1" w:lastRow="0" w:firstColumn="1" w:lastColumn="0" w:noHBand="0" w:noVBand="1"/>
      </w:tblPr>
      <w:tblGrid>
        <w:gridCol w:w="10337"/>
      </w:tblGrid>
      <w:tr w:rsidR="007A5C9F" w:rsidRPr="000C0DB2" w:rsidTr="00842A57">
        <w:trPr>
          <w:trHeight w:val="547"/>
        </w:trPr>
        <w:tc>
          <w:tcPr>
            <w:tcW w:w="10337" w:type="dxa"/>
            <w:vAlign w:val="center"/>
          </w:tcPr>
          <w:p w:rsidR="009F50C9" w:rsidRPr="000C0DB2" w:rsidRDefault="009F50C9" w:rsidP="000C0DB2">
            <w:pPr>
              <w:spacing w:line="276" w:lineRule="auto"/>
              <w:jc w:val="both"/>
              <w:rPr>
                <w:rFonts w:ascii="Verdana" w:hAnsi="Verdana"/>
                <w:noProof/>
                <w:sz w:val="28"/>
                <w:szCs w:val="28"/>
              </w:rPr>
            </w:pPr>
          </w:p>
        </w:tc>
      </w:tr>
      <w:tr w:rsidR="007A5C9F" w:rsidRPr="000C0DB2" w:rsidTr="00842A57">
        <w:trPr>
          <w:trHeight w:val="547"/>
        </w:trPr>
        <w:tc>
          <w:tcPr>
            <w:tcW w:w="10337" w:type="dxa"/>
            <w:vAlign w:val="center"/>
          </w:tcPr>
          <w:p w:rsidR="009F50C9" w:rsidRPr="000C0DB2" w:rsidRDefault="009F50C9" w:rsidP="000C0DB2">
            <w:pPr>
              <w:spacing w:line="276" w:lineRule="auto"/>
              <w:jc w:val="both"/>
              <w:rPr>
                <w:rFonts w:ascii="Verdana" w:hAnsi="Verdana"/>
                <w:noProof/>
                <w:sz w:val="28"/>
                <w:szCs w:val="28"/>
              </w:rPr>
            </w:pPr>
          </w:p>
        </w:tc>
      </w:tr>
    </w:tbl>
    <w:p w:rsidR="009F50C9" w:rsidRPr="000C0DB2" w:rsidRDefault="009F50C9" w:rsidP="000C0DB2">
      <w:pPr>
        <w:spacing w:line="276" w:lineRule="auto"/>
        <w:jc w:val="both"/>
        <w:rPr>
          <w:rFonts w:ascii="Verdana" w:hAnsi="Verdana"/>
        </w:rPr>
      </w:pPr>
    </w:p>
    <w:p w:rsidR="009F50C9" w:rsidRPr="000C0DB2" w:rsidRDefault="009F50C9" w:rsidP="000C0DB2">
      <w:pPr>
        <w:spacing w:line="276" w:lineRule="auto"/>
        <w:jc w:val="both"/>
        <w:rPr>
          <w:rFonts w:ascii="Verdana" w:hAnsi="Verdana"/>
        </w:rPr>
      </w:pPr>
    </w:p>
    <w:p w:rsidR="009F50C9" w:rsidRPr="000C0DB2" w:rsidRDefault="009F50C9" w:rsidP="000C0DB2">
      <w:pPr>
        <w:spacing w:line="276" w:lineRule="auto"/>
        <w:jc w:val="both"/>
        <w:rPr>
          <w:rFonts w:ascii="Verdana" w:hAnsi="Verdana"/>
        </w:rPr>
      </w:pPr>
    </w:p>
    <w:p w:rsidR="009F50C9" w:rsidRPr="000C0DB2" w:rsidRDefault="009F50C9" w:rsidP="000C0DB2">
      <w:pPr>
        <w:spacing w:line="276" w:lineRule="auto"/>
        <w:jc w:val="both"/>
        <w:rPr>
          <w:rFonts w:ascii="Verdana" w:hAnsi="Verdana"/>
        </w:rPr>
      </w:pPr>
    </w:p>
    <w:p w:rsidR="009F50C9" w:rsidRPr="000C0DB2" w:rsidRDefault="009F50C9" w:rsidP="000C0DB2">
      <w:pPr>
        <w:spacing w:line="276" w:lineRule="auto"/>
        <w:jc w:val="both"/>
        <w:rPr>
          <w:rFonts w:ascii="Verdana" w:hAnsi="Verdana"/>
        </w:rPr>
      </w:pPr>
    </w:p>
    <w:p w:rsidR="009F50C9" w:rsidRPr="000C0DB2" w:rsidRDefault="009F50C9" w:rsidP="000C0DB2">
      <w:pPr>
        <w:spacing w:line="276" w:lineRule="auto"/>
        <w:jc w:val="both"/>
        <w:rPr>
          <w:rFonts w:ascii="Verdana" w:hAnsi="Verdana"/>
        </w:rPr>
      </w:pPr>
    </w:p>
    <w:p w:rsidR="009F50C9" w:rsidRPr="000C0DB2" w:rsidRDefault="009F50C9" w:rsidP="000C0DB2">
      <w:pPr>
        <w:spacing w:line="276" w:lineRule="auto"/>
        <w:jc w:val="both"/>
        <w:rPr>
          <w:rFonts w:ascii="Verdana" w:hAnsi="Verdana"/>
        </w:rPr>
      </w:pPr>
    </w:p>
    <w:p w:rsidR="009F50C9" w:rsidRPr="000C0DB2" w:rsidRDefault="009F50C9" w:rsidP="000C0DB2">
      <w:pPr>
        <w:spacing w:line="276" w:lineRule="auto"/>
        <w:jc w:val="both"/>
        <w:rPr>
          <w:rFonts w:ascii="Verdana" w:hAnsi="Verdana"/>
        </w:rPr>
      </w:pPr>
    </w:p>
    <w:p w:rsidR="009F50C9" w:rsidRPr="000C0DB2" w:rsidRDefault="009F50C9" w:rsidP="000C0DB2">
      <w:pPr>
        <w:spacing w:line="276" w:lineRule="auto"/>
        <w:jc w:val="both"/>
        <w:rPr>
          <w:rFonts w:ascii="Verdana" w:hAnsi="Verdana"/>
        </w:rPr>
      </w:pPr>
    </w:p>
    <w:p w:rsidR="009F50C9" w:rsidRPr="000C0DB2" w:rsidRDefault="009F50C9" w:rsidP="000C0DB2">
      <w:pPr>
        <w:spacing w:line="276" w:lineRule="auto"/>
        <w:jc w:val="both"/>
        <w:rPr>
          <w:rFonts w:ascii="Verdana" w:hAnsi="Verdana"/>
        </w:rPr>
      </w:pPr>
    </w:p>
    <w:p w:rsidR="009F50C9" w:rsidRPr="000C0DB2" w:rsidRDefault="009F50C9" w:rsidP="000C0DB2">
      <w:pPr>
        <w:spacing w:line="276" w:lineRule="auto"/>
        <w:jc w:val="both"/>
        <w:rPr>
          <w:rFonts w:ascii="Verdana" w:hAnsi="Verdana"/>
        </w:rPr>
      </w:pPr>
    </w:p>
    <w:p w:rsidR="00E1657C" w:rsidRPr="000C0DB2" w:rsidRDefault="00E1657C" w:rsidP="000C0DB2">
      <w:pPr>
        <w:pStyle w:val="Zpat"/>
        <w:jc w:val="both"/>
        <w:rPr>
          <w:rFonts w:ascii="Verdana" w:hAnsi="Verdana"/>
          <w:sz w:val="28"/>
          <w:szCs w:val="28"/>
        </w:rPr>
      </w:pPr>
    </w:p>
    <w:p w:rsidR="001A75E2" w:rsidRPr="000C0DB2" w:rsidRDefault="001A75E2" w:rsidP="000C0DB2">
      <w:pPr>
        <w:pStyle w:val="Zpat"/>
        <w:jc w:val="both"/>
        <w:rPr>
          <w:rFonts w:ascii="Verdana" w:hAnsi="Verdana"/>
          <w:sz w:val="28"/>
          <w:szCs w:val="28"/>
        </w:rPr>
      </w:pPr>
    </w:p>
    <w:p w:rsidR="001A75E2" w:rsidRPr="000C0DB2" w:rsidRDefault="001A75E2" w:rsidP="000C0DB2">
      <w:pPr>
        <w:pStyle w:val="Zpat"/>
        <w:jc w:val="both"/>
        <w:rPr>
          <w:rFonts w:ascii="Verdana" w:hAnsi="Verdana"/>
          <w:sz w:val="28"/>
          <w:szCs w:val="28"/>
        </w:rPr>
      </w:pPr>
    </w:p>
    <w:p w:rsidR="007C26C4" w:rsidRPr="000C0DB2" w:rsidRDefault="007C26C4" w:rsidP="000C0DB2">
      <w:pPr>
        <w:pStyle w:val="Zpat"/>
        <w:jc w:val="both"/>
        <w:rPr>
          <w:rFonts w:ascii="Verdana" w:hAnsi="Verdana"/>
          <w:sz w:val="28"/>
          <w:szCs w:val="28"/>
        </w:rPr>
      </w:pPr>
    </w:p>
    <w:p w:rsidR="00BA10FB" w:rsidRPr="000C0DB2" w:rsidRDefault="00BA10FB" w:rsidP="000C0DB2">
      <w:pPr>
        <w:pStyle w:val="Zpat"/>
        <w:jc w:val="both"/>
        <w:rPr>
          <w:rFonts w:ascii="Verdana" w:hAnsi="Verdana"/>
          <w:sz w:val="28"/>
          <w:szCs w:val="28"/>
        </w:rPr>
      </w:pPr>
    </w:p>
    <w:p w:rsidR="007C26C4" w:rsidRPr="000C0DB2" w:rsidRDefault="007C26C4" w:rsidP="000C0DB2">
      <w:pPr>
        <w:pStyle w:val="Zpat"/>
        <w:jc w:val="both"/>
        <w:rPr>
          <w:rFonts w:ascii="Verdana" w:hAnsi="Verdana"/>
          <w:sz w:val="28"/>
          <w:szCs w:val="28"/>
        </w:rPr>
      </w:pPr>
    </w:p>
    <w:p w:rsidR="001A75E2" w:rsidRPr="000C0DB2" w:rsidRDefault="001A75E2" w:rsidP="000C0DB2">
      <w:pPr>
        <w:pStyle w:val="Zpat"/>
        <w:jc w:val="both"/>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Default="00873A61" w:rsidP="000C0DB2">
      <w:pPr>
        <w:pStyle w:val="Zpat"/>
        <w:rPr>
          <w:rFonts w:ascii="Verdana" w:hAnsi="Verdana"/>
          <w:sz w:val="28"/>
          <w:szCs w:val="28"/>
        </w:rPr>
      </w:pPr>
    </w:p>
    <w:p w:rsidR="00D020C1" w:rsidRDefault="00D020C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93497D" w:rsidRDefault="009F50C9" w:rsidP="0093497D">
      <w:pPr>
        <w:pStyle w:val="Zpat"/>
        <w:spacing w:after="0"/>
        <w:jc w:val="both"/>
        <w:rPr>
          <w:rFonts w:ascii="Verdana" w:hAnsi="Verdana"/>
          <w:sz w:val="28"/>
          <w:szCs w:val="28"/>
        </w:rPr>
      </w:pPr>
      <w:r w:rsidRPr="000C0DB2">
        <w:rPr>
          <w:rFonts w:ascii="Verdana" w:hAnsi="Verdana"/>
          <w:sz w:val="28"/>
          <w:szCs w:val="28"/>
        </w:rPr>
        <w:t>Střípek je vydáván pouze pro vnitřní potřebu klientů TyfloCentra Hradec Králové</w:t>
      </w:r>
      <w:r w:rsidR="004C39D1" w:rsidRPr="000C0DB2">
        <w:rPr>
          <w:rFonts w:ascii="Verdana" w:hAnsi="Verdana"/>
          <w:sz w:val="28"/>
          <w:szCs w:val="28"/>
        </w:rPr>
        <w:t>,</w:t>
      </w:r>
      <w:r w:rsidRPr="000C0DB2">
        <w:rPr>
          <w:rFonts w:ascii="Verdana" w:hAnsi="Verdana"/>
          <w:sz w:val="28"/>
          <w:szCs w:val="28"/>
        </w:rPr>
        <w:t xml:space="preserve"> o.</w:t>
      </w:r>
      <w:r w:rsidR="006A518F">
        <w:rPr>
          <w:rFonts w:ascii="Verdana" w:hAnsi="Verdana"/>
          <w:sz w:val="28"/>
          <w:szCs w:val="28"/>
        </w:rPr>
        <w:t> </w:t>
      </w:r>
      <w:r w:rsidRPr="000C0DB2">
        <w:rPr>
          <w:rFonts w:ascii="Verdana" w:hAnsi="Verdana"/>
          <w:sz w:val="28"/>
          <w:szCs w:val="28"/>
        </w:rPr>
        <w:t>p.</w:t>
      </w:r>
      <w:r w:rsidR="006A518F">
        <w:rPr>
          <w:rFonts w:ascii="Verdana" w:hAnsi="Verdana"/>
          <w:sz w:val="28"/>
          <w:szCs w:val="28"/>
        </w:rPr>
        <w:t> </w:t>
      </w:r>
      <w:r w:rsidRPr="000C0DB2">
        <w:rPr>
          <w:rFonts w:ascii="Verdana" w:hAnsi="Verdana"/>
          <w:sz w:val="28"/>
          <w:szCs w:val="28"/>
        </w:rPr>
        <w:t>s. a členů a příznivců Sjednocené organizace nevidomých a slabozrakých ČR.</w:t>
      </w:r>
    </w:p>
    <w:p w:rsidR="009F50C9" w:rsidRPr="000C0DB2" w:rsidRDefault="009F50C9" w:rsidP="0093497D">
      <w:pPr>
        <w:pStyle w:val="Zpat"/>
        <w:jc w:val="both"/>
        <w:rPr>
          <w:rFonts w:ascii="Verdana" w:hAnsi="Verdana"/>
          <w:sz w:val="28"/>
          <w:szCs w:val="28"/>
        </w:rPr>
      </w:pPr>
      <w:r w:rsidRPr="000C0DB2">
        <w:rPr>
          <w:rFonts w:ascii="Verdana" w:hAnsi="Verdana"/>
          <w:sz w:val="28"/>
          <w:szCs w:val="28"/>
        </w:rPr>
        <w:t>Je neprodejný.</w:t>
      </w:r>
    </w:p>
    <w:p w:rsidR="006A0B8B" w:rsidRPr="000C0DB2" w:rsidRDefault="009F50C9" w:rsidP="0093497D">
      <w:pPr>
        <w:tabs>
          <w:tab w:val="left" w:pos="6108"/>
        </w:tabs>
        <w:spacing w:line="276" w:lineRule="auto"/>
        <w:jc w:val="both"/>
        <w:rPr>
          <w:rFonts w:ascii="Verdana" w:hAnsi="Verdana"/>
          <w:sz w:val="28"/>
          <w:szCs w:val="28"/>
        </w:rPr>
      </w:pPr>
      <w:r w:rsidRPr="000C0DB2">
        <w:rPr>
          <w:rFonts w:ascii="Verdana" w:hAnsi="Verdana"/>
          <w:sz w:val="28"/>
          <w:szCs w:val="28"/>
        </w:rPr>
        <w:t xml:space="preserve">V Hradci Králové, </w:t>
      </w:r>
      <w:r w:rsidR="008272E9">
        <w:rPr>
          <w:rFonts w:ascii="Verdana" w:hAnsi="Verdana"/>
          <w:sz w:val="28"/>
          <w:szCs w:val="28"/>
        </w:rPr>
        <w:t>červen</w:t>
      </w:r>
      <w:r w:rsidR="007C26C4" w:rsidRPr="000C0DB2">
        <w:rPr>
          <w:rFonts w:ascii="Verdana" w:hAnsi="Verdana"/>
          <w:sz w:val="28"/>
          <w:szCs w:val="28"/>
        </w:rPr>
        <w:t xml:space="preserve"> </w:t>
      </w:r>
      <w:r w:rsidR="008851B6" w:rsidRPr="000C0DB2">
        <w:rPr>
          <w:rFonts w:ascii="Verdana" w:hAnsi="Verdana"/>
          <w:sz w:val="28"/>
          <w:szCs w:val="28"/>
        </w:rPr>
        <w:t>202</w:t>
      </w:r>
      <w:r w:rsidR="000C0DB2" w:rsidRPr="000C0DB2">
        <w:rPr>
          <w:rFonts w:ascii="Verdana" w:hAnsi="Verdana"/>
          <w:sz w:val="28"/>
          <w:szCs w:val="28"/>
        </w:rPr>
        <w:t>4</w:t>
      </w:r>
      <w:r w:rsidRPr="000C0DB2">
        <w:rPr>
          <w:rFonts w:ascii="Verdana" w:hAnsi="Verdana"/>
          <w:sz w:val="28"/>
          <w:szCs w:val="28"/>
        </w:rPr>
        <w:t>.</w:t>
      </w:r>
    </w:p>
    <w:sectPr w:rsidR="006A0B8B" w:rsidRPr="000C0DB2" w:rsidSect="00162145">
      <w:pgSz w:w="11906" w:h="16838"/>
      <w:pgMar w:top="1417" w:right="1417"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47F6" w:rsidRDefault="00B147F6">
      <w:r>
        <w:separator/>
      </w:r>
    </w:p>
  </w:endnote>
  <w:endnote w:type="continuationSeparator" w:id="0">
    <w:p w:rsidR="00B147F6" w:rsidRDefault="00B14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Arial CE">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47F6" w:rsidRDefault="00B147F6">
      <w:r>
        <w:separator/>
      </w:r>
    </w:p>
  </w:footnote>
  <w:footnote w:type="continuationSeparator" w:id="0">
    <w:p w:rsidR="00B147F6" w:rsidRDefault="00B147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F2CE7B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singleLevel"/>
    <w:tmpl w:val="AEF8FC88"/>
    <w:name w:val="WW8Num2"/>
    <w:lvl w:ilvl="0">
      <w:start w:val="1"/>
      <w:numFmt w:val="bullet"/>
      <w:lvlText w:val=""/>
      <w:lvlJc w:val="left"/>
      <w:pPr>
        <w:tabs>
          <w:tab w:val="num" w:pos="758"/>
        </w:tabs>
        <w:ind w:left="425" w:hanging="283"/>
      </w:pPr>
      <w:rPr>
        <w:rFonts w:ascii="Wingdings" w:hAnsi="Wingdings" w:hint="default"/>
        <w:color w:val="auto"/>
      </w:rPr>
    </w:lvl>
  </w:abstractNum>
  <w:abstractNum w:abstractNumId="3" w15:restartNumberingAfterBreak="0">
    <w:nsid w:val="00000004"/>
    <w:multiLevelType w:val="singleLevel"/>
    <w:tmpl w:val="00000004"/>
    <w:name w:val="WW8Num4"/>
    <w:lvl w:ilvl="0">
      <w:start w:val="1"/>
      <w:numFmt w:val="bullet"/>
      <w:lvlText w:val=""/>
      <w:lvlJc w:val="left"/>
      <w:pPr>
        <w:tabs>
          <w:tab w:val="num" w:pos="900"/>
        </w:tabs>
        <w:ind w:left="900" w:hanging="360"/>
      </w:pPr>
      <w:rPr>
        <w:rFonts w:ascii="Wingdings" w:hAnsi="Wingdings"/>
      </w:rPr>
    </w:lvl>
  </w:abstractNum>
  <w:abstractNum w:abstractNumId="4" w15:restartNumberingAfterBreak="0">
    <w:nsid w:val="00000005"/>
    <w:multiLevelType w:val="singleLevel"/>
    <w:tmpl w:val="00000005"/>
    <w:name w:val="WW8Num5"/>
    <w:lvl w:ilvl="0">
      <w:start w:val="3"/>
      <w:numFmt w:val="bullet"/>
      <w:lvlText w:val="-"/>
      <w:lvlJc w:val="left"/>
      <w:pPr>
        <w:tabs>
          <w:tab w:val="num" w:pos="1260"/>
        </w:tabs>
        <w:ind w:left="1260" w:hanging="360"/>
      </w:pPr>
      <w:rPr>
        <w:rFonts w:ascii="Times New Roman" w:hAnsi="Times New Roman"/>
      </w:rPr>
    </w:lvl>
  </w:abstractNum>
  <w:abstractNum w:abstractNumId="5" w15:restartNumberingAfterBreak="0">
    <w:nsid w:val="00000006"/>
    <w:multiLevelType w:val="singleLevel"/>
    <w:tmpl w:val="00000006"/>
    <w:lvl w:ilvl="0">
      <w:start w:val="1"/>
      <w:numFmt w:val="bullet"/>
      <w:lvlText w:val=""/>
      <w:lvlJc w:val="left"/>
      <w:pPr>
        <w:ind w:left="720" w:hanging="360"/>
      </w:pPr>
      <w:rPr>
        <w:rFonts w:ascii="Wingdings" w:hAnsi="Wingdings"/>
      </w:rPr>
    </w:lvl>
  </w:abstractNum>
  <w:abstractNum w:abstractNumId="6" w15:restartNumberingAfterBreak="0">
    <w:nsid w:val="06D42914"/>
    <w:multiLevelType w:val="hybridMultilevel"/>
    <w:tmpl w:val="01D8328C"/>
    <w:lvl w:ilvl="0" w:tplc="58BA70C8">
      <w:numFmt w:val="bullet"/>
      <w:lvlText w:val=""/>
      <w:lvlJc w:val="left"/>
      <w:pPr>
        <w:ind w:left="720" w:hanging="360"/>
      </w:pPr>
      <w:rPr>
        <w:rFonts w:ascii="Symbol" w:eastAsia="Times New Roman" w:hAnsi="Symbol" w:cs="Tahoma"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15:restartNumberingAfterBreak="0">
    <w:nsid w:val="08501805"/>
    <w:multiLevelType w:val="hybridMultilevel"/>
    <w:tmpl w:val="FE36E2C2"/>
    <w:lvl w:ilvl="0" w:tplc="7DE66E2E">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A910BDE"/>
    <w:multiLevelType w:val="hybridMultilevel"/>
    <w:tmpl w:val="F1D40AA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79C78E1"/>
    <w:multiLevelType w:val="hybridMultilevel"/>
    <w:tmpl w:val="5802B094"/>
    <w:name w:val="WW8Num22"/>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0" w15:restartNumberingAfterBreak="0">
    <w:nsid w:val="2B2C7B91"/>
    <w:multiLevelType w:val="hybridMultilevel"/>
    <w:tmpl w:val="3FB42608"/>
    <w:lvl w:ilvl="0" w:tplc="4BDE010A">
      <w:start w:val="1"/>
      <w:numFmt w:val="bullet"/>
      <w:lvlText w:val=""/>
      <w:lvlJc w:val="left"/>
      <w:pPr>
        <w:ind w:left="1607" w:hanging="360"/>
      </w:pPr>
      <w:rPr>
        <w:rFonts w:ascii="Wingdings" w:hAnsi="Wingdings" w:hint="default"/>
        <w:color w:val="auto"/>
      </w:rPr>
    </w:lvl>
    <w:lvl w:ilvl="1" w:tplc="04050003" w:tentative="1">
      <w:start w:val="1"/>
      <w:numFmt w:val="bullet"/>
      <w:lvlText w:val="o"/>
      <w:lvlJc w:val="left"/>
      <w:pPr>
        <w:ind w:left="2327" w:hanging="360"/>
      </w:pPr>
      <w:rPr>
        <w:rFonts w:ascii="Courier New" w:hAnsi="Courier New" w:cs="Courier New" w:hint="default"/>
      </w:rPr>
    </w:lvl>
    <w:lvl w:ilvl="2" w:tplc="04050005" w:tentative="1">
      <w:start w:val="1"/>
      <w:numFmt w:val="bullet"/>
      <w:lvlText w:val=""/>
      <w:lvlJc w:val="left"/>
      <w:pPr>
        <w:ind w:left="3047" w:hanging="360"/>
      </w:pPr>
      <w:rPr>
        <w:rFonts w:ascii="Wingdings" w:hAnsi="Wingdings" w:hint="default"/>
      </w:rPr>
    </w:lvl>
    <w:lvl w:ilvl="3" w:tplc="04050001" w:tentative="1">
      <w:start w:val="1"/>
      <w:numFmt w:val="bullet"/>
      <w:lvlText w:val=""/>
      <w:lvlJc w:val="left"/>
      <w:pPr>
        <w:ind w:left="3767" w:hanging="360"/>
      </w:pPr>
      <w:rPr>
        <w:rFonts w:ascii="Symbol" w:hAnsi="Symbol" w:hint="default"/>
      </w:rPr>
    </w:lvl>
    <w:lvl w:ilvl="4" w:tplc="04050003" w:tentative="1">
      <w:start w:val="1"/>
      <w:numFmt w:val="bullet"/>
      <w:lvlText w:val="o"/>
      <w:lvlJc w:val="left"/>
      <w:pPr>
        <w:ind w:left="4487" w:hanging="360"/>
      </w:pPr>
      <w:rPr>
        <w:rFonts w:ascii="Courier New" w:hAnsi="Courier New" w:cs="Courier New" w:hint="default"/>
      </w:rPr>
    </w:lvl>
    <w:lvl w:ilvl="5" w:tplc="04050005" w:tentative="1">
      <w:start w:val="1"/>
      <w:numFmt w:val="bullet"/>
      <w:lvlText w:val=""/>
      <w:lvlJc w:val="left"/>
      <w:pPr>
        <w:ind w:left="5207" w:hanging="360"/>
      </w:pPr>
      <w:rPr>
        <w:rFonts w:ascii="Wingdings" w:hAnsi="Wingdings" w:hint="default"/>
      </w:rPr>
    </w:lvl>
    <w:lvl w:ilvl="6" w:tplc="04050001" w:tentative="1">
      <w:start w:val="1"/>
      <w:numFmt w:val="bullet"/>
      <w:lvlText w:val=""/>
      <w:lvlJc w:val="left"/>
      <w:pPr>
        <w:ind w:left="5927" w:hanging="360"/>
      </w:pPr>
      <w:rPr>
        <w:rFonts w:ascii="Symbol" w:hAnsi="Symbol" w:hint="default"/>
      </w:rPr>
    </w:lvl>
    <w:lvl w:ilvl="7" w:tplc="04050003" w:tentative="1">
      <w:start w:val="1"/>
      <w:numFmt w:val="bullet"/>
      <w:lvlText w:val="o"/>
      <w:lvlJc w:val="left"/>
      <w:pPr>
        <w:ind w:left="6647" w:hanging="360"/>
      </w:pPr>
      <w:rPr>
        <w:rFonts w:ascii="Courier New" w:hAnsi="Courier New" w:cs="Courier New" w:hint="default"/>
      </w:rPr>
    </w:lvl>
    <w:lvl w:ilvl="8" w:tplc="04050005" w:tentative="1">
      <w:start w:val="1"/>
      <w:numFmt w:val="bullet"/>
      <w:lvlText w:val=""/>
      <w:lvlJc w:val="left"/>
      <w:pPr>
        <w:ind w:left="7367" w:hanging="360"/>
      </w:pPr>
      <w:rPr>
        <w:rFonts w:ascii="Wingdings" w:hAnsi="Wingdings" w:hint="default"/>
      </w:rPr>
    </w:lvl>
  </w:abstractNum>
  <w:abstractNum w:abstractNumId="11" w15:restartNumberingAfterBreak="0">
    <w:nsid w:val="2B2E3397"/>
    <w:multiLevelType w:val="hybridMultilevel"/>
    <w:tmpl w:val="BABAF77C"/>
    <w:lvl w:ilvl="0" w:tplc="0405000B">
      <w:start w:val="1"/>
      <w:numFmt w:val="bullet"/>
      <w:lvlText w:val=""/>
      <w:lvlJc w:val="left"/>
      <w:pPr>
        <w:ind w:left="1713" w:hanging="360"/>
      </w:pPr>
      <w:rPr>
        <w:rFonts w:ascii="Wingdings" w:hAnsi="Wingdings"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12" w15:restartNumberingAfterBreak="0">
    <w:nsid w:val="2DE563E6"/>
    <w:multiLevelType w:val="hybridMultilevel"/>
    <w:tmpl w:val="67326B02"/>
    <w:lvl w:ilvl="0" w:tplc="0405000B">
      <w:start w:val="1"/>
      <w:numFmt w:val="bullet"/>
      <w:lvlText w:val=""/>
      <w:lvlJc w:val="left"/>
      <w:pPr>
        <w:ind w:left="928" w:hanging="360"/>
      </w:pPr>
      <w:rPr>
        <w:rFonts w:ascii="Wingdings" w:hAnsi="Wingdings" w:hint="default"/>
      </w:rPr>
    </w:lvl>
    <w:lvl w:ilvl="1" w:tplc="04050003" w:tentative="1">
      <w:start w:val="1"/>
      <w:numFmt w:val="bullet"/>
      <w:lvlText w:val="o"/>
      <w:lvlJc w:val="left"/>
      <w:pPr>
        <w:ind w:left="1648" w:hanging="360"/>
      </w:pPr>
      <w:rPr>
        <w:rFonts w:ascii="Courier New" w:hAnsi="Courier New" w:cs="Courier New" w:hint="default"/>
      </w:rPr>
    </w:lvl>
    <w:lvl w:ilvl="2" w:tplc="04050005" w:tentative="1">
      <w:start w:val="1"/>
      <w:numFmt w:val="bullet"/>
      <w:lvlText w:val=""/>
      <w:lvlJc w:val="left"/>
      <w:pPr>
        <w:ind w:left="2368" w:hanging="360"/>
      </w:pPr>
      <w:rPr>
        <w:rFonts w:ascii="Wingdings" w:hAnsi="Wingdings" w:hint="default"/>
      </w:rPr>
    </w:lvl>
    <w:lvl w:ilvl="3" w:tplc="04050001" w:tentative="1">
      <w:start w:val="1"/>
      <w:numFmt w:val="bullet"/>
      <w:lvlText w:val=""/>
      <w:lvlJc w:val="left"/>
      <w:pPr>
        <w:ind w:left="3088" w:hanging="360"/>
      </w:pPr>
      <w:rPr>
        <w:rFonts w:ascii="Symbol" w:hAnsi="Symbol" w:hint="default"/>
      </w:rPr>
    </w:lvl>
    <w:lvl w:ilvl="4" w:tplc="04050003" w:tentative="1">
      <w:start w:val="1"/>
      <w:numFmt w:val="bullet"/>
      <w:lvlText w:val="o"/>
      <w:lvlJc w:val="left"/>
      <w:pPr>
        <w:ind w:left="3808" w:hanging="360"/>
      </w:pPr>
      <w:rPr>
        <w:rFonts w:ascii="Courier New" w:hAnsi="Courier New" w:cs="Courier New" w:hint="default"/>
      </w:rPr>
    </w:lvl>
    <w:lvl w:ilvl="5" w:tplc="04050005" w:tentative="1">
      <w:start w:val="1"/>
      <w:numFmt w:val="bullet"/>
      <w:lvlText w:val=""/>
      <w:lvlJc w:val="left"/>
      <w:pPr>
        <w:ind w:left="4528" w:hanging="360"/>
      </w:pPr>
      <w:rPr>
        <w:rFonts w:ascii="Wingdings" w:hAnsi="Wingdings" w:hint="default"/>
      </w:rPr>
    </w:lvl>
    <w:lvl w:ilvl="6" w:tplc="04050001" w:tentative="1">
      <w:start w:val="1"/>
      <w:numFmt w:val="bullet"/>
      <w:lvlText w:val=""/>
      <w:lvlJc w:val="left"/>
      <w:pPr>
        <w:ind w:left="5248" w:hanging="360"/>
      </w:pPr>
      <w:rPr>
        <w:rFonts w:ascii="Symbol" w:hAnsi="Symbol" w:hint="default"/>
      </w:rPr>
    </w:lvl>
    <w:lvl w:ilvl="7" w:tplc="04050003" w:tentative="1">
      <w:start w:val="1"/>
      <w:numFmt w:val="bullet"/>
      <w:lvlText w:val="o"/>
      <w:lvlJc w:val="left"/>
      <w:pPr>
        <w:ind w:left="5968" w:hanging="360"/>
      </w:pPr>
      <w:rPr>
        <w:rFonts w:ascii="Courier New" w:hAnsi="Courier New" w:cs="Courier New" w:hint="default"/>
      </w:rPr>
    </w:lvl>
    <w:lvl w:ilvl="8" w:tplc="04050005" w:tentative="1">
      <w:start w:val="1"/>
      <w:numFmt w:val="bullet"/>
      <w:lvlText w:val=""/>
      <w:lvlJc w:val="left"/>
      <w:pPr>
        <w:ind w:left="6688" w:hanging="360"/>
      </w:pPr>
      <w:rPr>
        <w:rFonts w:ascii="Wingdings" w:hAnsi="Wingdings" w:hint="default"/>
      </w:rPr>
    </w:lvl>
  </w:abstractNum>
  <w:abstractNum w:abstractNumId="13" w15:restartNumberingAfterBreak="0">
    <w:nsid w:val="308F0F7F"/>
    <w:multiLevelType w:val="hybridMultilevel"/>
    <w:tmpl w:val="4ABC652E"/>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331D1232"/>
    <w:multiLevelType w:val="hybridMultilevel"/>
    <w:tmpl w:val="57223BA4"/>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15:restartNumberingAfterBreak="0">
    <w:nsid w:val="3A67415A"/>
    <w:multiLevelType w:val="hybridMultilevel"/>
    <w:tmpl w:val="E496E246"/>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6" w15:restartNumberingAfterBreak="0">
    <w:nsid w:val="3FC34BB0"/>
    <w:multiLevelType w:val="hybridMultilevel"/>
    <w:tmpl w:val="D91ED784"/>
    <w:lvl w:ilvl="0" w:tplc="0405000B">
      <w:start w:val="1"/>
      <w:numFmt w:val="bullet"/>
      <w:lvlText w:val=""/>
      <w:lvlJc w:val="left"/>
      <w:pPr>
        <w:ind w:left="1713" w:hanging="360"/>
      </w:pPr>
      <w:rPr>
        <w:rFonts w:ascii="Wingdings" w:hAnsi="Wingdings"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17" w15:restartNumberingAfterBreak="0">
    <w:nsid w:val="459E7DCA"/>
    <w:multiLevelType w:val="hybridMultilevel"/>
    <w:tmpl w:val="0D1EBC22"/>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8" w15:restartNumberingAfterBreak="0">
    <w:nsid w:val="4CC3290A"/>
    <w:multiLevelType w:val="hybridMultilevel"/>
    <w:tmpl w:val="77BE25D2"/>
    <w:lvl w:ilvl="0" w:tplc="C33440BA">
      <w:numFmt w:val="bullet"/>
      <w:lvlText w:val="•"/>
      <w:lvlJc w:val="left"/>
      <w:pPr>
        <w:ind w:left="1065" w:hanging="705"/>
      </w:pPr>
      <w:rPr>
        <w:rFonts w:ascii="Verdana" w:eastAsia="Calibri"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59B636C"/>
    <w:multiLevelType w:val="hybridMultilevel"/>
    <w:tmpl w:val="C2969172"/>
    <w:lvl w:ilvl="0" w:tplc="0405000B">
      <w:start w:val="1"/>
      <w:numFmt w:val="bullet"/>
      <w:lvlText w:val=""/>
      <w:lvlJc w:val="left"/>
      <w:pPr>
        <w:ind w:left="1607" w:hanging="360"/>
      </w:pPr>
      <w:rPr>
        <w:rFonts w:ascii="Wingdings" w:hAnsi="Wingdings" w:hint="default"/>
      </w:rPr>
    </w:lvl>
    <w:lvl w:ilvl="1" w:tplc="04050003">
      <w:start w:val="1"/>
      <w:numFmt w:val="bullet"/>
      <w:lvlText w:val="o"/>
      <w:lvlJc w:val="left"/>
      <w:pPr>
        <w:ind w:left="2327" w:hanging="360"/>
      </w:pPr>
      <w:rPr>
        <w:rFonts w:ascii="Courier New" w:hAnsi="Courier New" w:cs="Courier New" w:hint="default"/>
      </w:rPr>
    </w:lvl>
    <w:lvl w:ilvl="2" w:tplc="04050005">
      <w:start w:val="1"/>
      <w:numFmt w:val="bullet"/>
      <w:lvlText w:val=""/>
      <w:lvlJc w:val="left"/>
      <w:pPr>
        <w:ind w:left="3047" w:hanging="360"/>
      </w:pPr>
      <w:rPr>
        <w:rFonts w:ascii="Wingdings" w:hAnsi="Wingdings" w:hint="default"/>
      </w:rPr>
    </w:lvl>
    <w:lvl w:ilvl="3" w:tplc="04050001">
      <w:start w:val="1"/>
      <w:numFmt w:val="bullet"/>
      <w:lvlText w:val=""/>
      <w:lvlJc w:val="left"/>
      <w:pPr>
        <w:ind w:left="3767" w:hanging="360"/>
      </w:pPr>
      <w:rPr>
        <w:rFonts w:ascii="Symbol" w:hAnsi="Symbol" w:hint="default"/>
      </w:rPr>
    </w:lvl>
    <w:lvl w:ilvl="4" w:tplc="04050003">
      <w:start w:val="1"/>
      <w:numFmt w:val="bullet"/>
      <w:lvlText w:val="o"/>
      <w:lvlJc w:val="left"/>
      <w:pPr>
        <w:ind w:left="4487" w:hanging="360"/>
      </w:pPr>
      <w:rPr>
        <w:rFonts w:ascii="Courier New" w:hAnsi="Courier New" w:cs="Courier New" w:hint="default"/>
      </w:rPr>
    </w:lvl>
    <w:lvl w:ilvl="5" w:tplc="04050005">
      <w:start w:val="1"/>
      <w:numFmt w:val="bullet"/>
      <w:lvlText w:val=""/>
      <w:lvlJc w:val="left"/>
      <w:pPr>
        <w:ind w:left="5207" w:hanging="360"/>
      </w:pPr>
      <w:rPr>
        <w:rFonts w:ascii="Wingdings" w:hAnsi="Wingdings" w:hint="default"/>
      </w:rPr>
    </w:lvl>
    <w:lvl w:ilvl="6" w:tplc="04050001">
      <w:start w:val="1"/>
      <w:numFmt w:val="bullet"/>
      <w:lvlText w:val=""/>
      <w:lvlJc w:val="left"/>
      <w:pPr>
        <w:ind w:left="5927" w:hanging="360"/>
      </w:pPr>
      <w:rPr>
        <w:rFonts w:ascii="Symbol" w:hAnsi="Symbol" w:hint="default"/>
      </w:rPr>
    </w:lvl>
    <w:lvl w:ilvl="7" w:tplc="04050003">
      <w:start w:val="1"/>
      <w:numFmt w:val="bullet"/>
      <w:lvlText w:val="o"/>
      <w:lvlJc w:val="left"/>
      <w:pPr>
        <w:ind w:left="6647" w:hanging="360"/>
      </w:pPr>
      <w:rPr>
        <w:rFonts w:ascii="Courier New" w:hAnsi="Courier New" w:cs="Courier New" w:hint="default"/>
      </w:rPr>
    </w:lvl>
    <w:lvl w:ilvl="8" w:tplc="04050005">
      <w:start w:val="1"/>
      <w:numFmt w:val="bullet"/>
      <w:lvlText w:val=""/>
      <w:lvlJc w:val="left"/>
      <w:pPr>
        <w:ind w:left="7367" w:hanging="360"/>
      </w:pPr>
      <w:rPr>
        <w:rFonts w:ascii="Wingdings" w:hAnsi="Wingdings" w:hint="default"/>
      </w:rPr>
    </w:lvl>
  </w:abstractNum>
  <w:abstractNum w:abstractNumId="20" w15:restartNumberingAfterBreak="0">
    <w:nsid w:val="57D717CA"/>
    <w:multiLevelType w:val="hybridMultilevel"/>
    <w:tmpl w:val="B6B6DC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CBF5D47"/>
    <w:multiLevelType w:val="hybridMultilevel"/>
    <w:tmpl w:val="DDB4C922"/>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15:restartNumberingAfterBreak="0">
    <w:nsid w:val="60E633F9"/>
    <w:multiLevelType w:val="hybridMultilevel"/>
    <w:tmpl w:val="2368AA58"/>
    <w:lvl w:ilvl="0" w:tplc="EA10E426">
      <w:numFmt w:val="bullet"/>
      <w:lvlText w:val="•"/>
      <w:lvlJc w:val="left"/>
      <w:pPr>
        <w:ind w:left="705" w:hanging="705"/>
      </w:pPr>
      <w:rPr>
        <w:rFonts w:ascii="Verdana" w:eastAsia="Times New Roman" w:hAnsi="Verdana"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3" w15:restartNumberingAfterBreak="0">
    <w:nsid w:val="62175501"/>
    <w:multiLevelType w:val="hybridMultilevel"/>
    <w:tmpl w:val="4ABC652E"/>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 w15:restartNumberingAfterBreak="0">
    <w:nsid w:val="64960BD8"/>
    <w:multiLevelType w:val="hybridMultilevel"/>
    <w:tmpl w:val="3592A3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4EF74F6"/>
    <w:multiLevelType w:val="multilevel"/>
    <w:tmpl w:val="CB504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EB10CD"/>
    <w:multiLevelType w:val="hybridMultilevel"/>
    <w:tmpl w:val="655614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C9850F2"/>
    <w:multiLevelType w:val="hybridMultilevel"/>
    <w:tmpl w:val="433014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FD50A49"/>
    <w:multiLevelType w:val="hybridMultilevel"/>
    <w:tmpl w:val="5896E484"/>
    <w:lvl w:ilvl="0" w:tplc="C9FAFCEA">
      <w:numFmt w:val="bullet"/>
      <w:lvlText w:val="-"/>
      <w:lvlJc w:val="left"/>
      <w:pPr>
        <w:ind w:left="720" w:hanging="360"/>
      </w:pPr>
      <w:rPr>
        <w:rFonts w:ascii="Verdana" w:eastAsia="Times New Roman" w:hAnsi="Verdan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26305AC"/>
    <w:multiLevelType w:val="hybridMultilevel"/>
    <w:tmpl w:val="842647F2"/>
    <w:lvl w:ilvl="0" w:tplc="0405000B">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57B42E2"/>
    <w:multiLevelType w:val="hybridMultilevel"/>
    <w:tmpl w:val="C988FDF8"/>
    <w:lvl w:ilvl="0" w:tplc="0405000B">
      <w:start w:val="1"/>
      <w:numFmt w:val="bullet"/>
      <w:lvlText w:val=""/>
      <w:lvlJc w:val="left"/>
      <w:pPr>
        <w:ind w:left="1069" w:hanging="360"/>
      </w:pPr>
      <w:rPr>
        <w:rFonts w:ascii="Wingdings" w:hAnsi="Wingdings" w:hint="default"/>
      </w:rPr>
    </w:lvl>
    <w:lvl w:ilvl="1" w:tplc="04050003" w:tentative="1">
      <w:start w:val="1"/>
      <w:numFmt w:val="bullet"/>
      <w:lvlText w:val="o"/>
      <w:lvlJc w:val="left"/>
      <w:pPr>
        <w:ind w:left="2341" w:hanging="360"/>
      </w:pPr>
      <w:rPr>
        <w:rFonts w:ascii="Courier New" w:hAnsi="Courier New" w:cs="Courier New" w:hint="default"/>
      </w:rPr>
    </w:lvl>
    <w:lvl w:ilvl="2" w:tplc="04050005" w:tentative="1">
      <w:start w:val="1"/>
      <w:numFmt w:val="bullet"/>
      <w:lvlText w:val=""/>
      <w:lvlJc w:val="left"/>
      <w:pPr>
        <w:ind w:left="3061" w:hanging="360"/>
      </w:pPr>
      <w:rPr>
        <w:rFonts w:ascii="Wingdings" w:hAnsi="Wingdings" w:hint="default"/>
      </w:rPr>
    </w:lvl>
    <w:lvl w:ilvl="3" w:tplc="04050001" w:tentative="1">
      <w:start w:val="1"/>
      <w:numFmt w:val="bullet"/>
      <w:lvlText w:val=""/>
      <w:lvlJc w:val="left"/>
      <w:pPr>
        <w:ind w:left="3781" w:hanging="360"/>
      </w:pPr>
      <w:rPr>
        <w:rFonts w:ascii="Symbol" w:hAnsi="Symbol" w:hint="default"/>
      </w:rPr>
    </w:lvl>
    <w:lvl w:ilvl="4" w:tplc="04050003" w:tentative="1">
      <w:start w:val="1"/>
      <w:numFmt w:val="bullet"/>
      <w:lvlText w:val="o"/>
      <w:lvlJc w:val="left"/>
      <w:pPr>
        <w:ind w:left="4501" w:hanging="360"/>
      </w:pPr>
      <w:rPr>
        <w:rFonts w:ascii="Courier New" w:hAnsi="Courier New" w:cs="Courier New" w:hint="default"/>
      </w:rPr>
    </w:lvl>
    <w:lvl w:ilvl="5" w:tplc="04050005" w:tentative="1">
      <w:start w:val="1"/>
      <w:numFmt w:val="bullet"/>
      <w:lvlText w:val=""/>
      <w:lvlJc w:val="left"/>
      <w:pPr>
        <w:ind w:left="5221" w:hanging="360"/>
      </w:pPr>
      <w:rPr>
        <w:rFonts w:ascii="Wingdings" w:hAnsi="Wingdings" w:hint="default"/>
      </w:rPr>
    </w:lvl>
    <w:lvl w:ilvl="6" w:tplc="04050001" w:tentative="1">
      <w:start w:val="1"/>
      <w:numFmt w:val="bullet"/>
      <w:lvlText w:val=""/>
      <w:lvlJc w:val="left"/>
      <w:pPr>
        <w:ind w:left="5941" w:hanging="360"/>
      </w:pPr>
      <w:rPr>
        <w:rFonts w:ascii="Symbol" w:hAnsi="Symbol" w:hint="default"/>
      </w:rPr>
    </w:lvl>
    <w:lvl w:ilvl="7" w:tplc="04050003" w:tentative="1">
      <w:start w:val="1"/>
      <w:numFmt w:val="bullet"/>
      <w:lvlText w:val="o"/>
      <w:lvlJc w:val="left"/>
      <w:pPr>
        <w:ind w:left="6661" w:hanging="360"/>
      </w:pPr>
      <w:rPr>
        <w:rFonts w:ascii="Courier New" w:hAnsi="Courier New" w:cs="Courier New" w:hint="default"/>
      </w:rPr>
    </w:lvl>
    <w:lvl w:ilvl="8" w:tplc="04050005" w:tentative="1">
      <w:start w:val="1"/>
      <w:numFmt w:val="bullet"/>
      <w:lvlText w:val=""/>
      <w:lvlJc w:val="left"/>
      <w:pPr>
        <w:ind w:left="7381" w:hanging="360"/>
      </w:pPr>
      <w:rPr>
        <w:rFonts w:ascii="Wingdings" w:hAnsi="Wingdings" w:hint="default"/>
      </w:rPr>
    </w:lvl>
  </w:abstractNum>
  <w:abstractNum w:abstractNumId="31" w15:restartNumberingAfterBreak="0">
    <w:nsid w:val="7A561544"/>
    <w:multiLevelType w:val="hybridMultilevel"/>
    <w:tmpl w:val="250241BA"/>
    <w:lvl w:ilvl="0" w:tplc="0405000B">
      <w:start w:val="1"/>
      <w:numFmt w:val="bullet"/>
      <w:lvlText w:val=""/>
      <w:lvlJc w:val="left"/>
      <w:pPr>
        <w:ind w:left="1722" w:hanging="360"/>
      </w:pPr>
      <w:rPr>
        <w:rFonts w:ascii="Wingdings" w:hAnsi="Wingdings" w:hint="default"/>
      </w:rPr>
    </w:lvl>
    <w:lvl w:ilvl="1" w:tplc="04050003" w:tentative="1">
      <w:start w:val="1"/>
      <w:numFmt w:val="bullet"/>
      <w:lvlText w:val="o"/>
      <w:lvlJc w:val="left"/>
      <w:pPr>
        <w:ind w:left="2442" w:hanging="360"/>
      </w:pPr>
      <w:rPr>
        <w:rFonts w:ascii="Courier New" w:hAnsi="Courier New" w:cs="Courier New" w:hint="default"/>
      </w:rPr>
    </w:lvl>
    <w:lvl w:ilvl="2" w:tplc="04050005" w:tentative="1">
      <w:start w:val="1"/>
      <w:numFmt w:val="bullet"/>
      <w:lvlText w:val=""/>
      <w:lvlJc w:val="left"/>
      <w:pPr>
        <w:ind w:left="3162" w:hanging="360"/>
      </w:pPr>
      <w:rPr>
        <w:rFonts w:ascii="Wingdings" w:hAnsi="Wingdings" w:hint="default"/>
      </w:rPr>
    </w:lvl>
    <w:lvl w:ilvl="3" w:tplc="04050001" w:tentative="1">
      <w:start w:val="1"/>
      <w:numFmt w:val="bullet"/>
      <w:lvlText w:val=""/>
      <w:lvlJc w:val="left"/>
      <w:pPr>
        <w:ind w:left="3882" w:hanging="360"/>
      </w:pPr>
      <w:rPr>
        <w:rFonts w:ascii="Symbol" w:hAnsi="Symbol" w:hint="default"/>
      </w:rPr>
    </w:lvl>
    <w:lvl w:ilvl="4" w:tplc="04050003" w:tentative="1">
      <w:start w:val="1"/>
      <w:numFmt w:val="bullet"/>
      <w:lvlText w:val="o"/>
      <w:lvlJc w:val="left"/>
      <w:pPr>
        <w:ind w:left="4602" w:hanging="360"/>
      </w:pPr>
      <w:rPr>
        <w:rFonts w:ascii="Courier New" w:hAnsi="Courier New" w:cs="Courier New" w:hint="default"/>
      </w:rPr>
    </w:lvl>
    <w:lvl w:ilvl="5" w:tplc="04050005" w:tentative="1">
      <w:start w:val="1"/>
      <w:numFmt w:val="bullet"/>
      <w:lvlText w:val=""/>
      <w:lvlJc w:val="left"/>
      <w:pPr>
        <w:ind w:left="5322" w:hanging="360"/>
      </w:pPr>
      <w:rPr>
        <w:rFonts w:ascii="Wingdings" w:hAnsi="Wingdings" w:hint="default"/>
      </w:rPr>
    </w:lvl>
    <w:lvl w:ilvl="6" w:tplc="04050001" w:tentative="1">
      <w:start w:val="1"/>
      <w:numFmt w:val="bullet"/>
      <w:lvlText w:val=""/>
      <w:lvlJc w:val="left"/>
      <w:pPr>
        <w:ind w:left="6042" w:hanging="360"/>
      </w:pPr>
      <w:rPr>
        <w:rFonts w:ascii="Symbol" w:hAnsi="Symbol" w:hint="default"/>
      </w:rPr>
    </w:lvl>
    <w:lvl w:ilvl="7" w:tplc="04050003" w:tentative="1">
      <w:start w:val="1"/>
      <w:numFmt w:val="bullet"/>
      <w:lvlText w:val="o"/>
      <w:lvlJc w:val="left"/>
      <w:pPr>
        <w:ind w:left="6762" w:hanging="360"/>
      </w:pPr>
      <w:rPr>
        <w:rFonts w:ascii="Courier New" w:hAnsi="Courier New" w:cs="Courier New" w:hint="default"/>
      </w:rPr>
    </w:lvl>
    <w:lvl w:ilvl="8" w:tplc="04050005" w:tentative="1">
      <w:start w:val="1"/>
      <w:numFmt w:val="bullet"/>
      <w:lvlText w:val=""/>
      <w:lvlJc w:val="left"/>
      <w:pPr>
        <w:ind w:left="7482" w:hanging="360"/>
      </w:pPr>
      <w:rPr>
        <w:rFonts w:ascii="Wingdings" w:hAnsi="Wingdings" w:hint="default"/>
      </w:rPr>
    </w:lvl>
  </w:abstractNum>
  <w:num w:numId="1">
    <w:abstractNumId w:val="15"/>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29"/>
  </w:num>
  <w:num w:numId="5">
    <w:abstractNumId w:val="2"/>
  </w:num>
  <w:num w:numId="6">
    <w:abstractNumId w:val="10"/>
  </w:num>
  <w:num w:numId="7">
    <w:abstractNumId w:val="26"/>
  </w:num>
  <w:num w:numId="8">
    <w:abstractNumId w:val="1"/>
  </w:num>
  <w:num w:numId="9">
    <w:abstractNumId w:val="19"/>
  </w:num>
  <w:num w:numId="10">
    <w:abstractNumId w:val="0"/>
  </w:num>
  <w:num w:numId="11">
    <w:abstractNumId w:val="3"/>
  </w:num>
  <w:num w:numId="12">
    <w:abstractNumId w:val="5"/>
  </w:num>
  <w:num w:numId="13">
    <w:abstractNumId w:val="14"/>
  </w:num>
  <w:num w:numId="14">
    <w:abstractNumId w:val="3"/>
  </w:num>
  <w:num w:numId="15">
    <w:abstractNumId w:val="5"/>
  </w:num>
  <w:num w:numId="16">
    <w:abstractNumId w:val="11"/>
  </w:num>
  <w:num w:numId="17">
    <w:abstractNumId w:val="25"/>
  </w:num>
  <w:num w:numId="18">
    <w:abstractNumId w:val="20"/>
  </w:num>
  <w:num w:numId="19">
    <w:abstractNumId w:val="8"/>
  </w:num>
  <w:num w:numId="20">
    <w:abstractNumId w:val="30"/>
  </w:num>
  <w:num w:numId="21">
    <w:abstractNumId w:val="16"/>
  </w:num>
  <w:num w:numId="22">
    <w:abstractNumId w:val="31"/>
  </w:num>
  <w:num w:numId="23">
    <w:abstractNumId w:val="18"/>
  </w:num>
  <w:num w:numId="24">
    <w:abstractNumId w:val="3"/>
  </w:num>
  <w:num w:numId="25">
    <w:abstractNumId w:val="5"/>
  </w:num>
  <w:num w:numId="26">
    <w:abstractNumId w:val="27"/>
  </w:num>
  <w:num w:numId="27">
    <w:abstractNumId w:val="28"/>
  </w:num>
  <w:num w:numId="28">
    <w:abstractNumId w:val="21"/>
  </w:num>
  <w:num w:numId="29">
    <w:abstractNumId w:val="9"/>
  </w:num>
  <w:num w:numId="30">
    <w:abstractNumId w:val="3"/>
  </w:num>
  <w:num w:numId="31">
    <w:abstractNumId w:val="5"/>
  </w:num>
  <w:num w:numId="32">
    <w:abstractNumId w:val="12"/>
  </w:num>
  <w:num w:numId="33">
    <w:abstractNumId w:val="7"/>
  </w:num>
  <w:num w:numId="34">
    <w:abstractNumId w:val="13"/>
  </w:num>
  <w:num w:numId="35">
    <w:abstractNumId w:val="23"/>
  </w:num>
  <w:num w:numId="36">
    <w:abstractNumId w:val="17"/>
  </w:num>
  <w:num w:numId="37">
    <w:abstractNumId w:val="24"/>
  </w:num>
  <w:num w:numId="38">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535"/>
    <w:rsid w:val="0000104A"/>
    <w:rsid w:val="00002B22"/>
    <w:rsid w:val="00004E0C"/>
    <w:rsid w:val="00004EDE"/>
    <w:rsid w:val="00006540"/>
    <w:rsid w:val="0001103A"/>
    <w:rsid w:val="00011498"/>
    <w:rsid w:val="000134C5"/>
    <w:rsid w:val="00014065"/>
    <w:rsid w:val="000145A6"/>
    <w:rsid w:val="00015A3D"/>
    <w:rsid w:val="00020823"/>
    <w:rsid w:val="00024E6A"/>
    <w:rsid w:val="00026F74"/>
    <w:rsid w:val="00036C52"/>
    <w:rsid w:val="000456E1"/>
    <w:rsid w:val="00072563"/>
    <w:rsid w:val="0007399B"/>
    <w:rsid w:val="000777FD"/>
    <w:rsid w:val="00077DD9"/>
    <w:rsid w:val="00084E11"/>
    <w:rsid w:val="00087AD4"/>
    <w:rsid w:val="00087C82"/>
    <w:rsid w:val="00087D41"/>
    <w:rsid w:val="00090B63"/>
    <w:rsid w:val="000A2C04"/>
    <w:rsid w:val="000A3801"/>
    <w:rsid w:val="000A5C56"/>
    <w:rsid w:val="000A7F04"/>
    <w:rsid w:val="000B13AA"/>
    <w:rsid w:val="000B60C8"/>
    <w:rsid w:val="000C0DB2"/>
    <w:rsid w:val="000C191B"/>
    <w:rsid w:val="000C1A44"/>
    <w:rsid w:val="000C30D3"/>
    <w:rsid w:val="000C47E4"/>
    <w:rsid w:val="000C69A8"/>
    <w:rsid w:val="000D08FC"/>
    <w:rsid w:val="000D0A7F"/>
    <w:rsid w:val="000D506C"/>
    <w:rsid w:val="000D6EA4"/>
    <w:rsid w:val="000D6FD1"/>
    <w:rsid w:val="000E3572"/>
    <w:rsid w:val="000E418B"/>
    <w:rsid w:val="000E557E"/>
    <w:rsid w:val="000F3CDE"/>
    <w:rsid w:val="00101B4F"/>
    <w:rsid w:val="00103E2A"/>
    <w:rsid w:val="001055F6"/>
    <w:rsid w:val="001056E4"/>
    <w:rsid w:val="00106E6A"/>
    <w:rsid w:val="00107A10"/>
    <w:rsid w:val="0011145C"/>
    <w:rsid w:val="001118B5"/>
    <w:rsid w:val="00116361"/>
    <w:rsid w:val="00117B6D"/>
    <w:rsid w:val="00121D1B"/>
    <w:rsid w:val="0012244F"/>
    <w:rsid w:val="001234B6"/>
    <w:rsid w:val="00126610"/>
    <w:rsid w:val="00126C38"/>
    <w:rsid w:val="0012721D"/>
    <w:rsid w:val="0012741D"/>
    <w:rsid w:val="00130F79"/>
    <w:rsid w:val="0013168A"/>
    <w:rsid w:val="00131C09"/>
    <w:rsid w:val="00134587"/>
    <w:rsid w:val="00134A60"/>
    <w:rsid w:val="00137B98"/>
    <w:rsid w:val="001402B8"/>
    <w:rsid w:val="001502DE"/>
    <w:rsid w:val="00152B27"/>
    <w:rsid w:val="00154B62"/>
    <w:rsid w:val="00154C2C"/>
    <w:rsid w:val="001558DD"/>
    <w:rsid w:val="00161B7E"/>
    <w:rsid w:val="00162145"/>
    <w:rsid w:val="001712B0"/>
    <w:rsid w:val="00171A70"/>
    <w:rsid w:val="001721B9"/>
    <w:rsid w:val="001748B5"/>
    <w:rsid w:val="0018029E"/>
    <w:rsid w:val="001820C0"/>
    <w:rsid w:val="00187DEF"/>
    <w:rsid w:val="00190A2D"/>
    <w:rsid w:val="0019788E"/>
    <w:rsid w:val="001A07AE"/>
    <w:rsid w:val="001A3BB8"/>
    <w:rsid w:val="001A45AC"/>
    <w:rsid w:val="001A547D"/>
    <w:rsid w:val="001A610B"/>
    <w:rsid w:val="001A759E"/>
    <w:rsid w:val="001A75E2"/>
    <w:rsid w:val="001A7E11"/>
    <w:rsid w:val="001B135B"/>
    <w:rsid w:val="001B4861"/>
    <w:rsid w:val="001B5545"/>
    <w:rsid w:val="001B727C"/>
    <w:rsid w:val="001C0F47"/>
    <w:rsid w:val="001C15F8"/>
    <w:rsid w:val="001C3D77"/>
    <w:rsid w:val="001C4A06"/>
    <w:rsid w:val="001C7224"/>
    <w:rsid w:val="001C76F5"/>
    <w:rsid w:val="001E4A53"/>
    <w:rsid w:val="001E7E24"/>
    <w:rsid w:val="001F4B0F"/>
    <w:rsid w:val="001F585A"/>
    <w:rsid w:val="001F749D"/>
    <w:rsid w:val="002020C0"/>
    <w:rsid w:val="002022B7"/>
    <w:rsid w:val="00205C71"/>
    <w:rsid w:val="002103B5"/>
    <w:rsid w:val="00210F3B"/>
    <w:rsid w:val="002140E4"/>
    <w:rsid w:val="00214960"/>
    <w:rsid w:val="002157E0"/>
    <w:rsid w:val="00215A67"/>
    <w:rsid w:val="00216F02"/>
    <w:rsid w:val="00222B51"/>
    <w:rsid w:val="002231E1"/>
    <w:rsid w:val="00223579"/>
    <w:rsid w:val="00223D61"/>
    <w:rsid w:val="00226616"/>
    <w:rsid w:val="0023052A"/>
    <w:rsid w:val="002351A7"/>
    <w:rsid w:val="00235711"/>
    <w:rsid w:val="002358EF"/>
    <w:rsid w:val="00236489"/>
    <w:rsid w:val="0024732F"/>
    <w:rsid w:val="00252554"/>
    <w:rsid w:val="00253D47"/>
    <w:rsid w:val="00255E61"/>
    <w:rsid w:val="00264375"/>
    <w:rsid w:val="0026443E"/>
    <w:rsid w:val="00265FC3"/>
    <w:rsid w:val="00267C4D"/>
    <w:rsid w:val="002737E2"/>
    <w:rsid w:val="00275532"/>
    <w:rsid w:val="0027606F"/>
    <w:rsid w:val="00283997"/>
    <w:rsid w:val="0028486F"/>
    <w:rsid w:val="00284B62"/>
    <w:rsid w:val="00285F94"/>
    <w:rsid w:val="00286E53"/>
    <w:rsid w:val="0029217E"/>
    <w:rsid w:val="00295542"/>
    <w:rsid w:val="0029653F"/>
    <w:rsid w:val="002A49C5"/>
    <w:rsid w:val="002B1851"/>
    <w:rsid w:val="002D5BE8"/>
    <w:rsid w:val="002E1C63"/>
    <w:rsid w:val="002E26AA"/>
    <w:rsid w:val="002E4AEC"/>
    <w:rsid w:val="002E6033"/>
    <w:rsid w:val="002E65ED"/>
    <w:rsid w:val="002E793F"/>
    <w:rsid w:val="002F685F"/>
    <w:rsid w:val="003020B4"/>
    <w:rsid w:val="0030340C"/>
    <w:rsid w:val="00306E1F"/>
    <w:rsid w:val="0031027D"/>
    <w:rsid w:val="00313450"/>
    <w:rsid w:val="00313BF2"/>
    <w:rsid w:val="00313CEA"/>
    <w:rsid w:val="003266DE"/>
    <w:rsid w:val="00334288"/>
    <w:rsid w:val="003354CC"/>
    <w:rsid w:val="00337045"/>
    <w:rsid w:val="003418B3"/>
    <w:rsid w:val="003426CD"/>
    <w:rsid w:val="0034342C"/>
    <w:rsid w:val="003449B7"/>
    <w:rsid w:val="00347969"/>
    <w:rsid w:val="00355761"/>
    <w:rsid w:val="00360F36"/>
    <w:rsid w:val="00362F9E"/>
    <w:rsid w:val="00363EA3"/>
    <w:rsid w:val="003650BD"/>
    <w:rsid w:val="0036575A"/>
    <w:rsid w:val="0036584D"/>
    <w:rsid w:val="00365B93"/>
    <w:rsid w:val="00367A35"/>
    <w:rsid w:val="00373366"/>
    <w:rsid w:val="0037793C"/>
    <w:rsid w:val="00382D10"/>
    <w:rsid w:val="00391834"/>
    <w:rsid w:val="00392554"/>
    <w:rsid w:val="003940CB"/>
    <w:rsid w:val="00394211"/>
    <w:rsid w:val="003954F3"/>
    <w:rsid w:val="00395FC6"/>
    <w:rsid w:val="00396353"/>
    <w:rsid w:val="003A0746"/>
    <w:rsid w:val="003A0EB8"/>
    <w:rsid w:val="003A12CC"/>
    <w:rsid w:val="003A1B50"/>
    <w:rsid w:val="003A3D62"/>
    <w:rsid w:val="003A4899"/>
    <w:rsid w:val="003A58F8"/>
    <w:rsid w:val="003B196F"/>
    <w:rsid w:val="003B6913"/>
    <w:rsid w:val="003C2C89"/>
    <w:rsid w:val="003C3B73"/>
    <w:rsid w:val="003C70C9"/>
    <w:rsid w:val="003D06A6"/>
    <w:rsid w:val="003D1D34"/>
    <w:rsid w:val="003D2781"/>
    <w:rsid w:val="003D3332"/>
    <w:rsid w:val="003D6BDA"/>
    <w:rsid w:val="003E1857"/>
    <w:rsid w:val="003F07A6"/>
    <w:rsid w:val="003F17C3"/>
    <w:rsid w:val="003F210E"/>
    <w:rsid w:val="003F23C9"/>
    <w:rsid w:val="003F312A"/>
    <w:rsid w:val="003F3A9C"/>
    <w:rsid w:val="003F5D33"/>
    <w:rsid w:val="0040171C"/>
    <w:rsid w:val="00404471"/>
    <w:rsid w:val="004104F5"/>
    <w:rsid w:val="00411A23"/>
    <w:rsid w:val="00412921"/>
    <w:rsid w:val="00413EE9"/>
    <w:rsid w:val="00414AF7"/>
    <w:rsid w:val="00421982"/>
    <w:rsid w:val="0042752D"/>
    <w:rsid w:val="00431E52"/>
    <w:rsid w:val="00432C73"/>
    <w:rsid w:val="004357BE"/>
    <w:rsid w:val="00435B2B"/>
    <w:rsid w:val="00436737"/>
    <w:rsid w:val="00440E84"/>
    <w:rsid w:val="00441D88"/>
    <w:rsid w:val="004443BF"/>
    <w:rsid w:val="00447516"/>
    <w:rsid w:val="00451187"/>
    <w:rsid w:val="004516BE"/>
    <w:rsid w:val="00453AD6"/>
    <w:rsid w:val="00456B61"/>
    <w:rsid w:val="00456DB3"/>
    <w:rsid w:val="00462901"/>
    <w:rsid w:val="00463A9F"/>
    <w:rsid w:val="0046436E"/>
    <w:rsid w:val="00464F4B"/>
    <w:rsid w:val="004737B2"/>
    <w:rsid w:val="004746F1"/>
    <w:rsid w:val="00475C51"/>
    <w:rsid w:val="0048091C"/>
    <w:rsid w:val="00487CB5"/>
    <w:rsid w:val="00490B5C"/>
    <w:rsid w:val="00490B61"/>
    <w:rsid w:val="00493129"/>
    <w:rsid w:val="00496351"/>
    <w:rsid w:val="004A62C8"/>
    <w:rsid w:val="004B01C1"/>
    <w:rsid w:val="004C01B1"/>
    <w:rsid w:val="004C1F0F"/>
    <w:rsid w:val="004C39D1"/>
    <w:rsid w:val="004C3FF0"/>
    <w:rsid w:val="004C6063"/>
    <w:rsid w:val="004C6184"/>
    <w:rsid w:val="004C6BBB"/>
    <w:rsid w:val="004C6C3A"/>
    <w:rsid w:val="004C7C17"/>
    <w:rsid w:val="004D129B"/>
    <w:rsid w:val="004D3EBA"/>
    <w:rsid w:val="004D56F3"/>
    <w:rsid w:val="004D7136"/>
    <w:rsid w:val="004D7535"/>
    <w:rsid w:val="004E19B3"/>
    <w:rsid w:val="004E1EF0"/>
    <w:rsid w:val="004E4B96"/>
    <w:rsid w:val="004E5031"/>
    <w:rsid w:val="004E6DD3"/>
    <w:rsid w:val="004F17C8"/>
    <w:rsid w:val="004F3481"/>
    <w:rsid w:val="004F4FD1"/>
    <w:rsid w:val="004F61C9"/>
    <w:rsid w:val="004F66DE"/>
    <w:rsid w:val="0050390B"/>
    <w:rsid w:val="00510F2F"/>
    <w:rsid w:val="005150DD"/>
    <w:rsid w:val="00515AED"/>
    <w:rsid w:val="00516841"/>
    <w:rsid w:val="00522ED6"/>
    <w:rsid w:val="00523714"/>
    <w:rsid w:val="00531C62"/>
    <w:rsid w:val="00532DBD"/>
    <w:rsid w:val="005357CF"/>
    <w:rsid w:val="00537AC3"/>
    <w:rsid w:val="005430FC"/>
    <w:rsid w:val="00550D05"/>
    <w:rsid w:val="0056169C"/>
    <w:rsid w:val="00561829"/>
    <w:rsid w:val="00565236"/>
    <w:rsid w:val="00566710"/>
    <w:rsid w:val="00570FFE"/>
    <w:rsid w:val="0057540D"/>
    <w:rsid w:val="0057623E"/>
    <w:rsid w:val="00581A7B"/>
    <w:rsid w:val="00584AE1"/>
    <w:rsid w:val="005850DE"/>
    <w:rsid w:val="00585AC7"/>
    <w:rsid w:val="00585ED3"/>
    <w:rsid w:val="005873D3"/>
    <w:rsid w:val="00594AE5"/>
    <w:rsid w:val="00595263"/>
    <w:rsid w:val="00596116"/>
    <w:rsid w:val="005A03B6"/>
    <w:rsid w:val="005A0FB2"/>
    <w:rsid w:val="005A3F79"/>
    <w:rsid w:val="005B0552"/>
    <w:rsid w:val="005B0B12"/>
    <w:rsid w:val="005B576D"/>
    <w:rsid w:val="005C2904"/>
    <w:rsid w:val="005C34C8"/>
    <w:rsid w:val="005C557E"/>
    <w:rsid w:val="005D489C"/>
    <w:rsid w:val="005D48C4"/>
    <w:rsid w:val="005D720E"/>
    <w:rsid w:val="005E2EA2"/>
    <w:rsid w:val="005E2F71"/>
    <w:rsid w:val="005E6D74"/>
    <w:rsid w:val="005E775D"/>
    <w:rsid w:val="005F120D"/>
    <w:rsid w:val="005F37B2"/>
    <w:rsid w:val="00612A9C"/>
    <w:rsid w:val="006155FB"/>
    <w:rsid w:val="00620230"/>
    <w:rsid w:val="00620852"/>
    <w:rsid w:val="006211B1"/>
    <w:rsid w:val="00626893"/>
    <w:rsid w:val="00631E3E"/>
    <w:rsid w:val="006321D9"/>
    <w:rsid w:val="00632F90"/>
    <w:rsid w:val="0063436B"/>
    <w:rsid w:val="00644CD9"/>
    <w:rsid w:val="006509A8"/>
    <w:rsid w:val="006517AE"/>
    <w:rsid w:val="00653E8D"/>
    <w:rsid w:val="00654C9A"/>
    <w:rsid w:val="00657CC6"/>
    <w:rsid w:val="0066738F"/>
    <w:rsid w:val="00673BBF"/>
    <w:rsid w:val="006768C3"/>
    <w:rsid w:val="00680E3F"/>
    <w:rsid w:val="00681C03"/>
    <w:rsid w:val="0068253F"/>
    <w:rsid w:val="00686036"/>
    <w:rsid w:val="00691A69"/>
    <w:rsid w:val="00695F11"/>
    <w:rsid w:val="006A0A3A"/>
    <w:rsid w:val="006A0B8B"/>
    <w:rsid w:val="006A518F"/>
    <w:rsid w:val="006B10BF"/>
    <w:rsid w:val="006B2E3E"/>
    <w:rsid w:val="006B7128"/>
    <w:rsid w:val="006B76BB"/>
    <w:rsid w:val="006C013D"/>
    <w:rsid w:val="006D1075"/>
    <w:rsid w:val="006D2A1C"/>
    <w:rsid w:val="006D3110"/>
    <w:rsid w:val="006D387C"/>
    <w:rsid w:val="006D3963"/>
    <w:rsid w:val="006E3A85"/>
    <w:rsid w:val="006E3D45"/>
    <w:rsid w:val="006F4746"/>
    <w:rsid w:val="006F78DF"/>
    <w:rsid w:val="007002EF"/>
    <w:rsid w:val="007036EC"/>
    <w:rsid w:val="00704147"/>
    <w:rsid w:val="007043D9"/>
    <w:rsid w:val="00704BC8"/>
    <w:rsid w:val="00706CA3"/>
    <w:rsid w:val="00706E92"/>
    <w:rsid w:val="00707331"/>
    <w:rsid w:val="00711C0D"/>
    <w:rsid w:val="007124C3"/>
    <w:rsid w:val="00715A59"/>
    <w:rsid w:val="007169C8"/>
    <w:rsid w:val="00720600"/>
    <w:rsid w:val="00723642"/>
    <w:rsid w:val="00724C62"/>
    <w:rsid w:val="00726920"/>
    <w:rsid w:val="00734916"/>
    <w:rsid w:val="00742C4A"/>
    <w:rsid w:val="007441F2"/>
    <w:rsid w:val="00746752"/>
    <w:rsid w:val="007513EE"/>
    <w:rsid w:val="007524EC"/>
    <w:rsid w:val="00753DB2"/>
    <w:rsid w:val="0075474B"/>
    <w:rsid w:val="0075673E"/>
    <w:rsid w:val="007617D1"/>
    <w:rsid w:val="0076181D"/>
    <w:rsid w:val="00761E4D"/>
    <w:rsid w:val="00764F5E"/>
    <w:rsid w:val="0077009B"/>
    <w:rsid w:val="00773615"/>
    <w:rsid w:val="00774871"/>
    <w:rsid w:val="00784C3F"/>
    <w:rsid w:val="0079075D"/>
    <w:rsid w:val="007908FB"/>
    <w:rsid w:val="00796665"/>
    <w:rsid w:val="00797C06"/>
    <w:rsid w:val="007A0189"/>
    <w:rsid w:val="007A1B15"/>
    <w:rsid w:val="007A2C19"/>
    <w:rsid w:val="007A4149"/>
    <w:rsid w:val="007A5C9F"/>
    <w:rsid w:val="007A7795"/>
    <w:rsid w:val="007B2ED7"/>
    <w:rsid w:val="007B4218"/>
    <w:rsid w:val="007B4818"/>
    <w:rsid w:val="007B6857"/>
    <w:rsid w:val="007B6EBB"/>
    <w:rsid w:val="007B7499"/>
    <w:rsid w:val="007C0AA0"/>
    <w:rsid w:val="007C26C4"/>
    <w:rsid w:val="007C513F"/>
    <w:rsid w:val="007C7E14"/>
    <w:rsid w:val="007D1AC0"/>
    <w:rsid w:val="007D343E"/>
    <w:rsid w:val="007D6A73"/>
    <w:rsid w:val="007D7AA6"/>
    <w:rsid w:val="007E18C7"/>
    <w:rsid w:val="007E1EED"/>
    <w:rsid w:val="007E5259"/>
    <w:rsid w:val="007E5482"/>
    <w:rsid w:val="007E5525"/>
    <w:rsid w:val="007E6FDE"/>
    <w:rsid w:val="007F1998"/>
    <w:rsid w:val="007F1C0F"/>
    <w:rsid w:val="007F2320"/>
    <w:rsid w:val="007F6900"/>
    <w:rsid w:val="0080008C"/>
    <w:rsid w:val="00805639"/>
    <w:rsid w:val="008068EE"/>
    <w:rsid w:val="00813608"/>
    <w:rsid w:val="008136CB"/>
    <w:rsid w:val="00813975"/>
    <w:rsid w:val="00816120"/>
    <w:rsid w:val="00824B91"/>
    <w:rsid w:val="008272E9"/>
    <w:rsid w:val="00831442"/>
    <w:rsid w:val="00831DBD"/>
    <w:rsid w:val="008376E1"/>
    <w:rsid w:val="00841012"/>
    <w:rsid w:val="008418B1"/>
    <w:rsid w:val="00842A57"/>
    <w:rsid w:val="0084308E"/>
    <w:rsid w:val="00845B26"/>
    <w:rsid w:val="00854365"/>
    <w:rsid w:val="00855BDF"/>
    <w:rsid w:val="00857B5C"/>
    <w:rsid w:val="00857BB1"/>
    <w:rsid w:val="00861ED8"/>
    <w:rsid w:val="0087243B"/>
    <w:rsid w:val="008728ED"/>
    <w:rsid w:val="008739D0"/>
    <w:rsid w:val="00873A61"/>
    <w:rsid w:val="008740F3"/>
    <w:rsid w:val="00874717"/>
    <w:rsid w:val="008824B2"/>
    <w:rsid w:val="008851B6"/>
    <w:rsid w:val="00886211"/>
    <w:rsid w:val="00886D1C"/>
    <w:rsid w:val="00887EB5"/>
    <w:rsid w:val="00890D61"/>
    <w:rsid w:val="00891A58"/>
    <w:rsid w:val="008979C8"/>
    <w:rsid w:val="008A19AF"/>
    <w:rsid w:val="008A7661"/>
    <w:rsid w:val="008A7E4C"/>
    <w:rsid w:val="008B3DC2"/>
    <w:rsid w:val="008B4204"/>
    <w:rsid w:val="008B6F71"/>
    <w:rsid w:val="008C362D"/>
    <w:rsid w:val="008C378F"/>
    <w:rsid w:val="008C5B67"/>
    <w:rsid w:val="008E2AC6"/>
    <w:rsid w:val="008E7811"/>
    <w:rsid w:val="008F043F"/>
    <w:rsid w:val="008F1447"/>
    <w:rsid w:val="008F1D61"/>
    <w:rsid w:val="00903411"/>
    <w:rsid w:val="00911680"/>
    <w:rsid w:val="00912A0D"/>
    <w:rsid w:val="009145C1"/>
    <w:rsid w:val="009174AB"/>
    <w:rsid w:val="0092788A"/>
    <w:rsid w:val="009304BB"/>
    <w:rsid w:val="00930C22"/>
    <w:rsid w:val="00930DC1"/>
    <w:rsid w:val="0093497D"/>
    <w:rsid w:val="00941D91"/>
    <w:rsid w:val="00944414"/>
    <w:rsid w:val="009451E8"/>
    <w:rsid w:val="00947DD4"/>
    <w:rsid w:val="00950588"/>
    <w:rsid w:val="00950A2E"/>
    <w:rsid w:val="00950E46"/>
    <w:rsid w:val="009528A9"/>
    <w:rsid w:val="0095394B"/>
    <w:rsid w:val="009550BB"/>
    <w:rsid w:val="00955906"/>
    <w:rsid w:val="00960253"/>
    <w:rsid w:val="00960CB8"/>
    <w:rsid w:val="00962829"/>
    <w:rsid w:val="00965D6C"/>
    <w:rsid w:val="00966ED9"/>
    <w:rsid w:val="00970562"/>
    <w:rsid w:val="00973614"/>
    <w:rsid w:val="00974C2A"/>
    <w:rsid w:val="00975968"/>
    <w:rsid w:val="0098593F"/>
    <w:rsid w:val="00986E03"/>
    <w:rsid w:val="00987492"/>
    <w:rsid w:val="0099136F"/>
    <w:rsid w:val="009A014E"/>
    <w:rsid w:val="009A0F1E"/>
    <w:rsid w:val="009A1848"/>
    <w:rsid w:val="009A6B8B"/>
    <w:rsid w:val="009B1717"/>
    <w:rsid w:val="009B2DC6"/>
    <w:rsid w:val="009B4622"/>
    <w:rsid w:val="009B6E9B"/>
    <w:rsid w:val="009C1B97"/>
    <w:rsid w:val="009C26BD"/>
    <w:rsid w:val="009C6145"/>
    <w:rsid w:val="009C677F"/>
    <w:rsid w:val="009C6C2A"/>
    <w:rsid w:val="009C753E"/>
    <w:rsid w:val="009D0479"/>
    <w:rsid w:val="009D493D"/>
    <w:rsid w:val="009D6F32"/>
    <w:rsid w:val="009D739B"/>
    <w:rsid w:val="009E727A"/>
    <w:rsid w:val="009F0836"/>
    <w:rsid w:val="009F3ADD"/>
    <w:rsid w:val="009F50C9"/>
    <w:rsid w:val="009F6C18"/>
    <w:rsid w:val="00A00381"/>
    <w:rsid w:val="00A037CF"/>
    <w:rsid w:val="00A0604C"/>
    <w:rsid w:val="00A10DAD"/>
    <w:rsid w:val="00A11446"/>
    <w:rsid w:val="00A127B0"/>
    <w:rsid w:val="00A13573"/>
    <w:rsid w:val="00A15C25"/>
    <w:rsid w:val="00A15CEA"/>
    <w:rsid w:val="00A21042"/>
    <w:rsid w:val="00A37F08"/>
    <w:rsid w:val="00A42E49"/>
    <w:rsid w:val="00A43B10"/>
    <w:rsid w:val="00A4480B"/>
    <w:rsid w:val="00A51165"/>
    <w:rsid w:val="00A53E6C"/>
    <w:rsid w:val="00A5469D"/>
    <w:rsid w:val="00A62DF8"/>
    <w:rsid w:val="00A63241"/>
    <w:rsid w:val="00A65236"/>
    <w:rsid w:val="00A6794D"/>
    <w:rsid w:val="00A67FBA"/>
    <w:rsid w:val="00A72E33"/>
    <w:rsid w:val="00A73136"/>
    <w:rsid w:val="00A74D95"/>
    <w:rsid w:val="00A77522"/>
    <w:rsid w:val="00A87062"/>
    <w:rsid w:val="00A90AD6"/>
    <w:rsid w:val="00A92095"/>
    <w:rsid w:val="00A92361"/>
    <w:rsid w:val="00A92EC7"/>
    <w:rsid w:val="00A93799"/>
    <w:rsid w:val="00A95237"/>
    <w:rsid w:val="00A956AF"/>
    <w:rsid w:val="00A95D20"/>
    <w:rsid w:val="00A96208"/>
    <w:rsid w:val="00A96B92"/>
    <w:rsid w:val="00AA0F93"/>
    <w:rsid w:val="00AA1000"/>
    <w:rsid w:val="00AA180D"/>
    <w:rsid w:val="00AA1C72"/>
    <w:rsid w:val="00AA5C43"/>
    <w:rsid w:val="00AA7C55"/>
    <w:rsid w:val="00AB388B"/>
    <w:rsid w:val="00AB44B7"/>
    <w:rsid w:val="00AC1C20"/>
    <w:rsid w:val="00AC2A79"/>
    <w:rsid w:val="00AC489A"/>
    <w:rsid w:val="00AC511A"/>
    <w:rsid w:val="00AC5BBE"/>
    <w:rsid w:val="00AD3AA4"/>
    <w:rsid w:val="00AD44E8"/>
    <w:rsid w:val="00AD7A96"/>
    <w:rsid w:val="00AD7E3A"/>
    <w:rsid w:val="00AE13AA"/>
    <w:rsid w:val="00AE3B28"/>
    <w:rsid w:val="00AE3BE0"/>
    <w:rsid w:val="00AE62D9"/>
    <w:rsid w:val="00AE7214"/>
    <w:rsid w:val="00AE7633"/>
    <w:rsid w:val="00AE7F80"/>
    <w:rsid w:val="00AF1C16"/>
    <w:rsid w:val="00AF22B0"/>
    <w:rsid w:val="00AF7298"/>
    <w:rsid w:val="00B001BA"/>
    <w:rsid w:val="00B0722D"/>
    <w:rsid w:val="00B147F6"/>
    <w:rsid w:val="00B15F10"/>
    <w:rsid w:val="00B169D5"/>
    <w:rsid w:val="00B16D54"/>
    <w:rsid w:val="00B216A4"/>
    <w:rsid w:val="00B22033"/>
    <w:rsid w:val="00B2331C"/>
    <w:rsid w:val="00B25F47"/>
    <w:rsid w:val="00B314A4"/>
    <w:rsid w:val="00B35F10"/>
    <w:rsid w:val="00B36A54"/>
    <w:rsid w:val="00B37ACD"/>
    <w:rsid w:val="00B414E6"/>
    <w:rsid w:val="00B43FB5"/>
    <w:rsid w:val="00B475FC"/>
    <w:rsid w:val="00B47DEE"/>
    <w:rsid w:val="00B50CC4"/>
    <w:rsid w:val="00B5490A"/>
    <w:rsid w:val="00B56E46"/>
    <w:rsid w:val="00B57003"/>
    <w:rsid w:val="00B578DF"/>
    <w:rsid w:val="00B630EF"/>
    <w:rsid w:val="00B63593"/>
    <w:rsid w:val="00B67980"/>
    <w:rsid w:val="00B705E7"/>
    <w:rsid w:val="00B71C87"/>
    <w:rsid w:val="00B73421"/>
    <w:rsid w:val="00B73AFA"/>
    <w:rsid w:val="00B74884"/>
    <w:rsid w:val="00B74C4A"/>
    <w:rsid w:val="00B75A0E"/>
    <w:rsid w:val="00B83538"/>
    <w:rsid w:val="00B85010"/>
    <w:rsid w:val="00B87ADC"/>
    <w:rsid w:val="00B9370F"/>
    <w:rsid w:val="00BA10FB"/>
    <w:rsid w:val="00BA270D"/>
    <w:rsid w:val="00BA51F7"/>
    <w:rsid w:val="00BA5279"/>
    <w:rsid w:val="00BA54D8"/>
    <w:rsid w:val="00BA6BC7"/>
    <w:rsid w:val="00BB0593"/>
    <w:rsid w:val="00BB18F3"/>
    <w:rsid w:val="00BB4B5B"/>
    <w:rsid w:val="00BC26BD"/>
    <w:rsid w:val="00BC35B1"/>
    <w:rsid w:val="00BC3FC7"/>
    <w:rsid w:val="00BC7AF3"/>
    <w:rsid w:val="00BD42FE"/>
    <w:rsid w:val="00BD6A3A"/>
    <w:rsid w:val="00BD6D68"/>
    <w:rsid w:val="00BE03EE"/>
    <w:rsid w:val="00BE12DC"/>
    <w:rsid w:val="00BE1FC7"/>
    <w:rsid w:val="00BE4A9F"/>
    <w:rsid w:val="00BE7E3F"/>
    <w:rsid w:val="00BF0776"/>
    <w:rsid w:val="00C022C6"/>
    <w:rsid w:val="00C12946"/>
    <w:rsid w:val="00C136AD"/>
    <w:rsid w:val="00C1467B"/>
    <w:rsid w:val="00C16845"/>
    <w:rsid w:val="00C16F3F"/>
    <w:rsid w:val="00C17D49"/>
    <w:rsid w:val="00C30079"/>
    <w:rsid w:val="00C31A43"/>
    <w:rsid w:val="00C36BFB"/>
    <w:rsid w:val="00C42066"/>
    <w:rsid w:val="00C428EA"/>
    <w:rsid w:val="00C477C3"/>
    <w:rsid w:val="00C53ED4"/>
    <w:rsid w:val="00C54160"/>
    <w:rsid w:val="00C55F9B"/>
    <w:rsid w:val="00C562F4"/>
    <w:rsid w:val="00C60562"/>
    <w:rsid w:val="00C60F0B"/>
    <w:rsid w:val="00C619A2"/>
    <w:rsid w:val="00C64B17"/>
    <w:rsid w:val="00C70D19"/>
    <w:rsid w:val="00C71E13"/>
    <w:rsid w:val="00C72C88"/>
    <w:rsid w:val="00C72DDE"/>
    <w:rsid w:val="00C7325C"/>
    <w:rsid w:val="00C73D32"/>
    <w:rsid w:val="00C74B7E"/>
    <w:rsid w:val="00C81C5D"/>
    <w:rsid w:val="00C8398F"/>
    <w:rsid w:val="00C86724"/>
    <w:rsid w:val="00C867A8"/>
    <w:rsid w:val="00C87F6D"/>
    <w:rsid w:val="00C9032F"/>
    <w:rsid w:val="00C912B6"/>
    <w:rsid w:val="00C94747"/>
    <w:rsid w:val="00C95B15"/>
    <w:rsid w:val="00C96342"/>
    <w:rsid w:val="00C96925"/>
    <w:rsid w:val="00CA382A"/>
    <w:rsid w:val="00CB43BF"/>
    <w:rsid w:val="00CB603D"/>
    <w:rsid w:val="00CB68D9"/>
    <w:rsid w:val="00CC017C"/>
    <w:rsid w:val="00CC7A14"/>
    <w:rsid w:val="00CD0CC3"/>
    <w:rsid w:val="00CD62D9"/>
    <w:rsid w:val="00CE1FF3"/>
    <w:rsid w:val="00CE20C9"/>
    <w:rsid w:val="00CE35AA"/>
    <w:rsid w:val="00CE4C63"/>
    <w:rsid w:val="00CF10CB"/>
    <w:rsid w:val="00CF1AEA"/>
    <w:rsid w:val="00CF26F2"/>
    <w:rsid w:val="00CF3363"/>
    <w:rsid w:val="00CF59E8"/>
    <w:rsid w:val="00CF79A8"/>
    <w:rsid w:val="00D0087F"/>
    <w:rsid w:val="00D0177E"/>
    <w:rsid w:val="00D020C1"/>
    <w:rsid w:val="00D04ED1"/>
    <w:rsid w:val="00D0518B"/>
    <w:rsid w:val="00D07D6C"/>
    <w:rsid w:val="00D11F4D"/>
    <w:rsid w:val="00D1235F"/>
    <w:rsid w:val="00D22F57"/>
    <w:rsid w:val="00D24941"/>
    <w:rsid w:val="00D25941"/>
    <w:rsid w:val="00D25C05"/>
    <w:rsid w:val="00D25F48"/>
    <w:rsid w:val="00D26989"/>
    <w:rsid w:val="00D26FC9"/>
    <w:rsid w:val="00D331CB"/>
    <w:rsid w:val="00D34FB7"/>
    <w:rsid w:val="00D359AB"/>
    <w:rsid w:val="00D4051F"/>
    <w:rsid w:val="00D42F99"/>
    <w:rsid w:val="00D50FE8"/>
    <w:rsid w:val="00D54301"/>
    <w:rsid w:val="00D560BD"/>
    <w:rsid w:val="00D67D0F"/>
    <w:rsid w:val="00D7079D"/>
    <w:rsid w:val="00D72460"/>
    <w:rsid w:val="00D7541E"/>
    <w:rsid w:val="00D75924"/>
    <w:rsid w:val="00D81BA2"/>
    <w:rsid w:val="00D84C20"/>
    <w:rsid w:val="00D90BB2"/>
    <w:rsid w:val="00D91A9C"/>
    <w:rsid w:val="00D92A89"/>
    <w:rsid w:val="00D94256"/>
    <w:rsid w:val="00DA1E18"/>
    <w:rsid w:val="00DA2788"/>
    <w:rsid w:val="00DA3DB3"/>
    <w:rsid w:val="00DB1A97"/>
    <w:rsid w:val="00DB22F8"/>
    <w:rsid w:val="00DB3A33"/>
    <w:rsid w:val="00DB7A9B"/>
    <w:rsid w:val="00DC1CC5"/>
    <w:rsid w:val="00DC4A1C"/>
    <w:rsid w:val="00DC5E80"/>
    <w:rsid w:val="00DC6AB0"/>
    <w:rsid w:val="00DD23EE"/>
    <w:rsid w:val="00DD2CF6"/>
    <w:rsid w:val="00DD31CF"/>
    <w:rsid w:val="00DD344F"/>
    <w:rsid w:val="00DD37ED"/>
    <w:rsid w:val="00DD7361"/>
    <w:rsid w:val="00DE19BF"/>
    <w:rsid w:val="00DE5337"/>
    <w:rsid w:val="00DE7A68"/>
    <w:rsid w:val="00DF3591"/>
    <w:rsid w:val="00DF3C07"/>
    <w:rsid w:val="00DF3E92"/>
    <w:rsid w:val="00DF4891"/>
    <w:rsid w:val="00DF5231"/>
    <w:rsid w:val="00E00AED"/>
    <w:rsid w:val="00E04591"/>
    <w:rsid w:val="00E1061E"/>
    <w:rsid w:val="00E13030"/>
    <w:rsid w:val="00E1486E"/>
    <w:rsid w:val="00E15630"/>
    <w:rsid w:val="00E15D29"/>
    <w:rsid w:val="00E1657C"/>
    <w:rsid w:val="00E213C3"/>
    <w:rsid w:val="00E21B43"/>
    <w:rsid w:val="00E2288C"/>
    <w:rsid w:val="00E23B82"/>
    <w:rsid w:val="00E26EF5"/>
    <w:rsid w:val="00E30877"/>
    <w:rsid w:val="00E30C9A"/>
    <w:rsid w:val="00E33964"/>
    <w:rsid w:val="00E34026"/>
    <w:rsid w:val="00E34399"/>
    <w:rsid w:val="00E3444F"/>
    <w:rsid w:val="00E3578A"/>
    <w:rsid w:val="00E35D98"/>
    <w:rsid w:val="00E376D6"/>
    <w:rsid w:val="00E40F0D"/>
    <w:rsid w:val="00E412E8"/>
    <w:rsid w:val="00E4195D"/>
    <w:rsid w:val="00E41CB6"/>
    <w:rsid w:val="00E42DEE"/>
    <w:rsid w:val="00E5245A"/>
    <w:rsid w:val="00E546F6"/>
    <w:rsid w:val="00E54E65"/>
    <w:rsid w:val="00E558DB"/>
    <w:rsid w:val="00E57885"/>
    <w:rsid w:val="00E62509"/>
    <w:rsid w:val="00E7522C"/>
    <w:rsid w:val="00E83661"/>
    <w:rsid w:val="00E8657D"/>
    <w:rsid w:val="00E95BB3"/>
    <w:rsid w:val="00E96DFA"/>
    <w:rsid w:val="00EA0423"/>
    <w:rsid w:val="00EA0424"/>
    <w:rsid w:val="00EA2E2F"/>
    <w:rsid w:val="00EA3996"/>
    <w:rsid w:val="00EA424C"/>
    <w:rsid w:val="00EA49B2"/>
    <w:rsid w:val="00EA4F4F"/>
    <w:rsid w:val="00EA7C99"/>
    <w:rsid w:val="00EB1912"/>
    <w:rsid w:val="00EB1BE6"/>
    <w:rsid w:val="00EB1ECC"/>
    <w:rsid w:val="00EB2B22"/>
    <w:rsid w:val="00EC6E6D"/>
    <w:rsid w:val="00ED4945"/>
    <w:rsid w:val="00EE4F63"/>
    <w:rsid w:val="00EF1FFE"/>
    <w:rsid w:val="00EF357A"/>
    <w:rsid w:val="00F046A1"/>
    <w:rsid w:val="00F106F0"/>
    <w:rsid w:val="00F10BF7"/>
    <w:rsid w:val="00F110E3"/>
    <w:rsid w:val="00F11183"/>
    <w:rsid w:val="00F1140C"/>
    <w:rsid w:val="00F14012"/>
    <w:rsid w:val="00F15119"/>
    <w:rsid w:val="00F16C50"/>
    <w:rsid w:val="00F20DA1"/>
    <w:rsid w:val="00F211D8"/>
    <w:rsid w:val="00F231A2"/>
    <w:rsid w:val="00F26C09"/>
    <w:rsid w:val="00F30D93"/>
    <w:rsid w:val="00F32707"/>
    <w:rsid w:val="00F32884"/>
    <w:rsid w:val="00F32A42"/>
    <w:rsid w:val="00F34583"/>
    <w:rsid w:val="00F370BA"/>
    <w:rsid w:val="00F408B3"/>
    <w:rsid w:val="00F5379D"/>
    <w:rsid w:val="00F56B56"/>
    <w:rsid w:val="00F60BB2"/>
    <w:rsid w:val="00F6437D"/>
    <w:rsid w:val="00F645CD"/>
    <w:rsid w:val="00F64AD7"/>
    <w:rsid w:val="00F66BA6"/>
    <w:rsid w:val="00F67E26"/>
    <w:rsid w:val="00F67F38"/>
    <w:rsid w:val="00F72D48"/>
    <w:rsid w:val="00F743A2"/>
    <w:rsid w:val="00F82597"/>
    <w:rsid w:val="00F8350B"/>
    <w:rsid w:val="00F839B2"/>
    <w:rsid w:val="00F84626"/>
    <w:rsid w:val="00F903E5"/>
    <w:rsid w:val="00F91097"/>
    <w:rsid w:val="00F951A4"/>
    <w:rsid w:val="00F9785D"/>
    <w:rsid w:val="00F97FA5"/>
    <w:rsid w:val="00FB2468"/>
    <w:rsid w:val="00FB334C"/>
    <w:rsid w:val="00FC402F"/>
    <w:rsid w:val="00FC5E1C"/>
    <w:rsid w:val="00FC7FDA"/>
    <w:rsid w:val="00FD2693"/>
    <w:rsid w:val="00FD4637"/>
    <w:rsid w:val="00FD658A"/>
    <w:rsid w:val="00FD7B45"/>
    <w:rsid w:val="00FE232F"/>
    <w:rsid w:val="00FE32B8"/>
    <w:rsid w:val="00FF3B23"/>
    <w:rsid w:val="00FF5A85"/>
    <w:rsid w:val="00FF5E94"/>
    <w:rsid w:val="00FF6EB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colormenu v:ext="edit" strokecolor="#7030a0" shadowcolor="none"/>
    </o:shapedefaults>
    <o:shapelayout v:ext="edit">
      <o:idmap v:ext="edit" data="1"/>
    </o:shapelayout>
  </w:shapeDefaults>
  <w:decimalSymbol w:val=","/>
  <w:listSeparator w:val=";"/>
  <w14:docId w14:val="0BFADC8A"/>
  <w15:chartTrackingRefBased/>
  <w15:docId w15:val="{2A9223AF-0A83-4D85-A16D-BAFC45DA7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uiPriority="99"/>
    <w:lsdException w:name="Title" w:qFormat="1"/>
    <w:lsdException w:name="Subtitle" w:qFormat="1"/>
    <w:lsdException w:name="Strong" w:uiPriority="22" w:qFormat="1"/>
    <w:lsdException w:name="Emphasis" w:qFormat="1"/>
    <w:lsdException w:name="Plain Text" w:uiPriority="99"/>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020C1"/>
    <w:rPr>
      <w:sz w:val="24"/>
      <w:szCs w:val="24"/>
    </w:rPr>
  </w:style>
  <w:style w:type="paragraph" w:styleId="Nadpis1">
    <w:name w:val="heading 1"/>
    <w:basedOn w:val="Normln"/>
    <w:next w:val="Normln"/>
    <w:link w:val="Nadpis1Char"/>
    <w:qFormat/>
    <w:rsid w:val="00E40F0D"/>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uiPriority w:val="9"/>
    <w:qFormat/>
    <w:rsid w:val="00C95B15"/>
    <w:pPr>
      <w:keepNext/>
      <w:spacing w:before="240" w:after="60"/>
      <w:outlineLvl w:val="1"/>
    </w:pPr>
    <w:rPr>
      <w:rFonts w:ascii="Cambria" w:hAnsi="Cambria"/>
      <w:b/>
      <w:bCs/>
      <w:i/>
      <w:iCs/>
      <w:sz w:val="28"/>
      <w:szCs w:val="28"/>
    </w:rPr>
  </w:style>
  <w:style w:type="paragraph" w:styleId="Nadpis3">
    <w:name w:val="heading 3"/>
    <w:basedOn w:val="Normln"/>
    <w:next w:val="Normln"/>
    <w:link w:val="Nadpis3Char"/>
    <w:uiPriority w:val="9"/>
    <w:semiHidden/>
    <w:unhideWhenUsed/>
    <w:qFormat/>
    <w:rsid w:val="00B87ADC"/>
    <w:pPr>
      <w:keepNext/>
      <w:keepLines/>
      <w:spacing w:before="200" w:line="276" w:lineRule="auto"/>
      <w:outlineLvl w:val="2"/>
    </w:pPr>
    <w:rPr>
      <w:rFonts w:ascii="Cambria" w:hAnsi="Cambria"/>
      <w:b/>
      <w:bCs/>
      <w:color w:val="4F81BD"/>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uiPriority w:val="9"/>
    <w:semiHidden/>
    <w:rsid w:val="00B87ADC"/>
    <w:rPr>
      <w:rFonts w:ascii="Cambria" w:hAnsi="Cambria"/>
      <w:b/>
      <w:bCs/>
      <w:color w:val="4F81BD"/>
      <w:sz w:val="22"/>
      <w:szCs w:val="22"/>
      <w:lang w:eastAsia="en-US"/>
    </w:rPr>
  </w:style>
  <w:style w:type="paragraph" w:styleId="Normlnweb">
    <w:name w:val="Normal (Web)"/>
    <w:basedOn w:val="Normln"/>
    <w:uiPriority w:val="99"/>
    <w:unhideWhenUsed/>
    <w:rsid w:val="007F6900"/>
    <w:pPr>
      <w:spacing w:before="100" w:beforeAutospacing="1" w:after="100" w:afterAutospacing="1"/>
    </w:pPr>
  </w:style>
  <w:style w:type="paragraph" w:styleId="Prosttext">
    <w:name w:val="Plain Text"/>
    <w:basedOn w:val="Normln"/>
    <w:link w:val="ProsttextChar"/>
    <w:uiPriority w:val="99"/>
    <w:unhideWhenUsed/>
    <w:rsid w:val="00764F5E"/>
    <w:rPr>
      <w:rFonts w:ascii="Consolas" w:eastAsia="Calibri" w:hAnsi="Consolas"/>
      <w:sz w:val="21"/>
      <w:szCs w:val="21"/>
      <w:lang w:eastAsia="en-US"/>
    </w:rPr>
  </w:style>
  <w:style w:type="character" w:customStyle="1" w:styleId="ProsttextChar">
    <w:name w:val="Prostý text Char"/>
    <w:link w:val="Prosttext"/>
    <w:uiPriority w:val="99"/>
    <w:rsid w:val="00764F5E"/>
    <w:rPr>
      <w:rFonts w:ascii="Consolas" w:eastAsia="Calibri" w:hAnsi="Consolas"/>
      <w:sz w:val="21"/>
      <w:szCs w:val="21"/>
      <w:lang w:eastAsia="en-US"/>
    </w:rPr>
  </w:style>
  <w:style w:type="character" w:customStyle="1" w:styleId="Nadpis1Char">
    <w:name w:val="Nadpis 1 Char"/>
    <w:link w:val="Nadpis1"/>
    <w:rsid w:val="00E40F0D"/>
    <w:rPr>
      <w:rFonts w:ascii="Arial" w:hAnsi="Arial" w:cs="Arial"/>
      <w:b/>
      <w:bCs/>
      <w:kern w:val="32"/>
      <w:sz w:val="32"/>
      <w:szCs w:val="32"/>
    </w:rPr>
  </w:style>
  <w:style w:type="character" w:styleId="Hypertextovodkaz">
    <w:name w:val="Hyperlink"/>
    <w:unhideWhenUsed/>
    <w:rsid w:val="00E40F0D"/>
    <w:rPr>
      <w:color w:val="0000FF"/>
      <w:u w:val="single"/>
    </w:rPr>
  </w:style>
  <w:style w:type="paragraph" w:customStyle="1" w:styleId="Default">
    <w:name w:val="Default"/>
    <w:rsid w:val="00E40F0D"/>
    <w:pPr>
      <w:autoSpaceDE w:val="0"/>
      <w:autoSpaceDN w:val="0"/>
      <w:adjustRightInd w:val="0"/>
    </w:pPr>
    <w:rPr>
      <w:rFonts w:ascii="Calibri" w:eastAsia="Calibri" w:hAnsi="Calibri" w:cs="Calibri"/>
      <w:color w:val="000000"/>
      <w:sz w:val="24"/>
      <w:szCs w:val="24"/>
      <w:lang w:eastAsia="en-US"/>
    </w:rPr>
  </w:style>
  <w:style w:type="paragraph" w:customStyle="1" w:styleId="stripekBeznytext">
    <w:name w:val="stripek_Bezny_text"/>
    <w:basedOn w:val="Normln"/>
    <w:qFormat/>
    <w:rsid w:val="00E40F0D"/>
    <w:pPr>
      <w:spacing w:after="120"/>
      <w:ind w:firstLine="340"/>
      <w:jc w:val="both"/>
    </w:pPr>
    <w:rPr>
      <w:rFonts w:ascii="Verdana" w:hAnsi="Verdana"/>
      <w:sz w:val="28"/>
      <w:szCs w:val="28"/>
    </w:rPr>
  </w:style>
  <w:style w:type="paragraph" w:customStyle="1" w:styleId="stripekNadpisy1">
    <w:name w:val="stripek_Nadpisy_1"/>
    <w:basedOn w:val="Normln"/>
    <w:qFormat/>
    <w:rsid w:val="00E40F0D"/>
    <w:pPr>
      <w:spacing w:before="120" w:after="120"/>
      <w:jc w:val="center"/>
    </w:pPr>
    <w:rPr>
      <w:rFonts w:ascii="Verdana" w:hAnsi="Verdana"/>
      <w:b/>
      <w:sz w:val="36"/>
      <w:szCs w:val="28"/>
    </w:rPr>
  </w:style>
  <w:style w:type="paragraph" w:customStyle="1" w:styleId="stripeknadpisy2">
    <w:name w:val="stripek_nadpisy_2"/>
    <w:basedOn w:val="Nadpis1"/>
    <w:qFormat/>
    <w:rsid w:val="00E40F0D"/>
    <w:pPr>
      <w:spacing w:before="120" w:after="120"/>
      <w:jc w:val="center"/>
    </w:pPr>
    <w:rPr>
      <w:rFonts w:ascii="Verdana" w:hAnsi="Verdana"/>
      <w:sz w:val="28"/>
      <w:szCs w:val="28"/>
    </w:rPr>
  </w:style>
  <w:style w:type="character" w:customStyle="1" w:styleId="Nadpis2Char">
    <w:name w:val="Nadpis 2 Char"/>
    <w:link w:val="Nadpis2"/>
    <w:uiPriority w:val="9"/>
    <w:rsid w:val="00C95B15"/>
    <w:rPr>
      <w:rFonts w:ascii="Cambria" w:hAnsi="Cambria"/>
      <w:b/>
      <w:bCs/>
      <w:i/>
      <w:iCs/>
      <w:sz w:val="28"/>
      <w:szCs w:val="28"/>
    </w:rPr>
  </w:style>
  <w:style w:type="paragraph" w:styleId="Odstavecseseznamem">
    <w:name w:val="List Paragraph"/>
    <w:basedOn w:val="Normln"/>
    <w:uiPriority w:val="34"/>
    <w:qFormat/>
    <w:rsid w:val="00C95B15"/>
    <w:pPr>
      <w:ind w:left="708"/>
    </w:pPr>
  </w:style>
  <w:style w:type="character" w:styleId="Siln">
    <w:name w:val="Strong"/>
    <w:uiPriority w:val="22"/>
    <w:qFormat/>
    <w:rsid w:val="00C95B15"/>
    <w:rPr>
      <w:b/>
      <w:bCs/>
    </w:rPr>
  </w:style>
  <w:style w:type="paragraph" w:styleId="Zpat">
    <w:name w:val="footer"/>
    <w:basedOn w:val="Normln"/>
    <w:link w:val="ZpatChar"/>
    <w:unhideWhenUsed/>
    <w:rsid w:val="00E7522C"/>
    <w:pPr>
      <w:tabs>
        <w:tab w:val="center" w:pos="4536"/>
        <w:tab w:val="right" w:pos="9072"/>
      </w:tabs>
      <w:spacing w:after="200" w:line="276" w:lineRule="auto"/>
    </w:pPr>
    <w:rPr>
      <w:rFonts w:ascii="Calibri" w:eastAsia="Calibri" w:hAnsi="Calibri"/>
      <w:sz w:val="22"/>
      <w:szCs w:val="22"/>
      <w:lang w:eastAsia="en-US"/>
    </w:rPr>
  </w:style>
  <w:style w:type="character" w:customStyle="1" w:styleId="ZpatChar">
    <w:name w:val="Zápatí Char"/>
    <w:link w:val="Zpat"/>
    <w:rsid w:val="00E7522C"/>
    <w:rPr>
      <w:rFonts w:ascii="Calibri" w:eastAsia="Calibri" w:hAnsi="Calibri"/>
      <w:sz w:val="22"/>
      <w:szCs w:val="22"/>
      <w:lang w:eastAsia="en-US"/>
    </w:rPr>
  </w:style>
  <w:style w:type="paragraph" w:styleId="Zhlav">
    <w:name w:val="header"/>
    <w:basedOn w:val="Normln"/>
    <w:link w:val="ZhlavChar"/>
    <w:unhideWhenUsed/>
    <w:rsid w:val="00F64AD7"/>
    <w:pPr>
      <w:tabs>
        <w:tab w:val="center" w:pos="4536"/>
        <w:tab w:val="right" w:pos="9072"/>
      </w:tabs>
    </w:pPr>
  </w:style>
  <w:style w:type="character" w:customStyle="1" w:styleId="ZhlavChar">
    <w:name w:val="Záhlaví Char"/>
    <w:link w:val="Zhlav"/>
    <w:rsid w:val="00F64AD7"/>
    <w:rPr>
      <w:sz w:val="24"/>
      <w:szCs w:val="24"/>
    </w:rPr>
  </w:style>
  <w:style w:type="paragraph" w:styleId="Textbubliny">
    <w:name w:val="Balloon Text"/>
    <w:basedOn w:val="Normln"/>
    <w:link w:val="TextbublinyChar"/>
    <w:rsid w:val="00F64AD7"/>
    <w:rPr>
      <w:rFonts w:ascii="Segoe UI" w:hAnsi="Segoe UI" w:cs="Segoe UI"/>
      <w:sz w:val="18"/>
      <w:szCs w:val="18"/>
    </w:rPr>
  </w:style>
  <w:style w:type="character" w:customStyle="1" w:styleId="TextbublinyChar">
    <w:name w:val="Text bubliny Char"/>
    <w:link w:val="Textbubliny"/>
    <w:rsid w:val="00F64AD7"/>
    <w:rPr>
      <w:rFonts w:ascii="Segoe UI" w:hAnsi="Segoe UI" w:cs="Segoe UI"/>
      <w:sz w:val="18"/>
      <w:szCs w:val="18"/>
    </w:rPr>
  </w:style>
  <w:style w:type="character" w:customStyle="1" w:styleId="Silnzdraznn">
    <w:name w:val="Silné zdůraznění"/>
    <w:rsid w:val="0036575A"/>
    <w:rPr>
      <w:b/>
      <w:bCs/>
    </w:rPr>
  </w:style>
  <w:style w:type="paragraph" w:styleId="Bezmezer">
    <w:name w:val="No Spacing"/>
    <w:uiPriority w:val="1"/>
    <w:qFormat/>
    <w:rsid w:val="00362F9E"/>
    <w:rPr>
      <w:rFonts w:ascii="Calibri" w:eastAsia="Calibri" w:hAnsi="Calibri"/>
      <w:sz w:val="22"/>
      <w:szCs w:val="22"/>
      <w:lang w:eastAsia="en-US"/>
    </w:rPr>
  </w:style>
  <w:style w:type="character" w:styleId="Sledovanodkaz">
    <w:name w:val="FollowedHyperlink"/>
    <w:rsid w:val="006D3963"/>
    <w:rPr>
      <w:color w:val="954F72"/>
      <w:u w:val="single"/>
    </w:rPr>
  </w:style>
  <w:style w:type="character" w:customStyle="1" w:styleId="showitem-content">
    <w:name w:val="showitem-content"/>
    <w:rsid w:val="00585AC7"/>
  </w:style>
  <w:style w:type="paragraph" w:styleId="Seznamsodrkami">
    <w:name w:val="List Bullet"/>
    <w:basedOn w:val="Normln"/>
    <w:uiPriority w:val="99"/>
    <w:unhideWhenUsed/>
    <w:rsid w:val="00A037CF"/>
    <w:pPr>
      <w:numPr>
        <w:numId w:val="10"/>
      </w:numPr>
      <w:spacing w:after="200" w:line="276" w:lineRule="auto"/>
      <w:contextualSpacing/>
    </w:pPr>
    <w:rPr>
      <w:rFonts w:asciiTheme="minorHAnsi" w:eastAsiaTheme="minorHAnsi" w:hAnsiTheme="minorHAnsi" w:cstheme="minorBidi"/>
      <w:sz w:val="22"/>
      <w:szCs w:val="22"/>
      <w:lang w:eastAsia="en-US"/>
    </w:rPr>
  </w:style>
  <w:style w:type="table" w:styleId="Mkatabulky">
    <w:name w:val="Table Grid"/>
    <w:basedOn w:val="Normlntabulka"/>
    <w:uiPriority w:val="39"/>
    <w:rsid w:val="001274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410">
      <w:bodyDiv w:val="1"/>
      <w:marLeft w:val="0"/>
      <w:marRight w:val="0"/>
      <w:marTop w:val="0"/>
      <w:marBottom w:val="0"/>
      <w:divBdr>
        <w:top w:val="none" w:sz="0" w:space="0" w:color="auto"/>
        <w:left w:val="none" w:sz="0" w:space="0" w:color="auto"/>
        <w:bottom w:val="none" w:sz="0" w:space="0" w:color="auto"/>
        <w:right w:val="none" w:sz="0" w:space="0" w:color="auto"/>
      </w:divBdr>
    </w:div>
    <w:div w:id="5060509">
      <w:bodyDiv w:val="1"/>
      <w:marLeft w:val="0"/>
      <w:marRight w:val="0"/>
      <w:marTop w:val="0"/>
      <w:marBottom w:val="0"/>
      <w:divBdr>
        <w:top w:val="none" w:sz="0" w:space="0" w:color="auto"/>
        <w:left w:val="none" w:sz="0" w:space="0" w:color="auto"/>
        <w:bottom w:val="none" w:sz="0" w:space="0" w:color="auto"/>
        <w:right w:val="none" w:sz="0" w:space="0" w:color="auto"/>
      </w:divBdr>
    </w:div>
    <w:div w:id="16006133">
      <w:bodyDiv w:val="1"/>
      <w:marLeft w:val="0"/>
      <w:marRight w:val="0"/>
      <w:marTop w:val="0"/>
      <w:marBottom w:val="0"/>
      <w:divBdr>
        <w:top w:val="none" w:sz="0" w:space="0" w:color="auto"/>
        <w:left w:val="none" w:sz="0" w:space="0" w:color="auto"/>
        <w:bottom w:val="none" w:sz="0" w:space="0" w:color="auto"/>
        <w:right w:val="none" w:sz="0" w:space="0" w:color="auto"/>
      </w:divBdr>
    </w:div>
    <w:div w:id="126120207">
      <w:bodyDiv w:val="1"/>
      <w:marLeft w:val="0"/>
      <w:marRight w:val="0"/>
      <w:marTop w:val="0"/>
      <w:marBottom w:val="0"/>
      <w:divBdr>
        <w:top w:val="none" w:sz="0" w:space="0" w:color="auto"/>
        <w:left w:val="none" w:sz="0" w:space="0" w:color="auto"/>
        <w:bottom w:val="none" w:sz="0" w:space="0" w:color="auto"/>
        <w:right w:val="none" w:sz="0" w:space="0" w:color="auto"/>
      </w:divBdr>
    </w:div>
    <w:div w:id="300111545">
      <w:bodyDiv w:val="1"/>
      <w:marLeft w:val="0"/>
      <w:marRight w:val="0"/>
      <w:marTop w:val="0"/>
      <w:marBottom w:val="0"/>
      <w:divBdr>
        <w:top w:val="none" w:sz="0" w:space="0" w:color="auto"/>
        <w:left w:val="none" w:sz="0" w:space="0" w:color="auto"/>
        <w:bottom w:val="none" w:sz="0" w:space="0" w:color="auto"/>
        <w:right w:val="none" w:sz="0" w:space="0" w:color="auto"/>
      </w:divBdr>
    </w:div>
    <w:div w:id="309553659">
      <w:bodyDiv w:val="1"/>
      <w:marLeft w:val="0"/>
      <w:marRight w:val="0"/>
      <w:marTop w:val="0"/>
      <w:marBottom w:val="0"/>
      <w:divBdr>
        <w:top w:val="none" w:sz="0" w:space="0" w:color="auto"/>
        <w:left w:val="none" w:sz="0" w:space="0" w:color="auto"/>
        <w:bottom w:val="none" w:sz="0" w:space="0" w:color="auto"/>
        <w:right w:val="none" w:sz="0" w:space="0" w:color="auto"/>
      </w:divBdr>
    </w:div>
    <w:div w:id="478772392">
      <w:bodyDiv w:val="1"/>
      <w:marLeft w:val="0"/>
      <w:marRight w:val="0"/>
      <w:marTop w:val="0"/>
      <w:marBottom w:val="0"/>
      <w:divBdr>
        <w:top w:val="none" w:sz="0" w:space="0" w:color="auto"/>
        <w:left w:val="none" w:sz="0" w:space="0" w:color="auto"/>
        <w:bottom w:val="none" w:sz="0" w:space="0" w:color="auto"/>
        <w:right w:val="none" w:sz="0" w:space="0" w:color="auto"/>
      </w:divBdr>
    </w:div>
    <w:div w:id="501744832">
      <w:bodyDiv w:val="1"/>
      <w:marLeft w:val="0"/>
      <w:marRight w:val="0"/>
      <w:marTop w:val="0"/>
      <w:marBottom w:val="0"/>
      <w:divBdr>
        <w:top w:val="none" w:sz="0" w:space="0" w:color="auto"/>
        <w:left w:val="none" w:sz="0" w:space="0" w:color="auto"/>
        <w:bottom w:val="none" w:sz="0" w:space="0" w:color="auto"/>
        <w:right w:val="none" w:sz="0" w:space="0" w:color="auto"/>
      </w:divBdr>
    </w:div>
    <w:div w:id="542446844">
      <w:bodyDiv w:val="1"/>
      <w:marLeft w:val="0"/>
      <w:marRight w:val="0"/>
      <w:marTop w:val="0"/>
      <w:marBottom w:val="0"/>
      <w:divBdr>
        <w:top w:val="none" w:sz="0" w:space="0" w:color="auto"/>
        <w:left w:val="none" w:sz="0" w:space="0" w:color="auto"/>
        <w:bottom w:val="none" w:sz="0" w:space="0" w:color="auto"/>
        <w:right w:val="none" w:sz="0" w:space="0" w:color="auto"/>
      </w:divBdr>
    </w:div>
    <w:div w:id="573977877">
      <w:bodyDiv w:val="1"/>
      <w:marLeft w:val="0"/>
      <w:marRight w:val="0"/>
      <w:marTop w:val="0"/>
      <w:marBottom w:val="0"/>
      <w:divBdr>
        <w:top w:val="none" w:sz="0" w:space="0" w:color="auto"/>
        <w:left w:val="none" w:sz="0" w:space="0" w:color="auto"/>
        <w:bottom w:val="none" w:sz="0" w:space="0" w:color="auto"/>
        <w:right w:val="none" w:sz="0" w:space="0" w:color="auto"/>
      </w:divBdr>
    </w:div>
    <w:div w:id="640890441">
      <w:bodyDiv w:val="1"/>
      <w:marLeft w:val="0"/>
      <w:marRight w:val="0"/>
      <w:marTop w:val="0"/>
      <w:marBottom w:val="0"/>
      <w:divBdr>
        <w:top w:val="none" w:sz="0" w:space="0" w:color="auto"/>
        <w:left w:val="none" w:sz="0" w:space="0" w:color="auto"/>
        <w:bottom w:val="none" w:sz="0" w:space="0" w:color="auto"/>
        <w:right w:val="none" w:sz="0" w:space="0" w:color="auto"/>
      </w:divBdr>
    </w:div>
    <w:div w:id="652293880">
      <w:bodyDiv w:val="1"/>
      <w:marLeft w:val="0"/>
      <w:marRight w:val="0"/>
      <w:marTop w:val="0"/>
      <w:marBottom w:val="0"/>
      <w:divBdr>
        <w:top w:val="none" w:sz="0" w:space="0" w:color="auto"/>
        <w:left w:val="none" w:sz="0" w:space="0" w:color="auto"/>
        <w:bottom w:val="none" w:sz="0" w:space="0" w:color="auto"/>
        <w:right w:val="none" w:sz="0" w:space="0" w:color="auto"/>
      </w:divBdr>
    </w:div>
    <w:div w:id="682782372">
      <w:bodyDiv w:val="1"/>
      <w:marLeft w:val="0"/>
      <w:marRight w:val="0"/>
      <w:marTop w:val="0"/>
      <w:marBottom w:val="0"/>
      <w:divBdr>
        <w:top w:val="none" w:sz="0" w:space="0" w:color="auto"/>
        <w:left w:val="none" w:sz="0" w:space="0" w:color="auto"/>
        <w:bottom w:val="none" w:sz="0" w:space="0" w:color="auto"/>
        <w:right w:val="none" w:sz="0" w:space="0" w:color="auto"/>
      </w:divBdr>
    </w:div>
    <w:div w:id="892737484">
      <w:bodyDiv w:val="1"/>
      <w:marLeft w:val="0"/>
      <w:marRight w:val="0"/>
      <w:marTop w:val="0"/>
      <w:marBottom w:val="0"/>
      <w:divBdr>
        <w:top w:val="none" w:sz="0" w:space="0" w:color="auto"/>
        <w:left w:val="none" w:sz="0" w:space="0" w:color="auto"/>
        <w:bottom w:val="none" w:sz="0" w:space="0" w:color="auto"/>
        <w:right w:val="none" w:sz="0" w:space="0" w:color="auto"/>
      </w:divBdr>
      <w:divsChild>
        <w:div w:id="1593779855">
          <w:marLeft w:val="0"/>
          <w:marRight w:val="0"/>
          <w:marTop w:val="0"/>
          <w:marBottom w:val="0"/>
          <w:divBdr>
            <w:top w:val="none" w:sz="0" w:space="0" w:color="auto"/>
            <w:left w:val="none" w:sz="0" w:space="0" w:color="auto"/>
            <w:bottom w:val="none" w:sz="0" w:space="0" w:color="auto"/>
            <w:right w:val="none" w:sz="0" w:space="0" w:color="auto"/>
          </w:divBdr>
          <w:divsChild>
            <w:div w:id="429131535">
              <w:marLeft w:val="0"/>
              <w:marRight w:val="0"/>
              <w:marTop w:val="0"/>
              <w:marBottom w:val="0"/>
              <w:divBdr>
                <w:top w:val="single" w:sz="24" w:space="6" w:color="auto"/>
                <w:left w:val="single" w:sz="24" w:space="9" w:color="auto"/>
                <w:bottom w:val="single" w:sz="24" w:space="6" w:color="auto"/>
                <w:right w:val="single" w:sz="24" w:space="9" w:color="auto"/>
              </w:divBdr>
              <w:divsChild>
                <w:div w:id="1761829605">
                  <w:marLeft w:val="0"/>
                  <w:marRight w:val="0"/>
                  <w:marTop w:val="0"/>
                  <w:marBottom w:val="0"/>
                  <w:divBdr>
                    <w:top w:val="none" w:sz="0" w:space="0" w:color="auto"/>
                    <w:left w:val="none" w:sz="0" w:space="0" w:color="auto"/>
                    <w:bottom w:val="none" w:sz="0" w:space="0" w:color="auto"/>
                    <w:right w:val="none" w:sz="0" w:space="0" w:color="auto"/>
                  </w:divBdr>
                  <w:divsChild>
                    <w:div w:id="133163783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919758470">
      <w:bodyDiv w:val="1"/>
      <w:marLeft w:val="0"/>
      <w:marRight w:val="0"/>
      <w:marTop w:val="0"/>
      <w:marBottom w:val="0"/>
      <w:divBdr>
        <w:top w:val="none" w:sz="0" w:space="0" w:color="auto"/>
        <w:left w:val="none" w:sz="0" w:space="0" w:color="auto"/>
        <w:bottom w:val="none" w:sz="0" w:space="0" w:color="auto"/>
        <w:right w:val="none" w:sz="0" w:space="0" w:color="auto"/>
      </w:divBdr>
    </w:div>
    <w:div w:id="963652167">
      <w:bodyDiv w:val="1"/>
      <w:marLeft w:val="0"/>
      <w:marRight w:val="0"/>
      <w:marTop w:val="0"/>
      <w:marBottom w:val="0"/>
      <w:divBdr>
        <w:top w:val="none" w:sz="0" w:space="0" w:color="auto"/>
        <w:left w:val="none" w:sz="0" w:space="0" w:color="auto"/>
        <w:bottom w:val="none" w:sz="0" w:space="0" w:color="auto"/>
        <w:right w:val="none" w:sz="0" w:space="0" w:color="auto"/>
      </w:divBdr>
    </w:div>
    <w:div w:id="1013996123">
      <w:bodyDiv w:val="1"/>
      <w:marLeft w:val="0"/>
      <w:marRight w:val="0"/>
      <w:marTop w:val="0"/>
      <w:marBottom w:val="0"/>
      <w:divBdr>
        <w:top w:val="none" w:sz="0" w:space="0" w:color="auto"/>
        <w:left w:val="none" w:sz="0" w:space="0" w:color="auto"/>
        <w:bottom w:val="none" w:sz="0" w:space="0" w:color="auto"/>
        <w:right w:val="none" w:sz="0" w:space="0" w:color="auto"/>
      </w:divBdr>
    </w:div>
    <w:div w:id="1023869677">
      <w:bodyDiv w:val="1"/>
      <w:marLeft w:val="0"/>
      <w:marRight w:val="0"/>
      <w:marTop w:val="0"/>
      <w:marBottom w:val="0"/>
      <w:divBdr>
        <w:top w:val="none" w:sz="0" w:space="0" w:color="auto"/>
        <w:left w:val="none" w:sz="0" w:space="0" w:color="auto"/>
        <w:bottom w:val="none" w:sz="0" w:space="0" w:color="auto"/>
        <w:right w:val="none" w:sz="0" w:space="0" w:color="auto"/>
      </w:divBdr>
    </w:div>
    <w:div w:id="1041856733">
      <w:bodyDiv w:val="1"/>
      <w:marLeft w:val="0"/>
      <w:marRight w:val="0"/>
      <w:marTop w:val="0"/>
      <w:marBottom w:val="0"/>
      <w:divBdr>
        <w:top w:val="none" w:sz="0" w:space="0" w:color="auto"/>
        <w:left w:val="none" w:sz="0" w:space="0" w:color="auto"/>
        <w:bottom w:val="none" w:sz="0" w:space="0" w:color="auto"/>
        <w:right w:val="none" w:sz="0" w:space="0" w:color="auto"/>
      </w:divBdr>
    </w:div>
    <w:div w:id="1063332004">
      <w:bodyDiv w:val="1"/>
      <w:marLeft w:val="0"/>
      <w:marRight w:val="0"/>
      <w:marTop w:val="0"/>
      <w:marBottom w:val="0"/>
      <w:divBdr>
        <w:top w:val="none" w:sz="0" w:space="0" w:color="auto"/>
        <w:left w:val="none" w:sz="0" w:space="0" w:color="auto"/>
        <w:bottom w:val="none" w:sz="0" w:space="0" w:color="auto"/>
        <w:right w:val="none" w:sz="0" w:space="0" w:color="auto"/>
      </w:divBdr>
    </w:div>
    <w:div w:id="1067531309">
      <w:bodyDiv w:val="1"/>
      <w:marLeft w:val="0"/>
      <w:marRight w:val="0"/>
      <w:marTop w:val="0"/>
      <w:marBottom w:val="0"/>
      <w:divBdr>
        <w:top w:val="none" w:sz="0" w:space="0" w:color="auto"/>
        <w:left w:val="none" w:sz="0" w:space="0" w:color="auto"/>
        <w:bottom w:val="none" w:sz="0" w:space="0" w:color="auto"/>
        <w:right w:val="none" w:sz="0" w:space="0" w:color="auto"/>
      </w:divBdr>
    </w:div>
    <w:div w:id="1089544535">
      <w:bodyDiv w:val="1"/>
      <w:marLeft w:val="0"/>
      <w:marRight w:val="0"/>
      <w:marTop w:val="0"/>
      <w:marBottom w:val="0"/>
      <w:divBdr>
        <w:top w:val="none" w:sz="0" w:space="0" w:color="auto"/>
        <w:left w:val="none" w:sz="0" w:space="0" w:color="auto"/>
        <w:bottom w:val="none" w:sz="0" w:space="0" w:color="auto"/>
        <w:right w:val="none" w:sz="0" w:space="0" w:color="auto"/>
      </w:divBdr>
    </w:div>
    <w:div w:id="1104812602">
      <w:bodyDiv w:val="1"/>
      <w:marLeft w:val="0"/>
      <w:marRight w:val="0"/>
      <w:marTop w:val="0"/>
      <w:marBottom w:val="0"/>
      <w:divBdr>
        <w:top w:val="none" w:sz="0" w:space="0" w:color="auto"/>
        <w:left w:val="none" w:sz="0" w:space="0" w:color="auto"/>
        <w:bottom w:val="none" w:sz="0" w:space="0" w:color="auto"/>
        <w:right w:val="none" w:sz="0" w:space="0" w:color="auto"/>
      </w:divBdr>
    </w:div>
    <w:div w:id="1129931275">
      <w:bodyDiv w:val="1"/>
      <w:marLeft w:val="0"/>
      <w:marRight w:val="0"/>
      <w:marTop w:val="0"/>
      <w:marBottom w:val="0"/>
      <w:divBdr>
        <w:top w:val="none" w:sz="0" w:space="0" w:color="auto"/>
        <w:left w:val="none" w:sz="0" w:space="0" w:color="auto"/>
        <w:bottom w:val="none" w:sz="0" w:space="0" w:color="auto"/>
        <w:right w:val="none" w:sz="0" w:space="0" w:color="auto"/>
      </w:divBdr>
    </w:div>
    <w:div w:id="1149055552">
      <w:bodyDiv w:val="1"/>
      <w:marLeft w:val="0"/>
      <w:marRight w:val="0"/>
      <w:marTop w:val="0"/>
      <w:marBottom w:val="0"/>
      <w:divBdr>
        <w:top w:val="none" w:sz="0" w:space="0" w:color="auto"/>
        <w:left w:val="none" w:sz="0" w:space="0" w:color="auto"/>
        <w:bottom w:val="none" w:sz="0" w:space="0" w:color="auto"/>
        <w:right w:val="none" w:sz="0" w:space="0" w:color="auto"/>
      </w:divBdr>
    </w:div>
    <w:div w:id="1300307825">
      <w:bodyDiv w:val="1"/>
      <w:marLeft w:val="0"/>
      <w:marRight w:val="0"/>
      <w:marTop w:val="0"/>
      <w:marBottom w:val="0"/>
      <w:divBdr>
        <w:top w:val="none" w:sz="0" w:space="0" w:color="auto"/>
        <w:left w:val="none" w:sz="0" w:space="0" w:color="auto"/>
        <w:bottom w:val="none" w:sz="0" w:space="0" w:color="auto"/>
        <w:right w:val="none" w:sz="0" w:space="0" w:color="auto"/>
      </w:divBdr>
    </w:div>
    <w:div w:id="1375545861">
      <w:bodyDiv w:val="1"/>
      <w:marLeft w:val="0"/>
      <w:marRight w:val="0"/>
      <w:marTop w:val="0"/>
      <w:marBottom w:val="0"/>
      <w:divBdr>
        <w:top w:val="none" w:sz="0" w:space="0" w:color="auto"/>
        <w:left w:val="none" w:sz="0" w:space="0" w:color="auto"/>
        <w:bottom w:val="none" w:sz="0" w:space="0" w:color="auto"/>
        <w:right w:val="none" w:sz="0" w:space="0" w:color="auto"/>
      </w:divBdr>
    </w:div>
    <w:div w:id="1497961757">
      <w:bodyDiv w:val="1"/>
      <w:marLeft w:val="0"/>
      <w:marRight w:val="0"/>
      <w:marTop w:val="0"/>
      <w:marBottom w:val="0"/>
      <w:divBdr>
        <w:top w:val="none" w:sz="0" w:space="0" w:color="auto"/>
        <w:left w:val="none" w:sz="0" w:space="0" w:color="auto"/>
        <w:bottom w:val="none" w:sz="0" w:space="0" w:color="auto"/>
        <w:right w:val="none" w:sz="0" w:space="0" w:color="auto"/>
      </w:divBdr>
    </w:div>
    <w:div w:id="1527327836">
      <w:bodyDiv w:val="1"/>
      <w:marLeft w:val="0"/>
      <w:marRight w:val="0"/>
      <w:marTop w:val="0"/>
      <w:marBottom w:val="0"/>
      <w:divBdr>
        <w:top w:val="none" w:sz="0" w:space="0" w:color="auto"/>
        <w:left w:val="none" w:sz="0" w:space="0" w:color="auto"/>
        <w:bottom w:val="none" w:sz="0" w:space="0" w:color="auto"/>
        <w:right w:val="none" w:sz="0" w:space="0" w:color="auto"/>
      </w:divBdr>
    </w:div>
    <w:div w:id="1559239474">
      <w:bodyDiv w:val="1"/>
      <w:marLeft w:val="0"/>
      <w:marRight w:val="0"/>
      <w:marTop w:val="0"/>
      <w:marBottom w:val="0"/>
      <w:divBdr>
        <w:top w:val="none" w:sz="0" w:space="0" w:color="auto"/>
        <w:left w:val="none" w:sz="0" w:space="0" w:color="auto"/>
        <w:bottom w:val="none" w:sz="0" w:space="0" w:color="auto"/>
        <w:right w:val="none" w:sz="0" w:space="0" w:color="auto"/>
      </w:divBdr>
    </w:div>
    <w:div w:id="1564297727">
      <w:bodyDiv w:val="1"/>
      <w:marLeft w:val="0"/>
      <w:marRight w:val="0"/>
      <w:marTop w:val="0"/>
      <w:marBottom w:val="0"/>
      <w:divBdr>
        <w:top w:val="none" w:sz="0" w:space="0" w:color="auto"/>
        <w:left w:val="none" w:sz="0" w:space="0" w:color="auto"/>
        <w:bottom w:val="none" w:sz="0" w:space="0" w:color="auto"/>
        <w:right w:val="none" w:sz="0" w:space="0" w:color="auto"/>
      </w:divBdr>
    </w:div>
    <w:div w:id="1640257909">
      <w:bodyDiv w:val="1"/>
      <w:marLeft w:val="0"/>
      <w:marRight w:val="0"/>
      <w:marTop w:val="0"/>
      <w:marBottom w:val="0"/>
      <w:divBdr>
        <w:top w:val="none" w:sz="0" w:space="0" w:color="auto"/>
        <w:left w:val="none" w:sz="0" w:space="0" w:color="auto"/>
        <w:bottom w:val="none" w:sz="0" w:space="0" w:color="auto"/>
        <w:right w:val="none" w:sz="0" w:space="0" w:color="auto"/>
      </w:divBdr>
    </w:div>
    <w:div w:id="1668972028">
      <w:bodyDiv w:val="1"/>
      <w:marLeft w:val="0"/>
      <w:marRight w:val="0"/>
      <w:marTop w:val="0"/>
      <w:marBottom w:val="0"/>
      <w:divBdr>
        <w:top w:val="none" w:sz="0" w:space="0" w:color="auto"/>
        <w:left w:val="none" w:sz="0" w:space="0" w:color="auto"/>
        <w:bottom w:val="none" w:sz="0" w:space="0" w:color="auto"/>
        <w:right w:val="none" w:sz="0" w:space="0" w:color="auto"/>
      </w:divBdr>
    </w:div>
    <w:div w:id="1742874932">
      <w:bodyDiv w:val="1"/>
      <w:marLeft w:val="0"/>
      <w:marRight w:val="0"/>
      <w:marTop w:val="0"/>
      <w:marBottom w:val="0"/>
      <w:divBdr>
        <w:top w:val="none" w:sz="0" w:space="0" w:color="auto"/>
        <w:left w:val="none" w:sz="0" w:space="0" w:color="auto"/>
        <w:bottom w:val="none" w:sz="0" w:space="0" w:color="auto"/>
        <w:right w:val="none" w:sz="0" w:space="0" w:color="auto"/>
      </w:divBdr>
    </w:div>
    <w:div w:id="1759324150">
      <w:bodyDiv w:val="1"/>
      <w:marLeft w:val="0"/>
      <w:marRight w:val="0"/>
      <w:marTop w:val="0"/>
      <w:marBottom w:val="0"/>
      <w:divBdr>
        <w:top w:val="none" w:sz="0" w:space="0" w:color="auto"/>
        <w:left w:val="none" w:sz="0" w:space="0" w:color="auto"/>
        <w:bottom w:val="none" w:sz="0" w:space="0" w:color="auto"/>
        <w:right w:val="none" w:sz="0" w:space="0" w:color="auto"/>
      </w:divBdr>
    </w:div>
    <w:div w:id="1793018332">
      <w:bodyDiv w:val="1"/>
      <w:marLeft w:val="0"/>
      <w:marRight w:val="0"/>
      <w:marTop w:val="0"/>
      <w:marBottom w:val="0"/>
      <w:divBdr>
        <w:top w:val="none" w:sz="0" w:space="0" w:color="auto"/>
        <w:left w:val="none" w:sz="0" w:space="0" w:color="auto"/>
        <w:bottom w:val="none" w:sz="0" w:space="0" w:color="auto"/>
        <w:right w:val="none" w:sz="0" w:space="0" w:color="auto"/>
      </w:divBdr>
    </w:div>
    <w:div w:id="1846086886">
      <w:bodyDiv w:val="1"/>
      <w:marLeft w:val="0"/>
      <w:marRight w:val="0"/>
      <w:marTop w:val="0"/>
      <w:marBottom w:val="0"/>
      <w:divBdr>
        <w:top w:val="none" w:sz="0" w:space="0" w:color="auto"/>
        <w:left w:val="none" w:sz="0" w:space="0" w:color="auto"/>
        <w:bottom w:val="none" w:sz="0" w:space="0" w:color="auto"/>
        <w:right w:val="none" w:sz="0" w:space="0" w:color="auto"/>
      </w:divBdr>
    </w:div>
    <w:div w:id="1846431332">
      <w:bodyDiv w:val="1"/>
      <w:marLeft w:val="0"/>
      <w:marRight w:val="0"/>
      <w:marTop w:val="0"/>
      <w:marBottom w:val="0"/>
      <w:divBdr>
        <w:top w:val="none" w:sz="0" w:space="0" w:color="auto"/>
        <w:left w:val="none" w:sz="0" w:space="0" w:color="auto"/>
        <w:bottom w:val="none" w:sz="0" w:space="0" w:color="auto"/>
        <w:right w:val="none" w:sz="0" w:space="0" w:color="auto"/>
      </w:divBdr>
    </w:div>
    <w:div w:id="1868058334">
      <w:bodyDiv w:val="1"/>
      <w:marLeft w:val="0"/>
      <w:marRight w:val="0"/>
      <w:marTop w:val="0"/>
      <w:marBottom w:val="0"/>
      <w:divBdr>
        <w:top w:val="none" w:sz="0" w:space="0" w:color="auto"/>
        <w:left w:val="none" w:sz="0" w:space="0" w:color="auto"/>
        <w:bottom w:val="none" w:sz="0" w:space="0" w:color="auto"/>
        <w:right w:val="none" w:sz="0" w:space="0" w:color="auto"/>
      </w:divBdr>
    </w:div>
    <w:div w:id="1881044063">
      <w:bodyDiv w:val="1"/>
      <w:marLeft w:val="0"/>
      <w:marRight w:val="0"/>
      <w:marTop w:val="0"/>
      <w:marBottom w:val="0"/>
      <w:divBdr>
        <w:top w:val="none" w:sz="0" w:space="0" w:color="auto"/>
        <w:left w:val="none" w:sz="0" w:space="0" w:color="auto"/>
        <w:bottom w:val="none" w:sz="0" w:space="0" w:color="auto"/>
        <w:right w:val="none" w:sz="0" w:space="0" w:color="auto"/>
      </w:divBdr>
    </w:div>
    <w:div w:id="1946496996">
      <w:bodyDiv w:val="1"/>
      <w:marLeft w:val="0"/>
      <w:marRight w:val="0"/>
      <w:marTop w:val="0"/>
      <w:marBottom w:val="0"/>
      <w:divBdr>
        <w:top w:val="none" w:sz="0" w:space="0" w:color="auto"/>
        <w:left w:val="none" w:sz="0" w:space="0" w:color="auto"/>
        <w:bottom w:val="none" w:sz="0" w:space="0" w:color="auto"/>
        <w:right w:val="none" w:sz="0" w:space="0" w:color="auto"/>
      </w:divBdr>
    </w:div>
    <w:div w:id="2058973257">
      <w:bodyDiv w:val="1"/>
      <w:marLeft w:val="0"/>
      <w:marRight w:val="0"/>
      <w:marTop w:val="0"/>
      <w:marBottom w:val="0"/>
      <w:divBdr>
        <w:top w:val="none" w:sz="0" w:space="0" w:color="auto"/>
        <w:left w:val="none" w:sz="0" w:space="0" w:color="auto"/>
        <w:bottom w:val="none" w:sz="0" w:space="0" w:color="auto"/>
        <w:right w:val="none" w:sz="0" w:space="0" w:color="auto"/>
      </w:divBdr>
    </w:div>
    <w:div w:id="2064937233">
      <w:bodyDiv w:val="1"/>
      <w:marLeft w:val="0"/>
      <w:marRight w:val="0"/>
      <w:marTop w:val="0"/>
      <w:marBottom w:val="0"/>
      <w:divBdr>
        <w:top w:val="none" w:sz="0" w:space="0" w:color="auto"/>
        <w:left w:val="none" w:sz="0" w:space="0" w:color="auto"/>
        <w:bottom w:val="none" w:sz="0" w:space="0" w:color="auto"/>
        <w:right w:val="none" w:sz="0" w:space="0" w:color="auto"/>
      </w:divBdr>
    </w:div>
    <w:div w:id="2102676355">
      <w:bodyDiv w:val="1"/>
      <w:marLeft w:val="0"/>
      <w:marRight w:val="0"/>
      <w:marTop w:val="0"/>
      <w:marBottom w:val="0"/>
      <w:divBdr>
        <w:top w:val="none" w:sz="0" w:space="0" w:color="auto"/>
        <w:left w:val="none" w:sz="0" w:space="0" w:color="auto"/>
        <w:bottom w:val="none" w:sz="0" w:space="0" w:color="auto"/>
        <w:right w:val="none" w:sz="0" w:space="0" w:color="auto"/>
      </w:divBdr>
    </w:div>
    <w:div w:id="211998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mailto:hrubes@sons.cz"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mailto:nachod-odbocka@sons.cz" TargetMode="External"/><Relationship Id="rId7" Type="http://schemas.openxmlformats.org/officeDocument/2006/relationships/endnotes" Target="endnotes.xml"/><Relationship Id="rId12" Type="http://schemas.openxmlformats.org/officeDocument/2006/relationships/hyperlink" Target="mailto:katerina.hakova@tyflocentrum-hk.cz" TargetMode="External"/><Relationship Id="rId17" Type="http://schemas.openxmlformats.org/officeDocument/2006/relationships/hyperlink" Target="mailto:hradeckralove-odbocka@sons.cz" TargetMode="External"/><Relationship Id="rId25" Type="http://schemas.openxmlformats.org/officeDocument/2006/relationships/image" Target="media/image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yflocentrum-hk.cz" TargetMode="External"/><Relationship Id="rId20" Type="http://schemas.openxmlformats.org/officeDocument/2006/relationships/image" Target="media/image5.jpg"/><Relationship Id="rId29"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nachod@tyflocentrum-hk.cz" TargetMode="External"/><Relationship Id="rId23" Type="http://schemas.openxmlformats.org/officeDocument/2006/relationships/hyperlink" Target="http://www.sons.cz/trutnov" TargetMode="External"/><Relationship Id="rId28" Type="http://schemas.openxmlformats.org/officeDocument/2006/relationships/image" Target="media/image70.jpeg"/><Relationship Id="rId10" Type="http://schemas.openxmlformats.org/officeDocument/2006/relationships/hyperlink" Target="mailto:hradec.kralove@tyflocentrum-hk.cz" TargetMode="External"/><Relationship Id="rId19" Type="http://schemas.openxmlformats.org/officeDocument/2006/relationships/hyperlink" Target="http://www.sons.cz/hradeckralove"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jicin@tyflocentrum.cz" TargetMode="External"/><Relationship Id="rId22" Type="http://schemas.openxmlformats.org/officeDocument/2006/relationships/hyperlink" Target="mailto:trutnov-odbocka@sons.cz" TargetMode="External"/><Relationship Id="rId27" Type="http://schemas.openxmlformats.org/officeDocument/2006/relationships/image" Target="media/image60.png"/><Relationship Id="rId30" Type="http://schemas.openxmlformats.org/officeDocument/2006/relationships/image" Target="media/image9.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9FF83-20A1-486F-ABBB-FC00A14EE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26</Pages>
  <Words>7170</Words>
  <Characters>42307</Characters>
  <Application>Microsoft Office Word</Application>
  <DocSecurity>0</DocSecurity>
  <Lines>352</Lines>
  <Paragraphs>98</Paragraphs>
  <ScaleCrop>false</ScaleCrop>
  <HeadingPairs>
    <vt:vector size="2" baseType="variant">
      <vt:variant>
        <vt:lpstr>Název</vt:lpstr>
      </vt:variant>
      <vt:variant>
        <vt:i4>1</vt:i4>
      </vt:variant>
    </vt:vector>
  </HeadingPairs>
  <TitlesOfParts>
    <vt:vector size="1" baseType="lpstr">
      <vt:lpstr>Pizza z listového těsta</vt:lpstr>
    </vt:vector>
  </TitlesOfParts>
  <Company>TyfloCentrum Hradec Králové, o. p. s.</Company>
  <LinksUpToDate>false</LinksUpToDate>
  <CharactersWithSpaces>49379</CharactersWithSpaces>
  <SharedDoc>false</SharedDoc>
  <HLinks>
    <vt:vector size="102" baseType="variant">
      <vt:variant>
        <vt:i4>7602207</vt:i4>
      </vt:variant>
      <vt:variant>
        <vt:i4>54</vt:i4>
      </vt:variant>
      <vt:variant>
        <vt:i4>0</vt:i4>
      </vt:variant>
      <vt:variant>
        <vt:i4>5</vt:i4>
      </vt:variant>
      <vt:variant>
        <vt:lpwstr>mailto:h.kralove@tyfloservis.cz</vt:lpwstr>
      </vt:variant>
      <vt:variant>
        <vt:lpwstr/>
      </vt:variant>
      <vt:variant>
        <vt:i4>8192097</vt:i4>
      </vt:variant>
      <vt:variant>
        <vt:i4>51</vt:i4>
      </vt:variant>
      <vt:variant>
        <vt:i4>0</vt:i4>
      </vt:variant>
      <vt:variant>
        <vt:i4>5</vt:i4>
      </vt:variant>
      <vt:variant>
        <vt:lpwstr>http://www.facebook.cm/Tyfloservis</vt:lpwstr>
      </vt:variant>
      <vt:variant>
        <vt:lpwstr/>
      </vt:variant>
      <vt:variant>
        <vt:i4>7995513</vt:i4>
      </vt:variant>
      <vt:variant>
        <vt:i4>48</vt:i4>
      </vt:variant>
      <vt:variant>
        <vt:i4>0</vt:i4>
      </vt:variant>
      <vt:variant>
        <vt:i4>5</vt:i4>
      </vt:variant>
      <vt:variant>
        <vt:lpwstr>http://www.tyfloservis.cz/</vt:lpwstr>
      </vt:variant>
      <vt:variant>
        <vt:lpwstr/>
      </vt:variant>
      <vt:variant>
        <vt:i4>1572955</vt:i4>
      </vt:variant>
      <vt:variant>
        <vt:i4>45</vt:i4>
      </vt:variant>
      <vt:variant>
        <vt:i4>0</vt:i4>
      </vt:variant>
      <vt:variant>
        <vt:i4>5</vt:i4>
      </vt:variant>
      <vt:variant>
        <vt:lpwstr>https://www.facebook.com/groups/1014509425571239</vt:lpwstr>
      </vt:variant>
      <vt:variant>
        <vt:lpwstr/>
      </vt:variant>
      <vt:variant>
        <vt:i4>6422575</vt:i4>
      </vt:variant>
      <vt:variant>
        <vt:i4>42</vt:i4>
      </vt:variant>
      <vt:variant>
        <vt:i4>0</vt:i4>
      </vt:variant>
      <vt:variant>
        <vt:i4>5</vt:i4>
      </vt:variant>
      <vt:variant>
        <vt:lpwstr>http://www.sons.cz/</vt:lpwstr>
      </vt:variant>
      <vt:variant>
        <vt:lpwstr/>
      </vt:variant>
      <vt:variant>
        <vt:i4>7274498</vt:i4>
      </vt:variant>
      <vt:variant>
        <vt:i4>39</vt:i4>
      </vt:variant>
      <vt:variant>
        <vt:i4>0</vt:i4>
      </vt:variant>
      <vt:variant>
        <vt:i4>5</vt:i4>
      </vt:variant>
      <vt:variant>
        <vt:lpwstr>mailto:karolina.dvor@seznam.cz</vt:lpwstr>
      </vt:variant>
      <vt:variant>
        <vt:lpwstr/>
      </vt:variant>
      <vt:variant>
        <vt:i4>720996</vt:i4>
      </vt:variant>
      <vt:variant>
        <vt:i4>36</vt:i4>
      </vt:variant>
      <vt:variant>
        <vt:i4>0</vt:i4>
      </vt:variant>
      <vt:variant>
        <vt:i4>5</vt:i4>
      </vt:variant>
      <vt:variant>
        <vt:lpwstr>mailto:vrchlabi-odbocka@sons.cz</vt:lpwstr>
      </vt:variant>
      <vt:variant>
        <vt:lpwstr/>
      </vt:variant>
      <vt:variant>
        <vt:i4>8061033</vt:i4>
      </vt:variant>
      <vt:variant>
        <vt:i4>33</vt:i4>
      </vt:variant>
      <vt:variant>
        <vt:i4>0</vt:i4>
      </vt:variant>
      <vt:variant>
        <vt:i4>5</vt:i4>
      </vt:variant>
      <vt:variant>
        <vt:lpwstr>http://www.sons.cz/trutnov</vt:lpwstr>
      </vt:variant>
      <vt:variant>
        <vt:lpwstr/>
      </vt:variant>
      <vt:variant>
        <vt:i4>8061033</vt:i4>
      </vt:variant>
      <vt:variant>
        <vt:i4>30</vt:i4>
      </vt:variant>
      <vt:variant>
        <vt:i4>0</vt:i4>
      </vt:variant>
      <vt:variant>
        <vt:i4>5</vt:i4>
      </vt:variant>
      <vt:variant>
        <vt:lpwstr>http://www.sons.cz/trutnov</vt:lpwstr>
      </vt:variant>
      <vt:variant>
        <vt:lpwstr/>
      </vt:variant>
      <vt:variant>
        <vt:i4>7471131</vt:i4>
      </vt:variant>
      <vt:variant>
        <vt:i4>27</vt:i4>
      </vt:variant>
      <vt:variant>
        <vt:i4>0</vt:i4>
      </vt:variant>
      <vt:variant>
        <vt:i4>5</vt:i4>
      </vt:variant>
      <vt:variant>
        <vt:lpwstr>mailto:nachod-odbocka@sons.cz</vt:lpwstr>
      </vt:variant>
      <vt:variant>
        <vt:lpwstr/>
      </vt:variant>
      <vt:variant>
        <vt:i4>917533</vt:i4>
      </vt:variant>
      <vt:variant>
        <vt:i4>24</vt:i4>
      </vt:variant>
      <vt:variant>
        <vt:i4>0</vt:i4>
      </vt:variant>
      <vt:variant>
        <vt:i4>5</vt:i4>
      </vt:variant>
      <vt:variant>
        <vt:lpwstr>http://www.sons.cz/hradeckralove</vt:lpwstr>
      </vt:variant>
      <vt:variant>
        <vt:lpwstr/>
      </vt:variant>
      <vt:variant>
        <vt:i4>2424858</vt:i4>
      </vt:variant>
      <vt:variant>
        <vt:i4>21</vt:i4>
      </vt:variant>
      <vt:variant>
        <vt:i4>0</vt:i4>
      </vt:variant>
      <vt:variant>
        <vt:i4>5</vt:i4>
      </vt:variant>
      <vt:variant>
        <vt:lpwstr>mailto:hrubes@sons.cz</vt:lpwstr>
      </vt:variant>
      <vt:variant>
        <vt:lpwstr/>
      </vt:variant>
      <vt:variant>
        <vt:i4>4718629</vt:i4>
      </vt:variant>
      <vt:variant>
        <vt:i4>18</vt:i4>
      </vt:variant>
      <vt:variant>
        <vt:i4>0</vt:i4>
      </vt:variant>
      <vt:variant>
        <vt:i4>5</vt:i4>
      </vt:variant>
      <vt:variant>
        <vt:lpwstr>mailto:hradeckralove-odbocka@sons.cz</vt:lpwstr>
      </vt:variant>
      <vt:variant>
        <vt:lpwstr/>
      </vt:variant>
      <vt:variant>
        <vt:i4>3670123</vt:i4>
      </vt:variant>
      <vt:variant>
        <vt:i4>15</vt:i4>
      </vt:variant>
      <vt:variant>
        <vt:i4>0</vt:i4>
      </vt:variant>
      <vt:variant>
        <vt:i4>5</vt:i4>
      </vt:variant>
      <vt:variant>
        <vt:lpwstr>http://www.tyflocentrum-hk.cz/</vt:lpwstr>
      </vt:variant>
      <vt:variant>
        <vt:lpwstr/>
      </vt:variant>
      <vt:variant>
        <vt:i4>8060955</vt:i4>
      </vt:variant>
      <vt:variant>
        <vt:i4>12</vt:i4>
      </vt:variant>
      <vt:variant>
        <vt:i4>0</vt:i4>
      </vt:variant>
      <vt:variant>
        <vt:i4>5</vt:i4>
      </vt:variant>
      <vt:variant>
        <vt:lpwstr>mailto:nachod@tyflocentrum-hk.cz</vt:lpwstr>
      </vt:variant>
      <vt:variant>
        <vt:lpwstr/>
      </vt:variant>
      <vt:variant>
        <vt:i4>3735627</vt:i4>
      </vt:variant>
      <vt:variant>
        <vt:i4>9</vt:i4>
      </vt:variant>
      <vt:variant>
        <vt:i4>0</vt:i4>
      </vt:variant>
      <vt:variant>
        <vt:i4>5</vt:i4>
      </vt:variant>
      <vt:variant>
        <vt:lpwstr>mailto:jicin@tyflocentrum-hk.cz</vt:lpwstr>
      </vt:variant>
      <vt:variant>
        <vt:lpwstr/>
      </vt:variant>
      <vt:variant>
        <vt:i4>1835058</vt:i4>
      </vt:variant>
      <vt:variant>
        <vt:i4>6</vt:i4>
      </vt:variant>
      <vt:variant>
        <vt:i4>0</vt:i4>
      </vt:variant>
      <vt:variant>
        <vt:i4>5</vt:i4>
      </vt:variant>
      <vt:variant>
        <vt:lpwstr>mailto:katerina.hakova@tyflocentrum-hk.cz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Pizza z listového těsta</dc:title>
  <dc:subject/>
  <dc:creator>Náchod</dc:creator>
  <cp:keywords/>
  <cp:lastModifiedBy>Kateřina Haková</cp:lastModifiedBy>
  <cp:revision>6</cp:revision>
  <cp:lastPrinted>2021-12-16T07:43:00Z</cp:lastPrinted>
  <dcterms:created xsi:type="dcterms:W3CDTF">2024-06-21T10:07:00Z</dcterms:created>
  <dcterms:modified xsi:type="dcterms:W3CDTF">2024-06-24T09:40:00Z</dcterms:modified>
</cp:coreProperties>
</file>