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7A5C9F"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7A5C9F">
        <w:rPr>
          <w:rFonts w:ascii="Verdana" w:hAnsi="Verdana"/>
          <w:noProof/>
        </w:rPr>
        <mc:AlternateContent>
          <mc:Choice Requires="wps">
            <w:drawing>
              <wp:inline distT="0" distB="0" distL="0" distR="0" wp14:anchorId="2D0477FD" wp14:editId="1F7BF709">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2D0477FD"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7A5C9F" w:rsidRDefault="00F64AD7" w:rsidP="00AD3AA4">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7A5C9F">
        <w:rPr>
          <w:rFonts w:ascii="Verdana" w:hAnsi="Verdana"/>
          <w:b/>
          <w:sz w:val="36"/>
          <w:szCs w:val="36"/>
        </w:rPr>
        <w:t>Info</w:t>
      </w:r>
      <w:r w:rsidR="009145C1" w:rsidRPr="007A5C9F">
        <w:rPr>
          <w:rFonts w:ascii="Verdana" w:hAnsi="Verdana"/>
          <w:b/>
          <w:sz w:val="36"/>
          <w:szCs w:val="36"/>
        </w:rPr>
        <w:t>rmační zpravodaj pro nevidomé a </w:t>
      </w:r>
      <w:r w:rsidRPr="007A5C9F">
        <w:rPr>
          <w:rFonts w:ascii="Verdana" w:hAnsi="Verdana"/>
          <w:b/>
          <w:sz w:val="36"/>
          <w:szCs w:val="36"/>
        </w:rPr>
        <w:t>slabozraké Královéhradeckého kraje</w:t>
      </w:r>
    </w:p>
    <w:p w:rsidR="00F64AD7" w:rsidRPr="007A5C9F" w:rsidRDefault="00FF3B23" w:rsidP="00AD3AA4">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7A5C9F">
        <w:rPr>
          <w:rFonts w:ascii="Verdana" w:hAnsi="Verdana"/>
          <w:b/>
          <w:sz w:val="36"/>
          <w:szCs w:val="36"/>
        </w:rPr>
        <w:t>Č</w:t>
      </w:r>
      <w:r w:rsidR="00A0604C" w:rsidRPr="007A5C9F">
        <w:rPr>
          <w:rFonts w:ascii="Verdana" w:hAnsi="Verdana"/>
          <w:b/>
          <w:sz w:val="36"/>
          <w:szCs w:val="36"/>
        </w:rPr>
        <w:t xml:space="preserve">íslo </w:t>
      </w:r>
      <w:r w:rsidR="004E5031">
        <w:rPr>
          <w:rFonts w:ascii="Verdana" w:hAnsi="Verdana"/>
          <w:b/>
          <w:sz w:val="36"/>
          <w:szCs w:val="36"/>
        </w:rPr>
        <w:t>2</w:t>
      </w:r>
      <w:r w:rsidR="0048091C" w:rsidRPr="007A5C9F">
        <w:rPr>
          <w:rFonts w:ascii="Verdana" w:hAnsi="Verdana"/>
          <w:b/>
          <w:sz w:val="36"/>
          <w:szCs w:val="36"/>
        </w:rPr>
        <w:t>/20</w:t>
      </w:r>
      <w:r w:rsidR="00706E92" w:rsidRPr="007A5C9F">
        <w:rPr>
          <w:rFonts w:ascii="Verdana" w:hAnsi="Verdana"/>
          <w:b/>
          <w:sz w:val="36"/>
          <w:szCs w:val="36"/>
        </w:rPr>
        <w:t>2</w:t>
      </w:r>
      <w:r w:rsidR="00561829" w:rsidRPr="007A5C9F">
        <w:rPr>
          <w:rFonts w:ascii="Verdana" w:hAnsi="Verdana"/>
          <w:b/>
          <w:sz w:val="36"/>
          <w:szCs w:val="36"/>
        </w:rPr>
        <w:t>4</w:t>
      </w:r>
    </w:p>
    <w:p w:rsidR="00F64AD7" w:rsidRPr="007A5C9F"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7A5C9F">
        <w:rPr>
          <w:rFonts w:ascii="Verdana" w:hAnsi="Verdana"/>
          <w:b/>
          <w:noProof/>
          <w:sz w:val="32"/>
          <w:szCs w:val="32"/>
        </w:rPr>
        <w:drawing>
          <wp:inline distT="0" distB="0" distL="0" distR="0" wp14:anchorId="71C0CABD" wp14:editId="0C2EB6E4">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7A5C9F" w:rsidRDefault="00F64AD7" w:rsidP="00AD3AA4">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7A5C9F">
        <w:rPr>
          <w:rFonts w:ascii="Verdana" w:hAnsi="Verdana"/>
          <w:b/>
          <w:sz w:val="36"/>
          <w:szCs w:val="36"/>
        </w:rPr>
        <w:t>Vydá</w:t>
      </w:r>
      <w:r w:rsidR="00AF1C16" w:rsidRPr="007A5C9F">
        <w:rPr>
          <w:rFonts w:ascii="Verdana" w:hAnsi="Verdana"/>
          <w:b/>
          <w:sz w:val="36"/>
          <w:szCs w:val="36"/>
        </w:rPr>
        <w:t>vá TyfloCentrum Hradec Králové, </w:t>
      </w:r>
      <w:r w:rsidRPr="007A5C9F">
        <w:rPr>
          <w:rFonts w:ascii="Verdana" w:hAnsi="Verdana"/>
          <w:b/>
          <w:sz w:val="36"/>
          <w:szCs w:val="36"/>
        </w:rPr>
        <w:t>o.</w:t>
      </w:r>
      <w:r w:rsidR="00AF1C16" w:rsidRPr="007A5C9F">
        <w:rPr>
          <w:rFonts w:ascii="Verdana" w:hAnsi="Verdana"/>
          <w:b/>
          <w:sz w:val="36"/>
          <w:szCs w:val="36"/>
        </w:rPr>
        <w:t> </w:t>
      </w:r>
      <w:r w:rsidRPr="007A5C9F">
        <w:rPr>
          <w:rFonts w:ascii="Verdana" w:hAnsi="Verdana"/>
          <w:b/>
          <w:sz w:val="36"/>
          <w:szCs w:val="36"/>
        </w:rPr>
        <w:t>p.</w:t>
      </w:r>
      <w:r w:rsidR="00AF1C16" w:rsidRPr="007A5C9F">
        <w:rPr>
          <w:rFonts w:ascii="Verdana" w:hAnsi="Verdana"/>
          <w:b/>
          <w:sz w:val="36"/>
          <w:szCs w:val="36"/>
        </w:rPr>
        <w:t> </w:t>
      </w:r>
      <w:r w:rsidRPr="007A5C9F">
        <w:rPr>
          <w:rFonts w:ascii="Verdana" w:hAnsi="Verdana"/>
          <w:b/>
          <w:sz w:val="36"/>
          <w:szCs w:val="36"/>
        </w:rPr>
        <w:t>s.</w:t>
      </w:r>
    </w:p>
    <w:p w:rsidR="00F64AD7" w:rsidRPr="007A5C9F" w:rsidRDefault="00F64AD7" w:rsidP="00AD3AA4">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7A5C9F">
        <w:rPr>
          <w:rFonts w:ascii="Verdana" w:hAnsi="Verdana"/>
          <w:b/>
          <w:sz w:val="32"/>
          <w:szCs w:val="32"/>
        </w:rPr>
        <w:t>ve spolupráci s OO SONS Hradec Králové</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7A5C9F">
        <w:rPr>
          <w:rFonts w:ascii="Verdana" w:hAnsi="Verdana"/>
          <w:sz w:val="32"/>
          <w:szCs w:val="32"/>
        </w:rPr>
        <w:t>Ul. Okružní 1135/15, 500 03 Hradec Králové</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7A5C9F">
        <w:rPr>
          <w:rFonts w:ascii="Verdana" w:hAnsi="Verdana"/>
          <w:sz w:val="32"/>
          <w:szCs w:val="32"/>
        </w:rPr>
        <w:t xml:space="preserve">Tel.: </w:t>
      </w:r>
      <w:r w:rsidRPr="007A5C9F">
        <w:rPr>
          <w:rFonts w:ascii="Verdana" w:hAnsi="Verdana"/>
          <w:b/>
          <w:sz w:val="32"/>
          <w:szCs w:val="32"/>
        </w:rPr>
        <w:t>495 523 729</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7A5C9F">
        <w:rPr>
          <w:rFonts w:ascii="Verdana" w:hAnsi="Verdana"/>
          <w:sz w:val="32"/>
          <w:szCs w:val="32"/>
        </w:rPr>
        <w:t xml:space="preserve">E-mail: </w:t>
      </w:r>
      <w:r w:rsidR="007A4149" w:rsidRPr="007A5C9F">
        <w:rPr>
          <w:rFonts w:ascii="Verdana" w:hAnsi="Verdana"/>
          <w:i/>
          <w:sz w:val="32"/>
          <w:szCs w:val="32"/>
        </w:rPr>
        <w:t>hradec.kralove@tyflocentrum-hk.cz</w:t>
      </w:r>
    </w:p>
    <w:p w:rsidR="00F64AD7" w:rsidRPr="007A5C9F" w:rsidRDefault="00C55F9B"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7A5C9F" w:rsidSect="00AF1C16">
          <w:pgSz w:w="11906" w:h="16838"/>
          <w:pgMar w:top="1417" w:right="1133" w:bottom="1417" w:left="1417" w:header="708" w:footer="708" w:gutter="0"/>
          <w:cols w:space="708"/>
          <w:docGrid w:linePitch="360"/>
        </w:sectPr>
      </w:pPr>
      <w:r w:rsidRPr="007A5C9F">
        <w:rPr>
          <w:rFonts w:ascii="Verdana" w:hAnsi="Verdana"/>
          <w:sz w:val="32"/>
          <w:szCs w:val="32"/>
        </w:rPr>
        <w:t xml:space="preserve">Web: </w:t>
      </w:r>
      <w:r w:rsidR="00F64AD7" w:rsidRPr="007A5C9F">
        <w:rPr>
          <w:rFonts w:ascii="Verdana" w:hAnsi="Verdana"/>
          <w:i/>
          <w:sz w:val="32"/>
          <w:szCs w:val="32"/>
        </w:rPr>
        <w:t>www.tyflocentrum-hk.cz</w:t>
      </w:r>
    </w:p>
    <w:p w:rsidR="001A610B" w:rsidRPr="007A5C9F" w:rsidRDefault="001A610B" w:rsidP="00AD3AA4">
      <w:pPr>
        <w:spacing w:line="276" w:lineRule="auto"/>
        <w:jc w:val="both"/>
        <w:rPr>
          <w:rFonts w:ascii="Verdana" w:hAnsi="Verdana"/>
          <w:b/>
          <w:sz w:val="32"/>
          <w:szCs w:val="32"/>
        </w:rPr>
      </w:pPr>
      <w:r w:rsidRPr="007A5C9F">
        <w:rPr>
          <w:rFonts w:ascii="Verdana" w:hAnsi="Verdana"/>
          <w:b/>
          <w:sz w:val="32"/>
          <w:szCs w:val="32"/>
        </w:rPr>
        <w:lastRenderedPageBreak/>
        <w:br w:type="page"/>
      </w:r>
    </w:p>
    <w:p w:rsidR="00AF1C16" w:rsidRPr="000C0DB2" w:rsidRDefault="00AF1C16" w:rsidP="000C0DB2">
      <w:pPr>
        <w:spacing w:after="240" w:line="276" w:lineRule="auto"/>
        <w:jc w:val="center"/>
        <w:rPr>
          <w:rFonts w:ascii="Verdana" w:hAnsi="Verdana"/>
          <w:b/>
          <w:sz w:val="32"/>
          <w:szCs w:val="32"/>
        </w:rPr>
      </w:pPr>
      <w:r w:rsidRPr="000C0DB2">
        <w:rPr>
          <w:rFonts w:ascii="Verdana" w:hAnsi="Verdana"/>
          <w:b/>
          <w:sz w:val="32"/>
          <w:szCs w:val="32"/>
        </w:rPr>
        <w:lastRenderedPageBreak/>
        <w:t>Úvodník</w:t>
      </w:r>
    </w:p>
    <w:p w:rsidR="004E5031" w:rsidRPr="000C0DB2" w:rsidRDefault="004E5031" w:rsidP="00456B61">
      <w:pPr>
        <w:spacing w:line="276" w:lineRule="auto"/>
        <w:ind w:firstLine="708"/>
        <w:rPr>
          <w:rFonts w:ascii="Verdana" w:hAnsi="Verdana"/>
          <w:b/>
          <w:sz w:val="28"/>
          <w:szCs w:val="28"/>
        </w:rPr>
      </w:pPr>
      <w:r w:rsidRPr="000C0DB2">
        <w:rPr>
          <w:rFonts w:ascii="Verdana" w:hAnsi="Verdana"/>
          <w:sz w:val="28"/>
          <w:szCs w:val="28"/>
        </w:rPr>
        <w:t xml:space="preserve">Drazí čtenáři, </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 xml:space="preserve">jaro venku vládne už nějakou dobu, ty klimatické změny budou asi opravdu ne přede dveřmi, ale už za nimi… </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Vlídné a stálé počasí Vám slíbit nemůžeme, ale pestrý program našich aktivit je už připraven! Kromě návštěvy oblíbeného Klicperova divadla a pražské botanické zahrady, na Vás čekají zážitky</w:t>
      </w:r>
      <w:r w:rsidR="00CE4C63">
        <w:rPr>
          <w:rFonts w:ascii="Verdana" w:hAnsi="Verdana"/>
          <w:sz w:val="28"/>
          <w:szCs w:val="28"/>
        </w:rPr>
        <w:t xml:space="preserve"> v podobě</w:t>
      </w:r>
      <w:r w:rsidRPr="000C0DB2">
        <w:rPr>
          <w:rFonts w:ascii="Verdana" w:hAnsi="Verdana"/>
          <w:sz w:val="28"/>
          <w:szCs w:val="28"/>
        </w:rPr>
        <w:t xml:space="preserve"> na</w:t>
      </w:r>
      <w:r w:rsidR="00B414E6">
        <w:rPr>
          <w:rFonts w:ascii="Verdana" w:hAnsi="Verdana"/>
          <w:sz w:val="28"/>
          <w:szCs w:val="28"/>
        </w:rPr>
        <w:t>příklad sportovního dopoledne s </w:t>
      </w:r>
      <w:r w:rsidRPr="000C0DB2">
        <w:rPr>
          <w:rFonts w:ascii="Verdana" w:hAnsi="Verdana"/>
          <w:sz w:val="28"/>
          <w:szCs w:val="28"/>
        </w:rPr>
        <w:t>novou zvukovou střelbou a showdownem. Jindy si můžete okořenit život informacemi o pepři nebo navštívit skanzen.</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 xml:space="preserve">Perličkou našich aktivit bývá každoroční vícedenní pobyt (tentokrát není víkendový). Pozvánku do Krkonoš najdete v samostatném článku. </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 xml:space="preserve">Společně se SONS a Tyfloservisem Vás pozveme k účasti na soutěži ve čtení a psaní Braillova písma. Akce pro zájemce z Královéhradeckého a Pardubického kraje se koná, již poněkolikáté, u nás v Okružní ulici a pro soutěžící i hodnotitele chystají pořadatelé nejen příjemné zázemí, ale i občerstvení a milé ceny. </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Zkrátka věříme, že si každý z naší mozaiky vybere!</w:t>
      </w:r>
    </w:p>
    <w:p w:rsidR="004E5031" w:rsidRPr="000C0DB2" w:rsidRDefault="004E5031" w:rsidP="000C0DB2">
      <w:pPr>
        <w:spacing w:line="276" w:lineRule="auto"/>
        <w:ind w:firstLine="708"/>
        <w:jc w:val="both"/>
        <w:rPr>
          <w:rFonts w:ascii="Verdana" w:hAnsi="Verdana"/>
          <w:sz w:val="28"/>
          <w:szCs w:val="28"/>
        </w:rPr>
      </w:pPr>
    </w:p>
    <w:p w:rsidR="004E5031" w:rsidRPr="000C0DB2" w:rsidRDefault="004E5031" w:rsidP="000C0DB2">
      <w:pPr>
        <w:spacing w:before="240" w:line="276" w:lineRule="auto"/>
        <w:ind w:firstLine="708"/>
        <w:jc w:val="right"/>
        <w:rPr>
          <w:rFonts w:ascii="Verdana" w:hAnsi="Verdana"/>
          <w:sz w:val="28"/>
          <w:szCs w:val="28"/>
        </w:rPr>
      </w:pPr>
      <w:r w:rsidRPr="000C0DB2">
        <w:rPr>
          <w:rFonts w:ascii="Verdana" w:hAnsi="Verdana"/>
          <w:sz w:val="28"/>
          <w:szCs w:val="28"/>
        </w:rPr>
        <w:t>Dagmar Balcarová</w:t>
      </w:r>
    </w:p>
    <w:p w:rsidR="00561829" w:rsidRPr="000C0DB2" w:rsidRDefault="00561829" w:rsidP="000C0DB2">
      <w:pPr>
        <w:spacing w:line="276" w:lineRule="auto"/>
        <w:ind w:firstLine="708"/>
        <w:rPr>
          <w:rFonts w:ascii="Verdana" w:hAnsi="Verdana"/>
          <w:sz w:val="28"/>
          <w:szCs w:val="28"/>
        </w:rPr>
      </w:pPr>
    </w:p>
    <w:p w:rsidR="00AF1C16" w:rsidRPr="000C0DB2" w:rsidRDefault="00AF1C16"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both"/>
        <w:rPr>
          <w:rFonts w:ascii="Verdana" w:hAnsi="Verdana"/>
          <w:sz w:val="28"/>
          <w:szCs w:val="28"/>
        </w:rPr>
      </w:pPr>
    </w:p>
    <w:p w:rsidR="00561829" w:rsidRPr="000C0DB2" w:rsidRDefault="00561829" w:rsidP="000C0DB2">
      <w:pPr>
        <w:spacing w:line="276" w:lineRule="auto"/>
        <w:jc w:val="center"/>
        <w:rPr>
          <w:rFonts w:ascii="Verdana" w:hAnsi="Verdana"/>
          <w:b/>
          <w:sz w:val="32"/>
          <w:szCs w:val="32"/>
        </w:rPr>
      </w:pPr>
      <w:r w:rsidRPr="000C0DB2">
        <w:rPr>
          <w:rFonts w:ascii="Verdana" w:hAnsi="Verdana"/>
          <w:b/>
          <w:sz w:val="32"/>
          <w:szCs w:val="32"/>
        </w:rPr>
        <w:t>Obje</w:t>
      </w:r>
      <w:r w:rsidR="00B73AFA" w:rsidRPr="000C0DB2">
        <w:rPr>
          <w:rFonts w:ascii="Verdana" w:hAnsi="Verdana"/>
          <w:b/>
          <w:sz w:val="32"/>
          <w:szCs w:val="32"/>
        </w:rPr>
        <w:t>dnávání se na akce SAS a na PPS</w:t>
      </w:r>
    </w:p>
    <w:p w:rsidR="00561829" w:rsidRPr="000C0DB2" w:rsidRDefault="00561829" w:rsidP="000C0DB2">
      <w:pPr>
        <w:spacing w:before="240" w:line="276" w:lineRule="auto"/>
        <w:ind w:firstLine="708"/>
        <w:jc w:val="both"/>
        <w:rPr>
          <w:rFonts w:ascii="Verdana" w:hAnsi="Verdana"/>
          <w:sz w:val="28"/>
          <w:szCs w:val="28"/>
        </w:rPr>
      </w:pPr>
      <w:r w:rsidRPr="000C0DB2">
        <w:rPr>
          <w:rFonts w:ascii="Verdana" w:hAnsi="Verdana"/>
          <w:sz w:val="28"/>
          <w:szCs w:val="28"/>
        </w:rPr>
        <w:t>Vážení uživatelé služeb,</w:t>
      </w:r>
    </w:p>
    <w:p w:rsidR="00561829" w:rsidRPr="000C0DB2" w:rsidRDefault="00561829" w:rsidP="000C0DB2">
      <w:pPr>
        <w:spacing w:line="276" w:lineRule="auto"/>
        <w:jc w:val="both"/>
        <w:rPr>
          <w:rFonts w:ascii="Verdana" w:hAnsi="Verdana"/>
          <w:sz w:val="28"/>
          <w:szCs w:val="28"/>
        </w:rPr>
      </w:pPr>
      <w:r w:rsidRPr="000C0DB2">
        <w:rPr>
          <w:rFonts w:ascii="Verdana" w:hAnsi="Verdana"/>
          <w:sz w:val="28"/>
          <w:szCs w:val="28"/>
        </w:rPr>
        <w:t>velká část z vás využívá k objednání se na akce Sociálně aktivizačních služeb (SAS) či k objednání si Průvodcovských a předčitatelských služeb (PPS) telefonní číslo. Někteří z vás preferují posílání</w:t>
      </w:r>
      <w:r w:rsidR="00134587">
        <w:rPr>
          <w:rFonts w:ascii="Verdana" w:hAnsi="Verdana"/>
          <w:sz w:val="28"/>
          <w:szCs w:val="28"/>
        </w:rPr>
        <w:t xml:space="preserve"> </w:t>
      </w:r>
      <w:r w:rsidRPr="000C0DB2">
        <w:rPr>
          <w:rFonts w:ascii="Verdana" w:hAnsi="Verdana"/>
          <w:sz w:val="28"/>
          <w:szCs w:val="28"/>
        </w:rPr>
        <w:t xml:space="preserve">e-mailu. Obě tyto varianty máme uvedeny v našich metodikách služeb. </w:t>
      </w:r>
    </w:p>
    <w:p w:rsidR="00561829" w:rsidRPr="000C0DB2" w:rsidRDefault="00561829" w:rsidP="000C0DB2">
      <w:pPr>
        <w:spacing w:line="276" w:lineRule="auto"/>
        <w:ind w:firstLine="708"/>
        <w:jc w:val="both"/>
        <w:rPr>
          <w:rFonts w:ascii="Verdana" w:hAnsi="Verdana"/>
          <w:sz w:val="28"/>
          <w:szCs w:val="28"/>
        </w:rPr>
      </w:pPr>
      <w:r w:rsidRPr="000C0DB2">
        <w:rPr>
          <w:rFonts w:ascii="Verdana" w:hAnsi="Verdana"/>
          <w:sz w:val="28"/>
          <w:szCs w:val="28"/>
        </w:rPr>
        <w:t>Je však velmi důležité používat e-mail společný, aby se k němu dostali všichni pracovníci TyfloCentra. Pokud posíláte e</w:t>
      </w:r>
      <w:r w:rsidRPr="000C0DB2">
        <w:rPr>
          <w:rFonts w:ascii="Verdana" w:hAnsi="Verdana"/>
          <w:sz w:val="28"/>
          <w:szCs w:val="28"/>
        </w:rPr>
        <w:noBreakHyphen/>
        <w:t>mail jednotlivým pracovníkům, je možné, že se vám nedostane okamžitá zpětná vazba, a to z důvodu nepřítomnosti daného</w:t>
      </w:r>
      <w:r w:rsidR="00134587">
        <w:rPr>
          <w:rFonts w:ascii="Verdana" w:hAnsi="Verdana"/>
          <w:sz w:val="28"/>
          <w:szCs w:val="28"/>
        </w:rPr>
        <w:t xml:space="preserve"> </w:t>
      </w:r>
      <w:r w:rsidRPr="000C0DB2">
        <w:rPr>
          <w:rFonts w:ascii="Verdana" w:hAnsi="Verdana"/>
          <w:sz w:val="28"/>
          <w:szCs w:val="28"/>
        </w:rPr>
        <w:t>pracovníka (dovolená, nemoc, školení aj.).</w:t>
      </w:r>
    </w:p>
    <w:p w:rsidR="00561829" w:rsidRPr="00CE4C63" w:rsidRDefault="00561829" w:rsidP="000C0DB2">
      <w:pPr>
        <w:spacing w:line="276" w:lineRule="auto"/>
        <w:ind w:firstLine="708"/>
        <w:jc w:val="both"/>
        <w:rPr>
          <w:rFonts w:ascii="Verdana" w:hAnsi="Verdana"/>
          <w:sz w:val="28"/>
          <w:szCs w:val="28"/>
        </w:rPr>
      </w:pPr>
      <w:r w:rsidRPr="000C0DB2">
        <w:rPr>
          <w:rFonts w:ascii="Verdana" w:hAnsi="Verdana"/>
          <w:sz w:val="28"/>
          <w:szCs w:val="28"/>
        </w:rPr>
        <w:t xml:space="preserve">Vzhledem k těmto zkušenostem preferujeme telefonickou objednávku, kdy si hned zjistíte, zda je vůbec volná kapacita pracovnic na doprovod PPS ve Vámi požadovaném termínu, nebo zda </w:t>
      </w:r>
      <w:r w:rsidRPr="00CE4C63">
        <w:rPr>
          <w:rFonts w:ascii="Verdana" w:hAnsi="Verdana"/>
          <w:sz w:val="28"/>
          <w:szCs w:val="28"/>
        </w:rPr>
        <w:t>je volná kapacita na aktivitě SAS.</w:t>
      </w:r>
      <w:r w:rsidR="00134587" w:rsidRPr="00CE4C63">
        <w:rPr>
          <w:rFonts w:ascii="Verdana" w:hAnsi="Verdana"/>
          <w:sz w:val="28"/>
          <w:szCs w:val="28"/>
        </w:rPr>
        <w:t xml:space="preserve"> </w:t>
      </w:r>
    </w:p>
    <w:p w:rsidR="00561829" w:rsidRPr="00CE4C63" w:rsidRDefault="00561829" w:rsidP="000C0DB2">
      <w:pPr>
        <w:spacing w:line="276" w:lineRule="auto"/>
        <w:ind w:firstLine="708"/>
        <w:jc w:val="both"/>
        <w:rPr>
          <w:rFonts w:ascii="Verdana" w:hAnsi="Verdana"/>
          <w:b/>
          <w:sz w:val="28"/>
          <w:szCs w:val="28"/>
        </w:rPr>
      </w:pPr>
      <w:r w:rsidRPr="00CE4C63">
        <w:rPr>
          <w:rFonts w:ascii="Verdana" w:hAnsi="Verdana"/>
          <w:sz w:val="28"/>
          <w:szCs w:val="28"/>
        </w:rPr>
        <w:t xml:space="preserve">Prosíme tedy objednávky na tato telefonní čísla: </w:t>
      </w:r>
      <w:r w:rsidRPr="00CE4C63">
        <w:rPr>
          <w:rFonts w:ascii="Verdana" w:hAnsi="Verdana"/>
          <w:b/>
          <w:sz w:val="28"/>
          <w:szCs w:val="28"/>
        </w:rPr>
        <w:t xml:space="preserve">495 523 729 </w:t>
      </w:r>
      <w:r w:rsidRPr="00CE4C63">
        <w:rPr>
          <w:rFonts w:ascii="Verdana" w:hAnsi="Verdana"/>
          <w:sz w:val="28"/>
          <w:szCs w:val="28"/>
        </w:rPr>
        <w:t>nebo</w:t>
      </w:r>
      <w:r w:rsidRPr="00CE4C63">
        <w:rPr>
          <w:rFonts w:ascii="Verdana" w:hAnsi="Verdana"/>
          <w:b/>
          <w:sz w:val="28"/>
          <w:szCs w:val="28"/>
        </w:rPr>
        <w:t xml:space="preserve"> 739 578 880,</w:t>
      </w:r>
    </w:p>
    <w:p w:rsidR="00561829" w:rsidRPr="00CE4C63" w:rsidRDefault="00561829" w:rsidP="000C0DB2">
      <w:pPr>
        <w:spacing w:line="276" w:lineRule="auto"/>
        <w:jc w:val="both"/>
        <w:rPr>
          <w:rFonts w:ascii="Verdana" w:hAnsi="Verdana"/>
          <w:b/>
          <w:i/>
          <w:sz w:val="28"/>
          <w:szCs w:val="28"/>
        </w:rPr>
      </w:pPr>
      <w:r w:rsidRPr="00CE4C63">
        <w:rPr>
          <w:rFonts w:ascii="Verdana" w:hAnsi="Verdana"/>
          <w:sz w:val="28"/>
          <w:szCs w:val="28"/>
        </w:rPr>
        <w:t xml:space="preserve">případně na e-mail: </w:t>
      </w:r>
      <w:hyperlink r:id="rId9" w:history="1">
        <w:r w:rsidRPr="00CE4C63">
          <w:rPr>
            <w:rStyle w:val="Hypertextovodkaz"/>
            <w:rFonts w:ascii="Verdana" w:hAnsi="Verdana"/>
            <w:b/>
            <w:i/>
            <w:color w:val="auto"/>
            <w:sz w:val="28"/>
            <w:szCs w:val="28"/>
          </w:rPr>
          <w:t>hradec.kralove@tyflocentrum-hk.cz</w:t>
        </w:r>
      </w:hyperlink>
    </w:p>
    <w:p w:rsidR="00561829" w:rsidRPr="00CE4C63" w:rsidRDefault="00561829" w:rsidP="000C0DB2">
      <w:pPr>
        <w:spacing w:line="276" w:lineRule="auto"/>
        <w:jc w:val="both"/>
        <w:rPr>
          <w:rFonts w:ascii="Verdana" w:hAnsi="Verdana"/>
          <w:sz w:val="28"/>
          <w:szCs w:val="28"/>
        </w:rPr>
      </w:pPr>
    </w:p>
    <w:p w:rsidR="00561829" w:rsidRPr="00CE4C63" w:rsidRDefault="00561829" w:rsidP="000C0DB2">
      <w:pPr>
        <w:spacing w:line="276" w:lineRule="auto"/>
        <w:jc w:val="both"/>
        <w:rPr>
          <w:rFonts w:ascii="Verdana" w:hAnsi="Verdana"/>
          <w:sz w:val="28"/>
          <w:szCs w:val="28"/>
        </w:rPr>
      </w:pPr>
      <w:r w:rsidRPr="00CE4C63">
        <w:rPr>
          <w:rFonts w:ascii="Verdana" w:hAnsi="Verdana"/>
          <w:sz w:val="28"/>
          <w:szCs w:val="28"/>
        </w:rPr>
        <w:t xml:space="preserve">Děkujeme za pochopení </w:t>
      </w:r>
    </w:p>
    <w:p w:rsidR="00C60F0B" w:rsidRPr="00CE4C63" w:rsidRDefault="00C60F0B" w:rsidP="000C0DB2">
      <w:pPr>
        <w:spacing w:line="276" w:lineRule="auto"/>
        <w:jc w:val="both"/>
        <w:rPr>
          <w:rFonts w:ascii="Verdana" w:hAnsi="Verdana"/>
          <w:sz w:val="28"/>
          <w:szCs w:val="28"/>
        </w:rPr>
      </w:pPr>
    </w:p>
    <w:p w:rsidR="00561829" w:rsidRPr="00CE4C63" w:rsidRDefault="00561829" w:rsidP="000C0DB2">
      <w:pPr>
        <w:spacing w:line="276" w:lineRule="auto"/>
        <w:jc w:val="right"/>
        <w:rPr>
          <w:rFonts w:ascii="Verdana" w:hAnsi="Verdana"/>
          <w:sz w:val="28"/>
          <w:szCs w:val="28"/>
        </w:rPr>
      </w:pPr>
      <w:r w:rsidRPr="00CE4C63">
        <w:rPr>
          <w:rFonts w:ascii="Verdana" w:hAnsi="Verdana"/>
          <w:sz w:val="28"/>
          <w:szCs w:val="28"/>
        </w:rPr>
        <w:t>pracovníci TC HK</w:t>
      </w:r>
    </w:p>
    <w:p w:rsidR="00C60F0B" w:rsidRDefault="00C60F0B" w:rsidP="000C0DB2">
      <w:pPr>
        <w:spacing w:line="276" w:lineRule="auto"/>
        <w:jc w:val="right"/>
        <w:rPr>
          <w:rFonts w:ascii="Verdana" w:hAnsi="Verdana"/>
          <w:sz w:val="28"/>
          <w:szCs w:val="28"/>
        </w:rPr>
      </w:pPr>
    </w:p>
    <w:p w:rsidR="00C60F0B" w:rsidRPr="000C0DB2" w:rsidRDefault="00C60F0B" w:rsidP="000C0DB2">
      <w:pPr>
        <w:spacing w:line="276" w:lineRule="auto"/>
        <w:jc w:val="right"/>
        <w:rPr>
          <w:rFonts w:ascii="Verdana" w:hAnsi="Verdana"/>
          <w:sz w:val="28"/>
          <w:szCs w:val="28"/>
        </w:rPr>
      </w:pPr>
    </w:p>
    <w:p w:rsidR="00561829" w:rsidRPr="00C60F0B" w:rsidRDefault="00C60F0B" w:rsidP="00C60F0B">
      <w:pPr>
        <w:spacing w:after="240" w:line="276" w:lineRule="auto"/>
        <w:jc w:val="center"/>
        <w:rPr>
          <w:rFonts w:ascii="Verdana" w:hAnsi="Verdana"/>
          <w:b/>
          <w:sz w:val="32"/>
        </w:rPr>
      </w:pPr>
      <w:r w:rsidRPr="00C60F0B">
        <w:rPr>
          <w:rFonts w:ascii="Verdana" w:hAnsi="Verdana"/>
          <w:b/>
          <w:sz w:val="32"/>
        </w:rPr>
        <w:t>Zrušení odběru časopisu Střípek</w:t>
      </w:r>
    </w:p>
    <w:p w:rsidR="00C60F0B" w:rsidRPr="00CE4C63" w:rsidRDefault="00C60F0B" w:rsidP="00C60F0B">
      <w:pPr>
        <w:spacing w:line="276" w:lineRule="auto"/>
        <w:ind w:firstLine="709"/>
        <w:jc w:val="both"/>
        <w:rPr>
          <w:rFonts w:ascii="Verdana" w:hAnsi="Verdana"/>
          <w:sz w:val="28"/>
          <w:szCs w:val="28"/>
        </w:rPr>
      </w:pPr>
      <w:r w:rsidRPr="00C60F0B">
        <w:rPr>
          <w:rFonts w:ascii="Verdana" w:hAnsi="Verdana"/>
          <w:sz w:val="28"/>
          <w:szCs w:val="28"/>
        </w:rPr>
        <w:t>V případě zájmu zrušení odběru našeho čtvrtletníku Střípek z jakýchkoliv důvodu nebo</w:t>
      </w:r>
      <w:r>
        <w:rPr>
          <w:rFonts w:ascii="Verdana" w:hAnsi="Verdana"/>
          <w:sz w:val="28"/>
          <w:szCs w:val="28"/>
        </w:rPr>
        <w:t xml:space="preserve"> v případě potřeby</w:t>
      </w:r>
      <w:r w:rsidRPr="00C60F0B">
        <w:rPr>
          <w:rFonts w:ascii="Verdana" w:hAnsi="Verdana"/>
          <w:sz w:val="28"/>
          <w:szCs w:val="28"/>
        </w:rPr>
        <w:t xml:space="preserve"> úpravy formy zasílání</w:t>
      </w:r>
      <w:r>
        <w:rPr>
          <w:rFonts w:ascii="Verdana" w:hAnsi="Verdana"/>
          <w:sz w:val="28"/>
          <w:szCs w:val="28"/>
        </w:rPr>
        <w:t xml:space="preserve"> časopisu </w:t>
      </w:r>
      <w:r w:rsidRPr="00C60F0B">
        <w:rPr>
          <w:rFonts w:ascii="Verdana" w:hAnsi="Verdana"/>
          <w:sz w:val="28"/>
          <w:szCs w:val="28"/>
        </w:rPr>
        <w:t xml:space="preserve">nás kontaktujte na </w:t>
      </w:r>
      <w:r w:rsidRPr="00CE4C63">
        <w:rPr>
          <w:rFonts w:ascii="Verdana" w:hAnsi="Verdana"/>
          <w:sz w:val="28"/>
          <w:szCs w:val="28"/>
        </w:rPr>
        <w:t>e-mailu:</w:t>
      </w:r>
    </w:p>
    <w:p w:rsidR="00C60F0B" w:rsidRPr="00CE4C63" w:rsidRDefault="00DA1E18" w:rsidP="00C60F0B">
      <w:pPr>
        <w:spacing w:line="276" w:lineRule="auto"/>
        <w:jc w:val="both"/>
        <w:rPr>
          <w:rFonts w:ascii="Verdana" w:hAnsi="Verdana"/>
          <w:b/>
          <w:sz w:val="28"/>
          <w:szCs w:val="28"/>
        </w:rPr>
      </w:pPr>
      <w:hyperlink r:id="rId10" w:history="1">
        <w:r w:rsidR="00C60F0B" w:rsidRPr="00CE4C63">
          <w:rPr>
            <w:rStyle w:val="Hypertextovodkaz"/>
            <w:rFonts w:ascii="Verdana" w:eastAsiaTheme="minorEastAsia" w:hAnsi="Verdana"/>
            <w:b/>
            <w:i/>
            <w:noProof/>
            <w:color w:val="auto"/>
            <w:sz w:val="28"/>
            <w:szCs w:val="28"/>
          </w:rPr>
          <w:t>katerina.hakova@tyflocentrum-hk.cz</w:t>
        </w:r>
      </w:hyperlink>
      <w:r w:rsidR="00C60F0B" w:rsidRPr="00CE4C63">
        <w:rPr>
          <w:rFonts w:ascii="Verdana" w:eastAsiaTheme="minorEastAsia" w:hAnsi="Verdana"/>
          <w:noProof/>
          <w:sz w:val="28"/>
          <w:szCs w:val="28"/>
        </w:rPr>
        <w:t xml:space="preserve"> nebo na telefonním čísle: </w:t>
      </w:r>
      <w:r w:rsidR="00C60F0B" w:rsidRPr="00CE4C63">
        <w:rPr>
          <w:rFonts w:ascii="Verdana" w:hAnsi="Verdana"/>
          <w:b/>
          <w:sz w:val="28"/>
          <w:szCs w:val="28"/>
        </w:rPr>
        <w:t>739 578 880.</w:t>
      </w:r>
    </w:p>
    <w:p w:rsidR="00561829" w:rsidRPr="000C0DB2" w:rsidRDefault="00561829" w:rsidP="000C0DB2">
      <w:pPr>
        <w:spacing w:after="240" w:line="276" w:lineRule="auto"/>
        <w:jc w:val="center"/>
        <w:rPr>
          <w:rFonts w:ascii="Verdana" w:hAnsi="Verdana"/>
          <w:b/>
          <w:sz w:val="32"/>
        </w:rPr>
      </w:pPr>
    </w:p>
    <w:p w:rsidR="00561829" w:rsidRPr="000C0DB2" w:rsidRDefault="00561829" w:rsidP="000C0DB2">
      <w:pPr>
        <w:spacing w:after="240" w:line="276" w:lineRule="auto"/>
        <w:jc w:val="center"/>
        <w:rPr>
          <w:rFonts w:ascii="Verdana" w:hAnsi="Verdana"/>
          <w:b/>
          <w:sz w:val="32"/>
        </w:rPr>
      </w:pPr>
    </w:p>
    <w:p w:rsidR="00AD3AA4" w:rsidRPr="000C0DB2" w:rsidRDefault="00101B4F" w:rsidP="000C0DB2">
      <w:pPr>
        <w:spacing w:after="240" w:line="276" w:lineRule="auto"/>
        <w:jc w:val="center"/>
        <w:rPr>
          <w:rFonts w:ascii="Verdana" w:hAnsi="Verdana"/>
          <w:b/>
          <w:sz w:val="32"/>
        </w:rPr>
      </w:pPr>
      <w:r w:rsidRPr="000C0DB2">
        <w:rPr>
          <w:rFonts w:ascii="Verdana" w:hAnsi="Verdana"/>
          <w:b/>
          <w:sz w:val="32"/>
        </w:rPr>
        <w:t xml:space="preserve">Telefonní číslo na Sociální rehabilitaci </w:t>
      </w:r>
      <w:r w:rsidRPr="000C0DB2">
        <w:rPr>
          <w:rFonts w:ascii="Verdana" w:hAnsi="Verdana"/>
          <w:b/>
          <w:sz w:val="32"/>
        </w:rPr>
        <w:br/>
      </w:r>
      <w:r w:rsidRPr="000C0DB2">
        <w:rPr>
          <w:rFonts w:ascii="Verdana" w:hAnsi="Verdana"/>
          <w:b/>
          <w:sz w:val="28"/>
        </w:rPr>
        <w:t xml:space="preserve">aneb nejpřímější spojení s pracovníky ze služby Sociální rehabilitace </w:t>
      </w:r>
      <w:r w:rsidRPr="000C0DB2">
        <w:rPr>
          <mc:AlternateContent>
            <mc:Choice Requires="w16se">
              <w:rFonts w:ascii="Verdana" w:hAnsi="Verdana"/>
            </mc:Choic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p>
    <w:p w:rsidR="00101B4F" w:rsidRPr="000C0DB2" w:rsidRDefault="00101B4F" w:rsidP="00CE4C63">
      <w:pPr>
        <w:spacing w:line="276" w:lineRule="auto"/>
        <w:ind w:firstLine="709"/>
        <w:rPr>
          <w:rFonts w:ascii="Verdana" w:hAnsi="Verdana"/>
          <w:sz w:val="28"/>
        </w:rPr>
      </w:pPr>
      <w:r w:rsidRPr="000C0DB2">
        <w:rPr>
          <w:rFonts w:ascii="Verdana" w:hAnsi="Verdana"/>
          <w:sz w:val="28"/>
        </w:rPr>
        <w:t xml:space="preserve">Vážení uživatelé služeb, </w:t>
      </w:r>
    </w:p>
    <w:p w:rsidR="00101B4F" w:rsidRPr="000C0DB2" w:rsidRDefault="00101B4F" w:rsidP="000C0DB2">
      <w:pPr>
        <w:spacing w:line="276" w:lineRule="auto"/>
        <w:jc w:val="both"/>
        <w:rPr>
          <w:rFonts w:ascii="Verdana" w:hAnsi="Verdana"/>
          <w:sz w:val="28"/>
        </w:rPr>
      </w:pPr>
      <w:r w:rsidRPr="000C0DB2">
        <w:rPr>
          <w:rFonts w:ascii="Verdana" w:hAnsi="Verdana"/>
          <w:sz w:val="28"/>
        </w:rPr>
        <w:t xml:space="preserve">spoustu z vás již níže uvedené mobilní číslo využívá, pokud se chce s čímkoliv poradit ohledně digitálních pomůcek, jako je ozvučený mobil, PC apod. </w:t>
      </w:r>
    </w:p>
    <w:p w:rsidR="00101B4F" w:rsidRPr="000C0DB2" w:rsidRDefault="00101B4F" w:rsidP="000C0DB2">
      <w:pPr>
        <w:spacing w:line="276" w:lineRule="auto"/>
        <w:ind w:firstLine="708"/>
        <w:jc w:val="both"/>
        <w:rPr>
          <w:rFonts w:ascii="Verdana" w:hAnsi="Verdana"/>
          <w:sz w:val="28"/>
        </w:rPr>
      </w:pPr>
      <w:r w:rsidRPr="000C0DB2">
        <w:rPr>
          <w:rFonts w:ascii="Verdana" w:hAnsi="Verdana"/>
          <w:sz w:val="28"/>
        </w:rPr>
        <w:t>Je ale stále poměrně velký počet lidí, kteří využívají pevnou linku pro spojení s námi. Naší pomoci se sice dovoláte, ale je potřeba, aby nám telefonní sluchátko kolegyně přinesly. Budeme proto rádi za poznamenání si našeho čísla.</w:t>
      </w:r>
      <w:r w:rsidR="00AD3AA4" w:rsidRPr="000C0DB2">
        <w:rPr>
          <w:rFonts w:ascii="Verdana" w:hAnsi="Verdana"/>
          <w:sz w:val="28"/>
        </w:rPr>
        <w:t xml:space="preserve"> </w:t>
      </w:r>
      <w:r w:rsidRPr="000C0DB2">
        <w:rPr>
          <w:rFonts w:ascii="Verdana" w:hAnsi="Verdana"/>
          <w:sz w:val="28"/>
        </w:rPr>
        <w:t xml:space="preserve">Usnadníte nám tím práci. </w:t>
      </w:r>
    </w:p>
    <w:p w:rsidR="00101B4F" w:rsidRPr="000C0DB2" w:rsidRDefault="00101B4F" w:rsidP="000C0DB2">
      <w:pPr>
        <w:spacing w:line="276" w:lineRule="auto"/>
        <w:ind w:firstLine="708"/>
        <w:rPr>
          <w:rFonts w:ascii="Verdana" w:hAnsi="Verdana"/>
          <w:sz w:val="28"/>
        </w:rPr>
      </w:pPr>
      <w:r w:rsidRPr="000C0DB2">
        <w:rPr>
          <w:rFonts w:ascii="Verdana" w:hAnsi="Verdana"/>
          <w:sz w:val="28"/>
        </w:rPr>
        <w:t>Děkujeme!</w:t>
      </w:r>
    </w:p>
    <w:p w:rsidR="00101B4F" w:rsidRPr="000C0DB2" w:rsidRDefault="00101B4F" w:rsidP="000C0DB2">
      <w:pPr>
        <w:spacing w:line="276" w:lineRule="auto"/>
        <w:ind w:firstLine="708"/>
        <w:rPr>
          <w:rFonts w:ascii="Verdana" w:hAnsi="Verdana"/>
          <w:sz w:val="28"/>
        </w:rPr>
      </w:pPr>
    </w:p>
    <w:p w:rsidR="00101B4F" w:rsidRPr="000C0DB2" w:rsidRDefault="00101B4F" w:rsidP="000C0DB2">
      <w:pPr>
        <w:spacing w:line="276" w:lineRule="auto"/>
        <w:ind w:firstLine="708"/>
        <w:rPr>
          <w:rFonts w:ascii="Verdana" w:hAnsi="Verdana"/>
          <w:sz w:val="28"/>
        </w:rPr>
      </w:pPr>
    </w:p>
    <w:p w:rsidR="00101B4F" w:rsidRPr="000C0DB2" w:rsidRDefault="00B73AFA" w:rsidP="000C0DB2">
      <w:pPr>
        <w:tabs>
          <w:tab w:val="center" w:pos="4536"/>
          <w:tab w:val="left" w:pos="7635"/>
        </w:tabs>
        <w:spacing w:line="276" w:lineRule="auto"/>
        <w:rPr>
          <w:rFonts w:ascii="Verdana" w:hAnsi="Verdana"/>
          <w:b/>
          <w:sz w:val="32"/>
        </w:rPr>
      </w:pPr>
      <w:r w:rsidRPr="000C0DB2">
        <w:rPr>
          <w:rFonts w:ascii="Verdana" w:hAnsi="Verdana"/>
          <w:b/>
          <w:sz w:val="28"/>
        </w:rPr>
        <w:tab/>
      </w:r>
      <w:r w:rsidR="00101B4F" w:rsidRPr="000C0DB2">
        <w:rPr>
          <w:rFonts w:ascii="Verdana" w:hAnsi="Verdana"/>
          <w:b/>
          <w:sz w:val="28"/>
        </w:rPr>
        <w:t xml:space="preserve">Telefonní číslo: </w:t>
      </w:r>
      <w:r w:rsidR="00101B4F" w:rsidRPr="000C0DB2">
        <w:rPr>
          <w:rFonts w:ascii="Verdana" w:hAnsi="Verdana"/>
          <w:b/>
          <w:sz w:val="32"/>
        </w:rPr>
        <w:t>778 410</w:t>
      </w:r>
      <w:r w:rsidRPr="000C0DB2">
        <w:rPr>
          <w:rFonts w:ascii="Verdana" w:hAnsi="Verdana"/>
          <w:b/>
          <w:sz w:val="32"/>
        </w:rPr>
        <w:t> </w:t>
      </w:r>
      <w:r w:rsidR="00101B4F" w:rsidRPr="000C0DB2">
        <w:rPr>
          <w:rFonts w:ascii="Verdana" w:hAnsi="Verdana"/>
          <w:b/>
          <w:sz w:val="32"/>
        </w:rPr>
        <w:t>804</w:t>
      </w:r>
      <w:r w:rsidRPr="000C0DB2">
        <w:rPr>
          <w:rFonts w:ascii="Verdana" w:hAnsi="Verdana"/>
          <w:b/>
          <w:sz w:val="32"/>
        </w:rPr>
        <w:tab/>
      </w:r>
    </w:p>
    <w:p w:rsidR="00B73AFA" w:rsidRPr="000C0DB2" w:rsidRDefault="00B73AFA" w:rsidP="000C0DB2">
      <w:pPr>
        <w:tabs>
          <w:tab w:val="center" w:pos="4536"/>
          <w:tab w:val="left" w:pos="7635"/>
        </w:tabs>
        <w:spacing w:line="276" w:lineRule="auto"/>
        <w:rPr>
          <w:rFonts w:ascii="Verdana" w:hAnsi="Verdana"/>
        </w:rPr>
      </w:pPr>
    </w:p>
    <w:p w:rsidR="00101B4F" w:rsidRPr="000C0DB2" w:rsidRDefault="00101B4F" w:rsidP="000C0DB2">
      <w:pPr>
        <w:spacing w:line="276" w:lineRule="auto"/>
        <w:jc w:val="center"/>
        <w:rPr>
          <w:rFonts w:ascii="Verdana" w:hAnsi="Verdana"/>
        </w:rPr>
      </w:pPr>
    </w:p>
    <w:p w:rsidR="00101B4F" w:rsidRPr="000C0DB2" w:rsidRDefault="00101B4F" w:rsidP="000C0DB2">
      <w:pPr>
        <w:spacing w:line="276" w:lineRule="auto"/>
        <w:jc w:val="right"/>
        <w:rPr>
          <w:rFonts w:ascii="Verdana" w:hAnsi="Verdana"/>
          <w:sz w:val="28"/>
        </w:rPr>
      </w:pPr>
      <w:r w:rsidRPr="000C0DB2">
        <w:rPr>
          <w:rFonts w:ascii="Verdana" w:hAnsi="Verdana"/>
          <w:sz w:val="28"/>
        </w:rPr>
        <w:t>Za službu SR</w:t>
      </w:r>
    </w:p>
    <w:p w:rsidR="00101B4F" w:rsidRPr="000C0DB2" w:rsidRDefault="00B73AFA" w:rsidP="000C0DB2">
      <w:pPr>
        <w:spacing w:line="276" w:lineRule="auto"/>
        <w:jc w:val="right"/>
        <w:rPr>
          <w:rFonts w:ascii="Verdana" w:hAnsi="Verdana"/>
          <w:sz w:val="28"/>
        </w:rPr>
      </w:pPr>
      <w:r w:rsidRPr="000C0DB2">
        <w:rPr>
          <w:rFonts w:ascii="Verdana" w:hAnsi="Verdana"/>
          <w:noProof/>
        </w:rPr>
        <w:drawing>
          <wp:anchor distT="0" distB="0" distL="114300" distR="114300" simplePos="0" relativeHeight="251668480" behindDoc="0" locked="0" layoutInCell="1" allowOverlap="1" wp14:anchorId="5716ADF6" wp14:editId="1C1C8C76">
            <wp:simplePos x="0" y="0"/>
            <wp:positionH relativeFrom="margin">
              <wp:posOffset>95250</wp:posOffset>
            </wp:positionH>
            <wp:positionV relativeFrom="margin">
              <wp:posOffset>4945380</wp:posOffset>
            </wp:positionV>
            <wp:extent cx="4219575" cy="2106295"/>
            <wp:effectExtent l="0" t="0" r="9525" b="825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B4F" w:rsidRPr="000C0DB2">
        <w:rPr>
          <w:rFonts w:ascii="Verdana" w:hAnsi="Verdana"/>
          <w:sz w:val="28"/>
        </w:rPr>
        <w:t>Adam Sárička</w:t>
      </w:r>
    </w:p>
    <w:p w:rsidR="00101B4F" w:rsidRPr="000C0DB2" w:rsidRDefault="00101B4F" w:rsidP="000C0DB2">
      <w:pPr>
        <w:spacing w:line="276" w:lineRule="auto"/>
        <w:rPr>
          <w:rFonts w:ascii="Verdana" w:eastAsiaTheme="minorHAnsi" w:hAnsi="Verdana" w:cstheme="minorBidi"/>
          <w:b/>
          <w:sz w:val="28"/>
          <w:szCs w:val="28"/>
        </w:rPr>
      </w:pPr>
      <w:r w:rsidRPr="000C0DB2">
        <w:rPr>
          <w:rFonts w:ascii="Verdana" w:eastAsiaTheme="minorHAnsi" w:hAnsi="Verdana" w:cstheme="minorBidi"/>
          <w:b/>
          <w:sz w:val="28"/>
          <w:szCs w:val="28"/>
        </w:rPr>
        <w:br w:type="page"/>
      </w:r>
    </w:p>
    <w:p w:rsidR="004E5031" w:rsidRPr="000C0DB2" w:rsidRDefault="004E5031" w:rsidP="000C0DB2">
      <w:pPr>
        <w:spacing w:line="276" w:lineRule="auto"/>
        <w:jc w:val="center"/>
        <w:rPr>
          <w:rFonts w:ascii="Verdana" w:hAnsi="Verdana"/>
          <w:sz w:val="28"/>
          <w:szCs w:val="28"/>
        </w:rPr>
      </w:pPr>
      <w:r w:rsidRPr="000C0DB2">
        <w:rPr>
          <w:rFonts w:ascii="Verdana" w:hAnsi="Verdana"/>
          <w:sz w:val="28"/>
          <w:szCs w:val="28"/>
        </w:rPr>
        <w:t>TyfloCentrum Hradec Králové o.</w:t>
      </w:r>
      <w:r w:rsidR="00CE4C63">
        <w:rPr>
          <w:rFonts w:ascii="Verdana" w:hAnsi="Verdana"/>
          <w:sz w:val="28"/>
          <w:szCs w:val="28"/>
        </w:rPr>
        <w:t xml:space="preserve"> </w:t>
      </w:r>
      <w:r w:rsidRPr="000C0DB2">
        <w:rPr>
          <w:rFonts w:ascii="Verdana" w:hAnsi="Verdana"/>
          <w:sz w:val="28"/>
          <w:szCs w:val="28"/>
        </w:rPr>
        <w:t>p.</w:t>
      </w:r>
      <w:r w:rsidR="00CE4C63">
        <w:rPr>
          <w:rFonts w:ascii="Verdana" w:hAnsi="Verdana"/>
          <w:sz w:val="28"/>
          <w:szCs w:val="28"/>
        </w:rPr>
        <w:t xml:space="preserve"> </w:t>
      </w:r>
      <w:r w:rsidRPr="000C0DB2">
        <w:rPr>
          <w:rFonts w:ascii="Verdana" w:hAnsi="Verdana"/>
          <w:sz w:val="28"/>
          <w:szCs w:val="28"/>
        </w:rPr>
        <w:t>s.</w:t>
      </w:r>
    </w:p>
    <w:p w:rsidR="004E5031" w:rsidRPr="000C0DB2" w:rsidRDefault="004E5031" w:rsidP="000C0DB2">
      <w:pPr>
        <w:spacing w:line="276" w:lineRule="auto"/>
        <w:jc w:val="center"/>
        <w:rPr>
          <w:rFonts w:ascii="Verdana" w:hAnsi="Verdana"/>
          <w:sz w:val="28"/>
          <w:szCs w:val="28"/>
        </w:rPr>
      </w:pPr>
      <w:r w:rsidRPr="000C0DB2">
        <w:rPr>
          <w:rFonts w:ascii="Verdana" w:hAnsi="Verdana"/>
          <w:sz w:val="28"/>
          <w:szCs w:val="28"/>
        </w:rPr>
        <w:t>si Vás dovoluje pozvat</w:t>
      </w:r>
    </w:p>
    <w:p w:rsidR="004E5031" w:rsidRPr="000C0DB2" w:rsidRDefault="00CE4C63" w:rsidP="000C0DB2">
      <w:pPr>
        <w:spacing w:after="240" w:line="276" w:lineRule="auto"/>
        <w:jc w:val="center"/>
        <w:rPr>
          <w:rFonts w:ascii="Verdana" w:hAnsi="Verdana"/>
          <w:sz w:val="28"/>
          <w:szCs w:val="28"/>
        </w:rPr>
      </w:pPr>
      <w:r>
        <w:rPr>
          <w:rFonts w:ascii="Verdana" w:hAnsi="Verdana"/>
          <w:sz w:val="28"/>
          <w:szCs w:val="28"/>
        </w:rPr>
        <w:t>na:</w:t>
      </w:r>
    </w:p>
    <w:p w:rsidR="004E5031" w:rsidRPr="000C0DB2" w:rsidRDefault="004E5031" w:rsidP="00CE4C63">
      <w:pPr>
        <w:spacing w:after="240" w:line="276" w:lineRule="auto"/>
        <w:jc w:val="center"/>
        <w:rPr>
          <w:rFonts w:ascii="Verdana" w:hAnsi="Verdana"/>
          <w:b/>
          <w:i/>
          <w:sz w:val="32"/>
          <w:szCs w:val="32"/>
          <w:u w:val="single"/>
        </w:rPr>
      </w:pPr>
      <w:r w:rsidRPr="000C0DB2">
        <w:rPr>
          <w:rFonts w:ascii="Verdana" w:hAnsi="Verdana"/>
          <w:b/>
          <w:i/>
          <w:sz w:val="32"/>
          <w:szCs w:val="32"/>
          <w:u w:val="single"/>
        </w:rPr>
        <w:t>KVĚTNOVÝ POBYT V PECI POD SNĚŽKOU</w:t>
      </w:r>
    </w:p>
    <w:p w:rsidR="004E5031" w:rsidRPr="000C0DB2" w:rsidRDefault="004E5031" w:rsidP="00CE4C63">
      <w:pPr>
        <w:tabs>
          <w:tab w:val="left" w:pos="1134"/>
          <w:tab w:val="left" w:pos="1701"/>
          <w:tab w:val="left" w:pos="3828"/>
        </w:tabs>
        <w:spacing w:after="240" w:line="276" w:lineRule="auto"/>
        <w:rPr>
          <w:rFonts w:ascii="Verdana" w:hAnsi="Verdana"/>
          <w:sz w:val="28"/>
          <w:szCs w:val="28"/>
        </w:rPr>
      </w:pPr>
      <w:r w:rsidRPr="000C0DB2">
        <w:rPr>
          <w:rFonts w:ascii="Verdana" w:hAnsi="Verdana"/>
        </w:rPr>
        <w:tab/>
      </w:r>
      <w:r w:rsidRPr="000C0DB2">
        <w:rPr>
          <w:rFonts w:ascii="Verdana" w:hAnsi="Verdana"/>
          <w:b/>
          <w:sz w:val="28"/>
          <w:szCs w:val="28"/>
        </w:rPr>
        <w:t>Datum konání:</w:t>
      </w:r>
      <w:r w:rsidRPr="000C0DB2">
        <w:rPr>
          <w:rFonts w:ascii="Verdana" w:hAnsi="Verdana"/>
          <w:sz w:val="28"/>
          <w:szCs w:val="28"/>
        </w:rPr>
        <w:tab/>
        <w:t>22. května – 24. května 2024</w:t>
      </w:r>
    </w:p>
    <w:p w:rsidR="004E5031" w:rsidRPr="000C0DB2" w:rsidRDefault="004E5031" w:rsidP="00CE4C63">
      <w:pPr>
        <w:tabs>
          <w:tab w:val="left" w:pos="1134"/>
          <w:tab w:val="left" w:pos="3828"/>
        </w:tabs>
        <w:spacing w:after="240" w:line="276" w:lineRule="auto"/>
        <w:ind w:left="3825" w:hanging="3825"/>
        <w:jc w:val="both"/>
        <w:rPr>
          <w:rFonts w:ascii="Verdana" w:hAnsi="Verdana"/>
          <w:sz w:val="28"/>
          <w:szCs w:val="28"/>
        </w:rPr>
      </w:pPr>
      <w:r w:rsidRPr="000C0DB2">
        <w:rPr>
          <w:rFonts w:ascii="Verdana" w:hAnsi="Verdana"/>
          <w:sz w:val="28"/>
          <w:szCs w:val="28"/>
        </w:rPr>
        <w:tab/>
      </w:r>
      <w:r w:rsidRPr="000C0DB2">
        <w:rPr>
          <w:rFonts w:ascii="Verdana" w:hAnsi="Verdana"/>
          <w:b/>
          <w:sz w:val="28"/>
          <w:szCs w:val="28"/>
        </w:rPr>
        <w:t>Místo konání:</w:t>
      </w:r>
      <w:r w:rsidRPr="000C0DB2">
        <w:rPr>
          <w:rFonts w:ascii="Verdana" w:hAnsi="Verdana"/>
          <w:sz w:val="28"/>
          <w:szCs w:val="28"/>
        </w:rPr>
        <w:tab/>
        <w:t>Hotel Energetik***, Pec pod Sněžkou</w:t>
      </w:r>
    </w:p>
    <w:p w:rsidR="004E5031" w:rsidRPr="000C0DB2" w:rsidRDefault="004E5031" w:rsidP="00CE4C63">
      <w:pPr>
        <w:tabs>
          <w:tab w:val="left" w:pos="1134"/>
          <w:tab w:val="left" w:pos="3828"/>
        </w:tabs>
        <w:spacing w:after="240" w:line="276" w:lineRule="auto"/>
        <w:ind w:left="3825" w:hanging="3825"/>
        <w:jc w:val="both"/>
        <w:rPr>
          <w:rFonts w:ascii="Verdana" w:hAnsi="Verdana"/>
          <w:sz w:val="28"/>
          <w:szCs w:val="28"/>
          <w:highlight w:val="red"/>
        </w:rPr>
      </w:pPr>
      <w:r w:rsidRPr="000C0DB2">
        <w:rPr>
          <w:rFonts w:ascii="Verdana" w:hAnsi="Verdana"/>
          <w:sz w:val="28"/>
          <w:szCs w:val="28"/>
        </w:rPr>
        <w:tab/>
      </w:r>
      <w:r w:rsidRPr="000C0DB2">
        <w:rPr>
          <w:rFonts w:ascii="Verdana" w:hAnsi="Verdana"/>
          <w:b/>
          <w:sz w:val="28"/>
          <w:szCs w:val="28"/>
        </w:rPr>
        <w:t>Doprava:</w:t>
      </w:r>
      <w:r w:rsidRPr="000C0DB2">
        <w:rPr>
          <w:rFonts w:ascii="Verdana" w:hAnsi="Verdana"/>
          <w:sz w:val="28"/>
          <w:szCs w:val="28"/>
        </w:rPr>
        <w:tab/>
        <w:t>doprava bude zajištěna vlastním autobusem z Hradce Králové cca v</w:t>
      </w:r>
      <w:r w:rsidR="00CE4C63">
        <w:rPr>
          <w:rFonts w:ascii="Verdana" w:hAnsi="Verdana"/>
          <w:sz w:val="28"/>
          <w:szCs w:val="28"/>
        </w:rPr>
        <w:t>e</w:t>
      </w:r>
      <w:r w:rsidRPr="000C0DB2">
        <w:rPr>
          <w:rFonts w:ascii="Verdana" w:hAnsi="Verdana"/>
          <w:sz w:val="28"/>
          <w:szCs w:val="28"/>
        </w:rPr>
        <w:t> 13:00 hodin od budovy ČEZu (stanoviště J), návrat zpět do Hradce Králové mezi 15:30 až 16:00 hodin</w:t>
      </w:r>
    </w:p>
    <w:p w:rsidR="004E5031" w:rsidRDefault="004E5031" w:rsidP="00CE4C63">
      <w:pPr>
        <w:tabs>
          <w:tab w:val="left" w:pos="1134"/>
          <w:tab w:val="left" w:pos="3828"/>
        </w:tabs>
        <w:spacing w:after="240" w:line="276" w:lineRule="auto"/>
        <w:ind w:left="1134" w:hanging="1134"/>
        <w:jc w:val="both"/>
        <w:rPr>
          <w:rFonts w:ascii="Verdana" w:hAnsi="Verdana"/>
          <w:sz w:val="28"/>
          <w:szCs w:val="28"/>
        </w:rPr>
      </w:pPr>
      <w:r w:rsidRPr="000C0DB2">
        <w:rPr>
          <w:rFonts w:ascii="Verdana" w:hAnsi="Verdana"/>
          <w:sz w:val="28"/>
          <w:szCs w:val="28"/>
        </w:rPr>
        <w:tab/>
      </w:r>
      <w:r w:rsidRPr="000C0DB2">
        <w:rPr>
          <w:rFonts w:ascii="Verdana" w:hAnsi="Verdana"/>
          <w:b/>
          <w:sz w:val="28"/>
          <w:szCs w:val="28"/>
        </w:rPr>
        <w:t>Cena:</w:t>
      </w:r>
      <w:r w:rsidRPr="000C0DB2">
        <w:rPr>
          <w:rFonts w:ascii="Verdana" w:hAnsi="Verdana"/>
          <w:sz w:val="28"/>
          <w:szCs w:val="28"/>
        </w:rPr>
        <w:tab/>
        <w:t>2</w:t>
      </w:r>
      <w:r w:rsidR="00CE4C63">
        <w:rPr>
          <w:rFonts w:ascii="Verdana" w:hAnsi="Verdana"/>
          <w:sz w:val="28"/>
          <w:szCs w:val="28"/>
        </w:rPr>
        <w:t> </w:t>
      </w:r>
      <w:r w:rsidRPr="000C0DB2">
        <w:rPr>
          <w:rFonts w:ascii="Verdana" w:hAnsi="Verdana"/>
          <w:sz w:val="28"/>
          <w:szCs w:val="28"/>
        </w:rPr>
        <w:t>300</w:t>
      </w:r>
      <w:r w:rsidR="00CE4C63">
        <w:rPr>
          <w:rFonts w:ascii="Verdana" w:hAnsi="Verdana"/>
          <w:sz w:val="28"/>
          <w:szCs w:val="28"/>
        </w:rPr>
        <w:t xml:space="preserve"> </w:t>
      </w:r>
      <w:r w:rsidRPr="000C0DB2">
        <w:rPr>
          <w:rFonts w:ascii="Verdana" w:hAnsi="Verdana"/>
          <w:sz w:val="28"/>
          <w:szCs w:val="28"/>
        </w:rPr>
        <w:t>Kč/pobyt na osobu (cena zahrnuje: ubytování, plnou penzi, vstupné do muzea v Trutnově, jízdenka na lanovku na Sněžku)</w:t>
      </w:r>
    </w:p>
    <w:p w:rsidR="004E5031" w:rsidRPr="000C0DB2" w:rsidRDefault="004E5031" w:rsidP="00CE4C63">
      <w:pPr>
        <w:spacing w:line="276" w:lineRule="auto"/>
        <w:ind w:firstLine="708"/>
        <w:jc w:val="both"/>
        <w:rPr>
          <w:rFonts w:ascii="Verdana" w:hAnsi="Verdana"/>
          <w:sz w:val="28"/>
          <w:szCs w:val="28"/>
        </w:rPr>
      </w:pPr>
      <w:r w:rsidRPr="000C0DB2">
        <w:rPr>
          <w:rFonts w:ascii="Verdana" w:hAnsi="Verdana"/>
          <w:sz w:val="28"/>
          <w:szCs w:val="28"/>
        </w:rPr>
        <w:t>Vážení a milí naši uživatelé,</w:t>
      </w:r>
    </w:p>
    <w:p w:rsidR="004E5031" w:rsidRPr="000C0DB2" w:rsidRDefault="004E5031" w:rsidP="00CE4C63">
      <w:pPr>
        <w:spacing w:line="276" w:lineRule="auto"/>
        <w:jc w:val="both"/>
        <w:rPr>
          <w:rFonts w:ascii="Verdana" w:hAnsi="Verdana"/>
          <w:sz w:val="28"/>
          <w:szCs w:val="28"/>
        </w:rPr>
      </w:pPr>
      <w:r w:rsidRPr="000C0DB2">
        <w:rPr>
          <w:rFonts w:ascii="Verdana" w:hAnsi="Verdana"/>
          <w:sz w:val="28"/>
          <w:szCs w:val="28"/>
        </w:rPr>
        <w:t>pro letošní rok jsme si pro vás připravili květnový pobyt (tentokrát se jedná o středu, čtvrtek a pátek) v Peci pod Sněžkou. Hotel Energetik*** se nachází přímo ve městě a</w:t>
      </w:r>
      <w:r w:rsidR="00134587">
        <w:rPr>
          <w:rFonts w:ascii="Verdana" w:hAnsi="Verdana"/>
          <w:sz w:val="28"/>
          <w:szCs w:val="28"/>
        </w:rPr>
        <w:t xml:space="preserve"> </w:t>
      </w:r>
      <w:r w:rsidRPr="000C0DB2">
        <w:rPr>
          <w:rFonts w:ascii="Verdana" w:hAnsi="Verdana"/>
          <w:sz w:val="28"/>
          <w:szCs w:val="28"/>
        </w:rPr>
        <w:t xml:space="preserve">nabízí ubytování v dvoulůžkových pokojích se sociálním zařízením. Vodící psi jsou vítáni a jsou zdarma. </w:t>
      </w:r>
    </w:p>
    <w:p w:rsidR="004E5031" w:rsidRPr="000C0DB2" w:rsidRDefault="004E5031" w:rsidP="000C0DB2">
      <w:pPr>
        <w:spacing w:line="276" w:lineRule="auto"/>
        <w:ind w:firstLine="708"/>
        <w:jc w:val="both"/>
        <w:rPr>
          <w:rFonts w:ascii="Verdana" w:hAnsi="Verdana"/>
          <w:sz w:val="28"/>
          <w:szCs w:val="28"/>
          <w:highlight w:val="red"/>
        </w:rPr>
      </w:pPr>
      <w:r w:rsidRPr="000C0DB2">
        <w:rPr>
          <w:rFonts w:ascii="Verdana" w:hAnsi="Verdana"/>
          <w:sz w:val="28"/>
          <w:szCs w:val="28"/>
        </w:rPr>
        <w:t xml:space="preserve">Stravování formou plné penze bude zajištěno v hotelové restauraci. Hotel nabízí využití bazénu, sauny a masáží (bude zjišťován zájem při vyplňování přihlášky). </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Připravili jsme si pro vás pestrý program. Ve středu cestou do Pece pod Sněžkou navštívíme v muzeu v Trutnově výstavu „Rok na podkrkonošské vsi.“ Po návštěvě muzea se ubytujeme. Večer společně povečeříme a následně posedíme.</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Ve čtvrtek po snídani bude následovat individuální volno se svým doprovodem. Po obědě se vlastním autobusem přesuneme k lanovce na Sněžku a vyjedeme nahoru i zpět. Cesta pěšky ze Sněžky je povolena pouze s doprovodem, který není pracovníkem TC. Poté bude následovat večeře v hotelu a následně společné posezení.</w:t>
      </w: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 xml:space="preserve">V pátek ráno se společně nasnídáme v hotelové restauraci a poté pojedeme do Jánských Lázní na procházku po kolonádě. Po procházce bude následovat společný oběd v restauraci v Jánských Lázních, který si bude účastník platit sám (v restauraci lze platit </w:t>
      </w:r>
      <w:r w:rsidRPr="000C0DB2">
        <w:rPr>
          <w:rFonts w:ascii="Verdana" w:hAnsi="Verdana"/>
          <w:b/>
          <w:sz w:val="28"/>
          <w:szCs w:val="28"/>
        </w:rPr>
        <w:t>pouze v hotovosti</w:t>
      </w:r>
      <w:r w:rsidRPr="000C0DB2">
        <w:rPr>
          <w:rFonts w:ascii="Verdana" w:hAnsi="Verdana"/>
          <w:sz w:val="28"/>
          <w:szCs w:val="28"/>
        </w:rPr>
        <w:t>) a poté odjezd zpět do Hradce Králové.</w:t>
      </w:r>
    </w:p>
    <w:p w:rsidR="004E5031" w:rsidRPr="000C0DB2" w:rsidRDefault="004E5031" w:rsidP="000C0DB2">
      <w:pPr>
        <w:spacing w:line="276" w:lineRule="auto"/>
        <w:ind w:firstLine="708"/>
        <w:jc w:val="both"/>
        <w:rPr>
          <w:rFonts w:ascii="Verdana" w:hAnsi="Verdana"/>
          <w:sz w:val="28"/>
          <w:szCs w:val="28"/>
          <w:highlight w:val="red"/>
        </w:rPr>
      </w:pPr>
    </w:p>
    <w:p w:rsidR="004E5031" w:rsidRPr="000C0DB2" w:rsidRDefault="004E5031" w:rsidP="000C0DB2">
      <w:pPr>
        <w:spacing w:line="276" w:lineRule="auto"/>
        <w:ind w:firstLine="708"/>
        <w:jc w:val="both"/>
        <w:rPr>
          <w:rFonts w:ascii="Verdana" w:hAnsi="Verdana"/>
          <w:sz w:val="28"/>
          <w:szCs w:val="28"/>
        </w:rPr>
      </w:pPr>
      <w:r w:rsidRPr="000C0DB2">
        <w:rPr>
          <w:rFonts w:ascii="Verdana" w:hAnsi="Verdana"/>
          <w:sz w:val="28"/>
          <w:szCs w:val="28"/>
        </w:rPr>
        <w:t xml:space="preserve">Vzhledem k omezenému počtu míst se hlaste co nejdříve, </w:t>
      </w:r>
      <w:r w:rsidR="00456B61">
        <w:rPr>
          <w:rFonts w:ascii="Verdana" w:hAnsi="Verdana"/>
          <w:sz w:val="28"/>
          <w:szCs w:val="28"/>
        </w:rPr>
        <w:t>nejpozději</w:t>
      </w:r>
      <w:r w:rsidRPr="000C0DB2">
        <w:rPr>
          <w:rFonts w:ascii="Verdana" w:hAnsi="Verdana"/>
          <w:sz w:val="28"/>
          <w:szCs w:val="28"/>
        </w:rPr>
        <w:t xml:space="preserve"> </w:t>
      </w:r>
      <w:r w:rsidRPr="000C0DB2">
        <w:rPr>
          <w:rFonts w:ascii="Verdana" w:hAnsi="Verdana"/>
          <w:b/>
          <w:sz w:val="28"/>
          <w:szCs w:val="28"/>
        </w:rPr>
        <w:t>do 12. dubna. S přihláškou prosím o zaplacení zálohy (1 150 Kč/osoba).</w:t>
      </w:r>
      <w:r w:rsidRPr="000C0DB2">
        <w:rPr>
          <w:rFonts w:ascii="Verdana" w:hAnsi="Verdana"/>
          <w:sz w:val="28"/>
          <w:szCs w:val="28"/>
        </w:rPr>
        <w:t xml:space="preserve"> Záloha se bude vybírat hotově, po telefonické domluvě a je nevratná. </w:t>
      </w:r>
      <w:r w:rsidR="00CA382A">
        <w:rPr>
          <w:rFonts w:ascii="Verdana" w:hAnsi="Verdana"/>
          <w:b/>
          <w:sz w:val="28"/>
          <w:szCs w:val="28"/>
        </w:rPr>
        <w:t>Doplatek (1 150 </w:t>
      </w:r>
      <w:r w:rsidRPr="000C0DB2">
        <w:rPr>
          <w:rFonts w:ascii="Verdana" w:hAnsi="Verdana"/>
          <w:b/>
          <w:sz w:val="28"/>
          <w:szCs w:val="28"/>
        </w:rPr>
        <w:t>Kč/osoba) je nutné zaplatit nejdéle do 3. května 2024.</w:t>
      </w:r>
      <w:r w:rsidRPr="000C0DB2">
        <w:rPr>
          <w:rFonts w:ascii="Verdana" w:hAnsi="Verdana"/>
          <w:sz w:val="28"/>
          <w:szCs w:val="28"/>
        </w:rPr>
        <w:t xml:space="preserve"> Také je zde možnost zaplatit pobyt v celé výši.</w:t>
      </w:r>
    </w:p>
    <w:p w:rsidR="004E5031" w:rsidRPr="000C0DB2" w:rsidRDefault="004E5031" w:rsidP="00B414E6">
      <w:pPr>
        <w:spacing w:line="276" w:lineRule="auto"/>
        <w:ind w:firstLine="708"/>
        <w:jc w:val="both"/>
        <w:rPr>
          <w:rFonts w:ascii="Verdana" w:hAnsi="Verdana"/>
          <w:b/>
          <w:sz w:val="28"/>
          <w:szCs w:val="28"/>
        </w:rPr>
      </w:pPr>
      <w:r w:rsidRPr="000C0DB2">
        <w:rPr>
          <w:rFonts w:ascii="Verdana" w:hAnsi="Verdana"/>
          <w:b/>
          <w:sz w:val="28"/>
          <w:szCs w:val="28"/>
        </w:rPr>
        <w:t>S ohledem k omezené kapacitě doprovodů (zaměstnanců TC) budeme rádi, když budete mít vlastního průvodce.</w:t>
      </w:r>
    </w:p>
    <w:p w:rsidR="004E5031" w:rsidRPr="000C0DB2" w:rsidRDefault="004E5031" w:rsidP="000C0DB2">
      <w:pPr>
        <w:spacing w:line="276" w:lineRule="auto"/>
        <w:ind w:firstLine="708"/>
        <w:jc w:val="both"/>
        <w:rPr>
          <w:rFonts w:ascii="Verdana" w:hAnsi="Verdana"/>
          <w:sz w:val="28"/>
          <w:szCs w:val="28"/>
        </w:rPr>
      </w:pPr>
    </w:p>
    <w:p w:rsidR="004E5031" w:rsidRPr="000C0DB2" w:rsidRDefault="004E5031" w:rsidP="000C0DB2">
      <w:pPr>
        <w:spacing w:line="276" w:lineRule="auto"/>
        <w:jc w:val="center"/>
        <w:rPr>
          <w:rFonts w:ascii="Verdana" w:hAnsi="Verdana"/>
          <w:sz w:val="28"/>
          <w:szCs w:val="28"/>
        </w:rPr>
      </w:pPr>
      <w:r w:rsidRPr="000C0DB2">
        <w:rPr>
          <w:rFonts w:ascii="Verdana" w:hAnsi="Verdana"/>
          <w:sz w:val="28"/>
          <w:szCs w:val="28"/>
        </w:rPr>
        <w:t xml:space="preserve">Zájemci o pobyt se prosím hlaste Mgr. Lucii Šádkové </w:t>
      </w:r>
    </w:p>
    <w:p w:rsidR="004E5031" w:rsidRPr="000C0DB2" w:rsidRDefault="004E5031" w:rsidP="000C0DB2">
      <w:pPr>
        <w:spacing w:line="276" w:lineRule="auto"/>
        <w:jc w:val="center"/>
        <w:rPr>
          <w:rFonts w:ascii="Verdana" w:hAnsi="Verdana"/>
          <w:i/>
          <w:sz w:val="28"/>
          <w:szCs w:val="28"/>
        </w:rPr>
      </w:pPr>
      <w:r w:rsidRPr="000C0DB2">
        <w:rPr>
          <w:rFonts w:ascii="Verdana" w:hAnsi="Verdana"/>
          <w:sz w:val="28"/>
          <w:szCs w:val="28"/>
        </w:rPr>
        <w:t xml:space="preserve">na tel. 739 578 880, 495 523 729 nebo na email: </w:t>
      </w:r>
      <w:hyperlink r:id="rId12" w:history="1">
        <w:r w:rsidR="000C0DB2" w:rsidRPr="000C0DB2">
          <w:rPr>
            <w:rStyle w:val="Hypertextovodkaz"/>
            <w:rFonts w:ascii="Verdana" w:hAnsi="Verdana"/>
            <w:i/>
            <w:color w:val="auto"/>
            <w:sz w:val="28"/>
            <w:szCs w:val="28"/>
          </w:rPr>
          <w:t>lucie.sadkova@tyflocentrum-hk.cz</w:t>
        </w:r>
      </w:hyperlink>
    </w:p>
    <w:p w:rsidR="000C0DB2" w:rsidRPr="000C0DB2" w:rsidRDefault="000C0DB2" w:rsidP="000C0DB2">
      <w:pPr>
        <w:spacing w:line="276" w:lineRule="auto"/>
        <w:jc w:val="center"/>
        <w:rPr>
          <w:rFonts w:ascii="Verdana" w:hAnsi="Verdana"/>
          <w:sz w:val="28"/>
          <w:szCs w:val="28"/>
        </w:rPr>
      </w:pPr>
    </w:p>
    <w:p w:rsidR="004E5031" w:rsidRPr="000C0DB2" w:rsidRDefault="004E5031" w:rsidP="000C0DB2">
      <w:pPr>
        <w:tabs>
          <w:tab w:val="left" w:pos="1701"/>
        </w:tabs>
        <w:spacing w:line="276" w:lineRule="auto"/>
        <w:jc w:val="center"/>
        <w:rPr>
          <w:rFonts w:ascii="Verdana" w:hAnsi="Verdana"/>
          <w:sz w:val="28"/>
          <w:szCs w:val="28"/>
        </w:rPr>
      </w:pPr>
      <w:r w:rsidRPr="000C0DB2">
        <w:rPr>
          <w:rFonts w:ascii="Verdana" w:hAnsi="Verdana"/>
          <w:sz w:val="28"/>
          <w:szCs w:val="28"/>
        </w:rPr>
        <w:t>Na pobyt s vámi se těší pracovníci TyfloCentra.</w:t>
      </w: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line="276" w:lineRule="auto"/>
        <w:jc w:val="center"/>
        <w:rPr>
          <w:rFonts w:ascii="Verdana" w:hAnsi="Verdana"/>
          <w:b/>
          <w:sz w:val="32"/>
          <w:szCs w:val="28"/>
        </w:rPr>
      </w:pPr>
      <w:r w:rsidRPr="000C0DB2">
        <w:rPr>
          <w:rFonts w:ascii="Verdana" w:hAnsi="Verdana"/>
          <w:b/>
          <w:sz w:val="32"/>
          <w:szCs w:val="28"/>
        </w:rPr>
        <w:t>Lepší sportovní zážitky</w:t>
      </w:r>
    </w:p>
    <w:p w:rsidR="004E5031" w:rsidRPr="000C0DB2" w:rsidRDefault="004E5031" w:rsidP="00456B61">
      <w:pPr>
        <w:spacing w:before="240" w:line="276" w:lineRule="auto"/>
        <w:ind w:firstLine="709"/>
        <w:jc w:val="both"/>
        <w:rPr>
          <w:rFonts w:ascii="Verdana" w:hAnsi="Verdana"/>
          <w:sz w:val="28"/>
          <w:szCs w:val="28"/>
        </w:rPr>
      </w:pPr>
      <w:r w:rsidRPr="000C0DB2">
        <w:rPr>
          <w:rFonts w:ascii="Verdana" w:hAnsi="Verdana"/>
          <w:sz w:val="28"/>
          <w:szCs w:val="28"/>
        </w:rPr>
        <w:t>Do TyfloCentra jsme pořídili nový model zvukové střelby. To je dobrá zpráva pro všechny, kteří tuto disciplínu mají rádi, a že vás není málo! Druhá dobrá zpráva je, že model vyniká svou spolehlivostí a můžete se proto plně věnovat tomu, abyste terč strefili co nejvíce uprostřed a užili si hru, či dokonce vyhráli soutěž.</w:t>
      </w:r>
    </w:p>
    <w:p w:rsidR="004E5031" w:rsidRPr="000C0DB2" w:rsidRDefault="004E5031" w:rsidP="000C0DB2">
      <w:pPr>
        <w:spacing w:line="276" w:lineRule="auto"/>
        <w:ind w:firstLine="709"/>
        <w:jc w:val="both"/>
        <w:rPr>
          <w:rFonts w:ascii="Verdana" w:hAnsi="Verdana"/>
          <w:sz w:val="28"/>
          <w:szCs w:val="28"/>
        </w:rPr>
      </w:pPr>
      <w:r w:rsidRPr="000C0DB2">
        <w:rPr>
          <w:rFonts w:ascii="Verdana" w:hAnsi="Verdana"/>
          <w:sz w:val="28"/>
          <w:szCs w:val="28"/>
        </w:rPr>
        <w:t>Zvuková pistole je značky Wings, přesněji se jedná o model Rival Blind. Balení obsahuje takřka nerozbitný kufřík, který má v sobě po otevření zaintegrován terč. Ten se nastaví do vzdálenosti cca 3-</w:t>
      </w:r>
      <w:r w:rsidR="00456B61">
        <w:rPr>
          <w:rFonts w:ascii="Verdana" w:hAnsi="Verdana"/>
          <w:sz w:val="28"/>
          <w:szCs w:val="28"/>
        </w:rPr>
        <w:t xml:space="preserve">5 </w:t>
      </w:r>
      <w:r w:rsidRPr="000C0DB2">
        <w:rPr>
          <w:rFonts w:ascii="Verdana" w:hAnsi="Verdana"/>
          <w:sz w:val="28"/>
          <w:szCs w:val="28"/>
        </w:rPr>
        <w:t>m</w:t>
      </w:r>
      <w:r w:rsidR="00456B61">
        <w:rPr>
          <w:rFonts w:ascii="Verdana" w:hAnsi="Verdana"/>
          <w:sz w:val="28"/>
          <w:szCs w:val="28"/>
        </w:rPr>
        <w:t>etrů</w:t>
      </w:r>
      <w:r w:rsidRPr="000C0DB2">
        <w:rPr>
          <w:rFonts w:ascii="Verdana" w:hAnsi="Verdana"/>
          <w:sz w:val="28"/>
          <w:szCs w:val="28"/>
        </w:rPr>
        <w:t xml:space="preserve"> od soutěžícího. Pro správnou představu o tom, jak mířím, jsou v místě hry umístěny 2 reproduktory, jeden na úrovni střelce, druhý u terče. Tím se vytváří lepší dojem prostorovosti. Jak píše návod: </w:t>
      </w:r>
      <w:r w:rsidRPr="00456B61">
        <w:rPr>
          <w:rFonts w:ascii="Verdana" w:hAnsi="Verdana"/>
          <w:i/>
          <w:sz w:val="28"/>
          <w:szCs w:val="28"/>
        </w:rPr>
        <w:t>„Reproduktor vytváří naváděcí tón, podle kt</w:t>
      </w:r>
      <w:r w:rsidR="00456B61" w:rsidRPr="00456B61">
        <w:rPr>
          <w:rFonts w:ascii="Verdana" w:hAnsi="Verdana"/>
          <w:i/>
          <w:sz w:val="28"/>
          <w:szCs w:val="28"/>
        </w:rPr>
        <w:t>erého lze plochu snadno najít a </w:t>
      </w:r>
      <w:r w:rsidRPr="00456B61">
        <w:rPr>
          <w:rFonts w:ascii="Verdana" w:hAnsi="Verdana"/>
          <w:i/>
          <w:sz w:val="28"/>
          <w:szCs w:val="28"/>
        </w:rPr>
        <w:t>namířit na ni.“</w:t>
      </w:r>
      <w:r w:rsidRPr="000C0DB2">
        <w:rPr>
          <w:rFonts w:ascii="Verdana" w:hAnsi="Verdana"/>
          <w:sz w:val="28"/>
          <w:szCs w:val="28"/>
        </w:rPr>
        <w:t xml:space="preserve"> Stačí se pak jen trochu soustředit a vnímat tón. Jakmile uslyšíte ten správný tón, který supluje střed, zmáčknete spoušť. </w:t>
      </w:r>
    </w:p>
    <w:p w:rsidR="004E5031" w:rsidRPr="000C0DB2" w:rsidRDefault="004E5031" w:rsidP="000C0DB2">
      <w:pPr>
        <w:spacing w:after="240" w:line="276" w:lineRule="auto"/>
        <w:ind w:firstLine="709"/>
        <w:jc w:val="both"/>
        <w:rPr>
          <w:rFonts w:ascii="Verdana" w:hAnsi="Verdana"/>
          <w:sz w:val="28"/>
          <w:szCs w:val="28"/>
        </w:rPr>
      </w:pPr>
      <w:r w:rsidRPr="000C0DB2">
        <w:rPr>
          <w:rFonts w:ascii="Verdana" w:hAnsi="Verdana"/>
          <w:sz w:val="28"/>
          <w:szCs w:val="28"/>
        </w:rPr>
        <w:t>Z nového modelu jsme sami nadšeni a již nyní se těšíme, až si pistoli budete při nejbližším sportovním dni moci vyzkoušet!</w:t>
      </w:r>
    </w:p>
    <w:p w:rsidR="004E5031" w:rsidRPr="000C0DB2" w:rsidRDefault="004E5031" w:rsidP="000C0DB2">
      <w:pPr>
        <w:spacing w:line="276" w:lineRule="auto"/>
        <w:jc w:val="right"/>
        <w:rPr>
          <w:rFonts w:ascii="Verdana" w:hAnsi="Verdana"/>
          <w:sz w:val="28"/>
          <w:szCs w:val="28"/>
        </w:rPr>
      </w:pPr>
      <w:r w:rsidRPr="000C0DB2">
        <w:rPr>
          <w:rFonts w:ascii="Verdana" w:hAnsi="Verdana"/>
          <w:sz w:val="28"/>
          <w:szCs w:val="28"/>
        </w:rPr>
        <w:t>Adam Sárička</w:t>
      </w: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rPr>
      </w:pPr>
    </w:p>
    <w:p w:rsidR="004E5031" w:rsidRPr="000C0DB2" w:rsidRDefault="004E5031" w:rsidP="000C0DB2">
      <w:pPr>
        <w:spacing w:after="240" w:line="276" w:lineRule="auto"/>
        <w:jc w:val="center"/>
        <w:rPr>
          <w:rFonts w:ascii="Verdana" w:hAnsi="Verdana"/>
          <w:b/>
          <w:sz w:val="32"/>
          <w:szCs w:val="32"/>
        </w:rPr>
      </w:pPr>
      <w:r w:rsidRPr="000C0DB2">
        <w:rPr>
          <w:rFonts w:ascii="Verdana" w:hAnsi="Verdana"/>
          <w:b/>
          <w:sz w:val="32"/>
          <w:szCs w:val="32"/>
        </w:rPr>
        <w:t>Tyflotoulky očima Zdeny</w:t>
      </w:r>
    </w:p>
    <w:p w:rsidR="004E5031" w:rsidRPr="000C0DB2" w:rsidRDefault="004E5031" w:rsidP="000C0DB2">
      <w:pPr>
        <w:spacing w:after="240" w:line="276" w:lineRule="auto"/>
        <w:jc w:val="center"/>
        <w:rPr>
          <w:rFonts w:ascii="Verdana" w:hAnsi="Verdana"/>
          <w:b/>
          <w:sz w:val="28"/>
          <w:szCs w:val="32"/>
        </w:rPr>
      </w:pPr>
      <w:r w:rsidRPr="000C0DB2">
        <w:rPr>
          <w:rFonts w:ascii="Verdana" w:hAnsi="Verdana"/>
          <w:b/>
          <w:sz w:val="28"/>
          <w:szCs w:val="32"/>
        </w:rPr>
        <w:t>Teplá zima</w:t>
      </w:r>
    </w:p>
    <w:p w:rsidR="004E5031" w:rsidRDefault="004E5031" w:rsidP="000C0DB2">
      <w:pPr>
        <w:spacing w:line="276" w:lineRule="auto"/>
        <w:ind w:firstLine="708"/>
        <w:jc w:val="both"/>
        <w:rPr>
          <w:rFonts w:ascii="Verdana" w:hAnsi="Verdana"/>
          <w:sz w:val="28"/>
        </w:rPr>
      </w:pPr>
      <w:r w:rsidRPr="000C0DB2">
        <w:rPr>
          <w:rFonts w:ascii="Verdana" w:hAnsi="Verdana"/>
          <w:sz w:val="28"/>
        </w:rPr>
        <w:t xml:space="preserve">Loňský rok byl nejteplejším rokem v historii měření, i díky měsíci říjnu s nadprůměrnými teplotami nejen u nás, ale napříč celým </w:t>
      </w:r>
      <w:r w:rsidRPr="00265FC3">
        <w:rPr>
          <w:rFonts w:ascii="Verdana" w:hAnsi="Verdana"/>
          <w:sz w:val="28"/>
        </w:rPr>
        <w:t xml:space="preserve">světem. Říká se, že připadne-li Štědrý den na neděli, bude teplá zima. Uvidíme, jaké </w:t>
      </w:r>
      <w:r w:rsidR="00D0177E" w:rsidRPr="00265FC3">
        <w:rPr>
          <w:rFonts w:ascii="Verdana" w:hAnsi="Verdana"/>
          <w:sz w:val="28"/>
        </w:rPr>
        <w:t xml:space="preserve">nás čeká </w:t>
      </w:r>
      <w:r w:rsidRPr="00265FC3">
        <w:rPr>
          <w:rFonts w:ascii="Verdana" w:hAnsi="Verdana"/>
          <w:sz w:val="28"/>
        </w:rPr>
        <w:t>počasí nejen v zimě, ale po celý rok.</w:t>
      </w:r>
    </w:p>
    <w:p w:rsidR="004E5031" w:rsidRPr="000C0DB2" w:rsidRDefault="004E5031" w:rsidP="000C0DB2">
      <w:pPr>
        <w:spacing w:line="276" w:lineRule="auto"/>
        <w:ind w:firstLine="708"/>
        <w:jc w:val="both"/>
        <w:rPr>
          <w:rFonts w:ascii="Verdana" w:hAnsi="Verdana"/>
          <w:sz w:val="28"/>
        </w:rPr>
      </w:pPr>
      <w:r w:rsidRPr="000C0DB2">
        <w:rPr>
          <w:rFonts w:ascii="Verdana" w:hAnsi="Verdana"/>
          <w:sz w:val="28"/>
        </w:rPr>
        <w:t xml:space="preserve">Co nás čeká v letošním roce v TyfloCentru, to už víme ze zimního vydání Střípku. Opět budeme společně v zimních měsících trénovat náš organismus a zajdeme si na relax do prostor solné jeskyně v Třebši. TyfloCentrum pro nás připravilo nové i pravidelné aktivity. Je z čeho vybírat. </w:t>
      </w:r>
    </w:p>
    <w:p w:rsidR="004E5031" w:rsidRPr="000C0DB2" w:rsidRDefault="004E5031" w:rsidP="000C0DB2">
      <w:pPr>
        <w:spacing w:line="276" w:lineRule="auto"/>
        <w:ind w:firstLine="708"/>
        <w:jc w:val="both"/>
        <w:rPr>
          <w:rFonts w:ascii="Verdana" w:hAnsi="Verdana"/>
          <w:sz w:val="28"/>
        </w:rPr>
      </w:pPr>
      <w:r w:rsidRPr="000C0DB2">
        <w:rPr>
          <w:rFonts w:ascii="Verdana" w:hAnsi="Verdana"/>
          <w:sz w:val="28"/>
        </w:rPr>
        <w:t xml:space="preserve">Na nostalgické výstavě </w:t>
      </w:r>
      <w:r w:rsidRPr="00A92095">
        <w:rPr>
          <w:rFonts w:ascii="Verdana" w:hAnsi="Verdana"/>
          <w:i/>
          <w:sz w:val="28"/>
        </w:rPr>
        <w:t>Kouzlo hraček</w:t>
      </w:r>
      <w:r w:rsidRPr="000C0DB2">
        <w:rPr>
          <w:rFonts w:ascii="Verdana" w:hAnsi="Verdana"/>
          <w:sz w:val="28"/>
        </w:rPr>
        <w:t xml:space="preserve"> ve Východočeském muzeu v Hradci Králové jsme se vrátili do dětství. Většina hraček totiž pochází z 2. poloviny 20. století. Výstavou nás provázely kurátorka Martina Vlčková a sběratelka Věra Dvořáčková, z jejíž soukromé sbírky vystavené hračky pocházejí. Hračky existují již po tisíce let. Jsou nacházeny v archeologických vykopávkách od nepaměti. Za zlatou éru hračkářského průmyslu je označován přelom 19. a 20. století. Holčičky dostávaly kuchyňky, pokojíčky a panenky, které je měly připravit na budoucí úlohu hospodyněk a maminek. Pro chlapce se vyráběly hračky technického nebo vojenského zaměření – stavebnice, vláčky, autíčka, vojáčci. Hračky slouží k upoutání pozor</w:t>
      </w:r>
      <w:r w:rsidR="000D08FC">
        <w:rPr>
          <w:rFonts w:ascii="Verdana" w:hAnsi="Verdana"/>
          <w:sz w:val="28"/>
        </w:rPr>
        <w:t>nosti dítěte, k jeho zabavení a </w:t>
      </w:r>
      <w:r w:rsidRPr="000C0DB2">
        <w:rPr>
          <w:rFonts w:ascii="Verdana" w:hAnsi="Verdana"/>
          <w:sz w:val="28"/>
        </w:rPr>
        <w:t>rozvíjení jeho osobnosti. Dozvěděli jsme se nejen tyto zajímavosti, ale mnoho dalších a také o českých výrobcích hraček, namátkově uvádím – firma Merkur stavebnice, Abrex kovová autíčka, Hamiro panenky, Liberta kočárky či Tofa dřevěné kostky. Paní sběratelka nás blíž seznámila s hračkami, které pro nás byly připraveny na stolech v dětském ateliéru. Osahali jsme si je a poznávali, z jakého materiálu jsou vyrobeny (dřevo, plast, kov, guma, plyš apod.). Osahali jsme si legendární hračku</w:t>
      </w:r>
      <w:r w:rsidR="000D08FC">
        <w:rPr>
          <w:rFonts w:ascii="Verdana" w:hAnsi="Verdana"/>
          <w:sz w:val="28"/>
        </w:rPr>
        <w:t xml:space="preserve"> – </w:t>
      </w:r>
      <w:r w:rsidRPr="000C0DB2">
        <w:rPr>
          <w:rFonts w:ascii="Verdana" w:hAnsi="Verdana"/>
          <w:sz w:val="28"/>
        </w:rPr>
        <w:t>plastového harmonikového kocoura a následně si prohlédli kocouří reliéf pomocí hmatu v nástěnném kalendáři pro zrakově postižené Česká hračka vydávané KTN. Tyto kalendáře si pro nás paní Dvořáčková připravila jako dárek. Moc mě to potěšilo, kalendář je pěkně zpracovaný. Haptické reliéfy hraček jsou doplněny popiskami v černotisku a Braillově písmu. Přemístili jsme se do lapidária, kde byla umístěna expozice. Kochali jsme se panenkami, plyšovými zvířátky, pokojíčky, kuchyňkami, vláčky, autíčky, stavebnicemi, houpacími koníky, kočárky, deskovými hrami, knížkami. Byly tu vystaveny i originální hračky, které vyrobili svým potomkům tatínkové nebo dědečkové – pokojíčky, kuchyňky, houpačky, a jiné. Obě průvodkyně nám popisovaly vystavené hračky v prosklených vitrínách. Paní sběratelka nám k některým hračkám vyprávěla jejich příběh cesty do její sbírky. Např. o ležící plyšové lišce. Plyšových medvídků a jiných zvířátek měla ve své sbírce dost. Liška ji upoutala, ale všimla si, že nemá oči. Plyšová zvířátka měla oči skleněné, a když se nahradí očima z jiného materiálu,</w:t>
      </w:r>
      <w:r w:rsidR="000D08FC">
        <w:rPr>
          <w:rFonts w:ascii="Verdana" w:hAnsi="Verdana"/>
          <w:sz w:val="28"/>
        </w:rPr>
        <w:t xml:space="preserve"> nebude to ono. Ale neodolala. A</w:t>
      </w:r>
      <w:r w:rsidRPr="000C0DB2">
        <w:rPr>
          <w:rFonts w:ascii="Verdana" w:hAnsi="Verdana"/>
          <w:sz w:val="28"/>
        </w:rPr>
        <w:t xml:space="preserve">ž doma si všimla, že má liška oči zavřené a místo nich má jen naznačená zavřená víčka. No, spící liška. Výstavu doplňují dobové fotografie dětí s hračkami. Na jedné z nich byla i paní Dvořáčková. Poobědvali jsme společně v restauraci Atlanta. Vzpomínka na závěr </w:t>
      </w:r>
      <w:r w:rsidR="000D08FC">
        <w:rPr>
          <w:rFonts w:ascii="Verdana" w:hAnsi="Verdana"/>
          <w:sz w:val="28"/>
        </w:rPr>
        <w:t>–</w:t>
      </w:r>
      <w:r w:rsidRPr="000C0DB2">
        <w:rPr>
          <w:rFonts w:ascii="Verdana" w:hAnsi="Verdana"/>
          <w:sz w:val="28"/>
        </w:rPr>
        <w:t xml:space="preserve"> nejznámější legendární hračky, které provázely naše dětství, ale i dětství našich dětí – igráčci, céčka, plastový harmonikový kocour, stavebnice Merkur, dřevěný t</w:t>
      </w:r>
      <w:r w:rsidR="000D08FC">
        <w:rPr>
          <w:rFonts w:ascii="Verdana" w:hAnsi="Verdana"/>
          <w:sz w:val="28"/>
        </w:rPr>
        <w:t>ahací kačer, plechový traktor a </w:t>
      </w:r>
      <w:r w:rsidRPr="000C0DB2">
        <w:rPr>
          <w:rFonts w:ascii="Verdana" w:hAnsi="Verdana"/>
          <w:sz w:val="28"/>
        </w:rPr>
        <w:t>autíčka na klíček, mončičáci, maňásci, elektrická modelová železnice, panenky, plyšový medvídek, houpací koník, oranžová sklápěcí Tatra.</w:t>
      </w:r>
    </w:p>
    <w:p w:rsidR="004E5031" w:rsidRPr="000C0DB2" w:rsidRDefault="004E5031" w:rsidP="000C0DB2">
      <w:pPr>
        <w:spacing w:line="276" w:lineRule="auto"/>
        <w:ind w:firstLine="708"/>
        <w:jc w:val="both"/>
        <w:rPr>
          <w:rFonts w:ascii="Verdana" w:hAnsi="Verdana"/>
          <w:sz w:val="28"/>
        </w:rPr>
      </w:pPr>
      <w:r w:rsidRPr="000C0DB2">
        <w:rPr>
          <w:rFonts w:ascii="Verdana" w:hAnsi="Verdana"/>
          <w:sz w:val="28"/>
        </w:rPr>
        <w:t xml:space="preserve">Na první výjezdní akci jsme měli možnost nahlédnout do světa financí. Vlakem jsme zajeli do Prahy. V blízkosti hlavního nádraží má sídlo firma STEP Finance. V menší místnosti jsme se usadili na židle okolo stolu, kde pro nás byla nachystaná balená voda. Zástupce firmy Ing. Matoušek nás seznámil s činností firmy, zabývající se maloobchodním prodejem drahých kovů. Firma je už několik let největším prodejcem v ČR. Současný sortiment mimo investičních slitků a mincí ze zlata a stříbra zahrnuje i platinové slitky, a také šperky ze zlata a stříbra. Dozvěděli jsme se i o aktuálním dění na finančním trhu investičních kovů a další zajímavosti. Pan Matoušek ochotně zodpověděl naše dotazy. Měli jsme možnost se podívat na investiční mince různých velikostí ze zlata i stříbra a osahat si jejich reliéfy. Protože se mince většinou odlévají v Anglii, byla na jedné straně mince zobrazena královna Alžběta II. a také král Karel III. Též jsme se podívali na zlatý slitek v ochranné folii. Přesně takto si jej zakoupíte. Bez ochranných obalů jsme si potěžkali zlatou cihlu vážící 1 kg v hodnotě cca 1,5 milionů Kč, stříbrnou cihlu též o váze 1 kg v hodnotě přibližně 27 tisíc Kč. V rukou jsme si také potěžkali zlatou cihlu vážící 250 gramů, jako kostka másla, v hodnotě ceny auta, které jsme si před pěti lety s manželem koupili, tedy asi 390 000 Kč. Byla to jedinečná příležitost, mít v rukou kilo zlata. Bylo to poprvé, ale také naposledy, protože to se mi už v životě nepodaří. Při loučení jsme si mohli vzít vizitku firmy, pro případ, že bychom si chtěli třeba v budoucnosti investiční kovy zakoupit. Měli jsme dostatek času na oběd. Nebylo zrovna vhodné počasí na procházku, byla zima a padal sníh. Pracovnice Martina operativně telefonem domluvila dřívější čas oběda v nedaleké restauraci Hybernská. Zpáteční cestou k nádraží jsme výlet zakončili sladkou tečkou v kavárně Ovocný světozor. </w:t>
      </w:r>
      <w:r w:rsidRPr="00975968">
        <w:rPr>
          <w:rFonts w:ascii="Verdana" w:hAnsi="Verdana"/>
          <w:sz w:val="28"/>
        </w:rPr>
        <w:t>Dobu čekání na odjezd</w:t>
      </w:r>
      <w:r w:rsidRPr="000C0DB2">
        <w:rPr>
          <w:rFonts w:ascii="Verdana" w:hAnsi="Verdana"/>
          <w:sz w:val="28"/>
        </w:rPr>
        <w:t xml:space="preserve"> vlaku na nádraží jsme si zkrátili prezentací a maketou návrhu na novou podobu části hlavního nádraží a přilehlého parku. Přišel k nám zaměstnanec prezentující tento projekt. Seznámil nás blíže s návrhem projektu a zodpověděl i naše otázky. A tak nám čas rychleji utekl a pak už jsme nasedli do vlaku na zpáteční cestu domů. </w:t>
      </w:r>
    </w:p>
    <w:p w:rsidR="004E5031" w:rsidRPr="000C0DB2" w:rsidRDefault="004E5031" w:rsidP="000C0DB2">
      <w:pPr>
        <w:spacing w:line="276" w:lineRule="auto"/>
        <w:ind w:firstLine="708"/>
        <w:jc w:val="both"/>
        <w:rPr>
          <w:rFonts w:ascii="Verdana" w:hAnsi="Verdana"/>
          <w:sz w:val="28"/>
        </w:rPr>
      </w:pPr>
      <w:r w:rsidRPr="00A92095">
        <w:rPr>
          <w:rFonts w:ascii="Verdana" w:hAnsi="Verdana"/>
          <w:i/>
          <w:sz w:val="28"/>
        </w:rPr>
        <w:t>Archeologem v Izraeli</w:t>
      </w:r>
      <w:r w:rsidRPr="003C3B73">
        <w:rPr>
          <w:rFonts w:ascii="Verdana" w:hAnsi="Verdana"/>
          <w:sz w:val="28"/>
        </w:rPr>
        <w:t>, to bylo téma přednášky hosta TyfloCentra prof. Filipa Čapka z Evangelické teologické fakulty Univerzity Karlovy, který vede archeologické vykopávky v okolí Jeruzaléma. Z jeho velmi zajímavého a poutavého vyprávění jsme se dozvěděli, jak dnes probíhají archeologické práce, jak odborník na Starý zákon ověřuje pravost nálezů, a zda tyto nálezy potvrzují biblické texty. A také</w:t>
      </w:r>
      <w:r w:rsidR="00F67F38">
        <w:rPr>
          <w:rFonts w:ascii="Verdana" w:hAnsi="Verdana"/>
          <w:sz w:val="28"/>
        </w:rPr>
        <w:t>,</w:t>
      </w:r>
      <w:r w:rsidRPr="003C3B73">
        <w:rPr>
          <w:rFonts w:ascii="Verdana" w:hAnsi="Verdana"/>
          <w:sz w:val="28"/>
        </w:rPr>
        <w:t xml:space="preserve"> jak se žije českému vědci v zemi ohrožené konfliktem, jak vnímají tuto situaci na území biblických příběhů a mnoho dalších zajímavostí. Během vyprávění jsme si osahali malou lžičku používanou při archeologických vykopávkách, připomínající opravdu malou zednickou lžíci. Pro pana profesora je ale nejlepší pracovní nářadí krumpáč. Sáhli jsme si na prastaré nálezy – úlomky stěny a dna hliněného džbánu a na kámen používaný k drcení zrna obilí. Na porovnání jsme si sáhli na n</w:t>
      </w:r>
      <w:r w:rsidR="003C3B73">
        <w:rPr>
          <w:rFonts w:ascii="Verdana" w:hAnsi="Verdana"/>
          <w:sz w:val="28"/>
        </w:rPr>
        <w:t>ovověké úlomky nádoby s uchem a kachličky s glazurou</w:t>
      </w:r>
      <w:r w:rsidRPr="003C3B73">
        <w:rPr>
          <w:rFonts w:ascii="Verdana" w:hAnsi="Verdana"/>
          <w:sz w:val="28"/>
        </w:rPr>
        <w:t xml:space="preserve"> pocházející z Třebechovic pod Orebem, kde pan profesor žije. Ochotně odpovídal na naše dotazy. Při dotazu na stravování při vykopávkách, nám dal očichat sáček</w:t>
      </w:r>
      <w:r w:rsidR="00134587" w:rsidRPr="003C3B73">
        <w:rPr>
          <w:rFonts w:ascii="Verdana" w:hAnsi="Verdana"/>
          <w:sz w:val="28"/>
        </w:rPr>
        <w:t xml:space="preserve"> </w:t>
      </w:r>
      <w:r w:rsidR="003C3B73">
        <w:rPr>
          <w:rFonts w:ascii="Verdana" w:hAnsi="Verdana"/>
          <w:sz w:val="28"/>
        </w:rPr>
        <w:t>s </w:t>
      </w:r>
      <w:r w:rsidRPr="003C3B73">
        <w:rPr>
          <w:rFonts w:ascii="Verdana" w:hAnsi="Verdana"/>
          <w:sz w:val="28"/>
        </w:rPr>
        <w:t xml:space="preserve">příjemně vonící kávou s kardamomem, kterou rád pije. I když je pro mě toto téma dost neznámé, odnášela jsem </w:t>
      </w:r>
      <w:r w:rsidR="00A92095">
        <w:rPr>
          <w:rFonts w:ascii="Verdana" w:hAnsi="Verdana"/>
          <w:sz w:val="28"/>
        </w:rPr>
        <w:t>si z</w:t>
      </w:r>
      <w:r w:rsidRPr="003C3B73">
        <w:rPr>
          <w:rFonts w:ascii="Verdana" w:hAnsi="Verdana"/>
          <w:sz w:val="28"/>
        </w:rPr>
        <w:t> přednášky mnoho nových poznatků. Byla jsem ráda, že jsem měla možnost poznat osobně velmi zajímavého a vzdělaného člověka.</w:t>
      </w:r>
      <w:r w:rsidRPr="000C0DB2">
        <w:rPr>
          <w:rFonts w:ascii="Verdana" w:hAnsi="Verdana"/>
          <w:sz w:val="28"/>
        </w:rPr>
        <w:t xml:space="preserve"> </w:t>
      </w:r>
    </w:p>
    <w:p w:rsidR="004E5031" w:rsidRPr="000C0DB2" w:rsidRDefault="004E5031" w:rsidP="000C0DB2">
      <w:pPr>
        <w:spacing w:line="276" w:lineRule="auto"/>
        <w:ind w:firstLine="708"/>
        <w:jc w:val="both"/>
        <w:rPr>
          <w:rFonts w:ascii="Verdana" w:hAnsi="Verdana"/>
          <w:sz w:val="28"/>
        </w:rPr>
      </w:pPr>
      <w:r w:rsidRPr="000C0DB2">
        <w:rPr>
          <w:rFonts w:ascii="Verdana" w:hAnsi="Verdana"/>
          <w:sz w:val="28"/>
        </w:rPr>
        <w:t xml:space="preserve">Opět nás navštívila paní Mgr. Zíková. Tentokrát s přednáškou </w:t>
      </w:r>
      <w:r w:rsidRPr="00A92095">
        <w:rPr>
          <w:rFonts w:ascii="Verdana" w:hAnsi="Verdana"/>
          <w:i/>
          <w:sz w:val="28"/>
        </w:rPr>
        <w:t>Vlákno jako materiál</w:t>
      </w:r>
      <w:r w:rsidRPr="000C0DB2">
        <w:rPr>
          <w:rFonts w:ascii="Verdana" w:hAnsi="Verdana"/>
          <w:sz w:val="28"/>
        </w:rPr>
        <w:t>. Nejprve jsme se seznámili s živočichy vylučující vláknin</w:t>
      </w:r>
      <w:r w:rsidR="00A92095">
        <w:rPr>
          <w:rFonts w:ascii="Verdana" w:hAnsi="Verdana"/>
          <w:sz w:val="28"/>
        </w:rPr>
        <w:t>u, měkkýši, pavouky, hmyzem a s </w:t>
      </w:r>
      <w:r w:rsidRPr="000C0DB2">
        <w:rPr>
          <w:rFonts w:ascii="Verdana" w:hAnsi="Verdana"/>
          <w:sz w:val="28"/>
        </w:rPr>
        <w:t>motýly. Vlákninu využívají k odchytu potravy, k vybudování obydlí, ale i k rozmnožování. Osahali jsme sice ne originálně utkanou hustou pavučinu na větvičce, ale formou napodobení zavěšenou punčochovinu, dále kokon připomínající velikostí králičí bobek s dírkou, kudy vylezla housenka motýla a kokon bource morušového. A právě ten byl hlavním tématem naší přednášky. Bourec vylučuje vlákninu použitelnou jako textilní materiál. Z výměšku housenky bource se vyrábí hedvábí. Bourec je noční motýl, žijící zhruba 6-8 týdnů. Jeho vývoj je přes larvu, housenku, kuklu až po motýla. Původně volně žijící hmyz se v současnosti chová ve více než 60 zemích na světě. Součástí chovu bource je pěstování morušovníku. Požírání listí morušovníku bourcem zajistí ideální složení výměšku pro výrobu hedvábí. Nejen tyto zajímavosti, ale mnoho dalších jsme se dozvědě</w:t>
      </w:r>
      <w:r w:rsidR="00A92095">
        <w:rPr>
          <w:rFonts w:ascii="Verdana" w:hAnsi="Verdana"/>
          <w:sz w:val="28"/>
        </w:rPr>
        <w:t>li z poutavého vyprávění paní Zí</w:t>
      </w:r>
      <w:r w:rsidRPr="000C0DB2">
        <w:rPr>
          <w:rFonts w:ascii="Verdana" w:hAnsi="Verdana"/>
          <w:sz w:val="28"/>
        </w:rPr>
        <w:t>kové. Opět jsme si z přednášky odnesli mnoho nových poznatků ze světa zvířat a už se těšíme na dal</w:t>
      </w:r>
      <w:r w:rsidR="00A92095">
        <w:rPr>
          <w:rFonts w:ascii="Verdana" w:hAnsi="Verdana"/>
          <w:sz w:val="28"/>
        </w:rPr>
        <w:t>ší návštěvu paní Zí</w:t>
      </w:r>
      <w:r w:rsidRPr="000C0DB2">
        <w:rPr>
          <w:rFonts w:ascii="Verdana" w:hAnsi="Verdana"/>
          <w:sz w:val="28"/>
        </w:rPr>
        <w:t>kové.</w:t>
      </w:r>
    </w:p>
    <w:p w:rsidR="004E5031" w:rsidRPr="000C0DB2" w:rsidRDefault="004E5031" w:rsidP="000C0DB2">
      <w:pPr>
        <w:spacing w:line="276" w:lineRule="auto"/>
        <w:ind w:firstLine="708"/>
        <w:jc w:val="both"/>
        <w:rPr>
          <w:rFonts w:ascii="Verdana" w:hAnsi="Verdana"/>
          <w:sz w:val="28"/>
        </w:rPr>
      </w:pPr>
      <w:r w:rsidRPr="00A92095">
        <w:rPr>
          <w:rFonts w:ascii="Verdana" w:hAnsi="Verdana"/>
          <w:sz w:val="28"/>
        </w:rPr>
        <w:t>V malé obci Praskačka nedaleko Hradce Králové jsme navštívili ojedinělé Museum bednářství Jaroslava Tománka. Malé rodinné muzeum se nachází v truhlářské dílně rodiny Tománkových. Na dvoře nás přivítal, cituji pracovnici Vlaďku, mladý usměvavý a sympatický pán – pravnuk zakladatele bednářské dílny v Praskačce Ing. Pavel Tománek. Dovedl nás přes velkou halu s uloženým opracovaným dřevem do expozice muzea, které v roce 2019 založil jako hold poctivé práci svého pradědečka. Na úvod nás seznámil se zakladatelem bednářské dílny, svým pradědečkem Jaroslavem Tománkem. Svou bednářskou živnost založil v roce 1926. Postupně se vypracoval a měl 25 zaměstnanců. V roce 1948 byla firma znárodněna. V roce 1992 se podnik vrátil jeho dědovi, synovi zakladatele v restituci. A on začal podnikat v truhlářství. Po revoluci už zkrátka taková poptávka po bednářských výrobcích nebyla. Pan Tománek byl velmi vstřícný. Mohli jsme si sáhnout na vše, co nás zajímalo. Ochotně popisoval exponáty, odpovídal na naše zvědavé otázky a názorně předvedl, např. jak se pracovalo se stahovákem a jinými nástroji a nářadím. Museum bednářství představuje bednářskou dílnu s hotovými výrobky a nářadím a nástroji, např. více než 200 hoblíků různých typů a velikostí. Osahali jsme si několik hoblíků včetně hoblíku dlouhého dva metry, tzv. macek anebo miniaturního hoblíčku. Dále jsme si prohlédli dřevěná kladiva a palice, dláta a nářadí se zajímavými jmény – venhák, zejkovec. Největším výrobkem bednářské dílny je voznice tzv. lejta. Je to velký sud s povozem sloužící k převážení vody nebo močůvky. Dále zde jsou k vidění sudy, soudky, díže, kádě, korbele na pivo, necky na praní prádla, troky – necky na paření prasat, máselnice a formy na máslo. Běhe</w:t>
      </w:r>
      <w:r w:rsidR="00284B62">
        <w:rPr>
          <w:rFonts w:ascii="Verdana" w:hAnsi="Verdana"/>
          <w:sz w:val="28"/>
        </w:rPr>
        <w:t>m návštěvy muzea k nám zašel 93</w:t>
      </w:r>
      <w:r w:rsidRPr="00A92095">
        <w:rPr>
          <w:rFonts w:ascii="Verdana" w:hAnsi="Verdana"/>
          <w:sz w:val="28"/>
        </w:rPr>
        <w:t>letý dědeček a také otec Pavla Tománka. Tak jsme osobně poz</w:t>
      </w:r>
      <w:r w:rsidR="00284B62">
        <w:rPr>
          <w:rFonts w:ascii="Verdana" w:hAnsi="Verdana"/>
          <w:sz w:val="28"/>
        </w:rPr>
        <w:t>nali tři generace Tománkových a </w:t>
      </w:r>
      <w:r w:rsidRPr="00A92095">
        <w:rPr>
          <w:rFonts w:ascii="Verdana" w:hAnsi="Verdana"/>
          <w:sz w:val="28"/>
        </w:rPr>
        <w:t>zakladatele bednářské dílny viděli koukavci na fotografii. Na závěr návštěvy jsme si mohli vyzkoušet práci se dřevem. Pořízem odstranit kůru z klády, tyčníkem vykroužit tyč, např. ke smetáku, závitníkem tyč se závity a hoblíkem ohoblovat kládu. Přesvědčili jsme se, že to nebyla lehká práce. A to jsme to dělali jen chvíli, natož to dělat celý den. Po příjezdu vlakem do Hradce jsme zašli na společný oběd v restauraci Vulkán.</w:t>
      </w:r>
      <w:r w:rsidRPr="000C0DB2">
        <w:rPr>
          <w:rFonts w:ascii="Verdana" w:hAnsi="Verdana"/>
          <w:sz w:val="28"/>
        </w:rPr>
        <w:t xml:space="preserve"> </w:t>
      </w:r>
    </w:p>
    <w:p w:rsidR="004E5031" w:rsidRPr="000C0DB2" w:rsidRDefault="004E5031" w:rsidP="000C0DB2">
      <w:pPr>
        <w:spacing w:line="276" w:lineRule="auto"/>
        <w:ind w:firstLine="708"/>
        <w:jc w:val="both"/>
        <w:rPr>
          <w:rFonts w:ascii="Verdana" w:hAnsi="Verdana"/>
          <w:sz w:val="28"/>
        </w:rPr>
      </w:pPr>
      <w:r w:rsidRPr="000C0DB2">
        <w:rPr>
          <w:rFonts w:ascii="Verdana" w:hAnsi="Verdana"/>
          <w:sz w:val="28"/>
        </w:rPr>
        <w:t>Na druhé návštěvě Prahy jsme navštívili Muzeum alchymistů a mágů staré Prahy. Od tramvaje jsme krátkou procházkou starou Prahou došli k domu U Osla, kde muzeum sídlí. Průchodem s figurínou krávy a starožitnými předměty jsme vešli na malý romantický dvorek s pavlačovými domy a Kelleyho věží. Na stromech byly zavěšeny létající postavy ženy a muže. V šeré místnosti muzea jsme stáli u kulatého stolu s modelem sluneční soustavy pod břevnem, na kterém se sušily bylinky. Přišel k nám náš průvodce v dlouhém fialovém plášti a renesančním klobouku na hlavě, převtělený za alchymistu Jana Bavora Rovenského z Hustiřan. Ocitli jsme se v době císaře Rudolfa II., který byl svou zálibou v alchymii velmi známý, jak nám ostatně připomíná stará pohádka s Janem Werichem Císařův pekař – Pekařův císař. Dozvěděli jsme se o životě jmenovaného alchymisty, o osobnostech spojených s alchymií v rudolfinské době i tehdejší samotné alchymii. A také o nejspíše nejznámějším rudolfinském alchymistovi magistru Edwardu Kelleym, který v domě v 16. století skutečně žil. Zastavili jsme se také v magické místnosti Faustova domu se šikmou plochou a postavami věnujícím se černé magii, např. černý student – postava celá v černém s kapucí na hlavě a Faustem v díře ve stropě, kudy ho odnesl čert do pekla. Na dvorku jsme vyslechli historky o domovních znameních na domech. Na jedné straně dům U Draka a na druhé dům U Osla v kolébce. Po točitých dřevěných prošlapaných schodech jsme vyšlapali do půdních prostor Kellyeho věže s laboratoriem Edwarda Kellyeho. Procházeli jsme po dřevěných chodnících se zábradlím. Kromě vybavení laboratoria tu bylo i mnoho knih a figurína ducha císaře Rudolfa II. Osahali jsme si rozevřené velké knihy a dračí vejce. To zde zanechal drak, po kterém získal dům domovní znamení. A také figurínu Edwarda Kellyeho schovaného za komínem. Dodnes obdivuji, jak jsme zvládli vyšlapání schodů do věže, ale i sestup po schodech dolů, který byl pro mě ještě horší. Jak se dnes říká, byl to adrenalin. Zvládli jsme to s pomocí našich skvělých doprovodů bez komplikací. Našemu průvodci jsme za jeho, dá se říci divadelní</w:t>
      </w:r>
      <w:r w:rsidRPr="000C0DB2">
        <w:rPr>
          <w:rFonts w:ascii="Verdana" w:hAnsi="Verdana"/>
          <w:color w:val="FF0000"/>
          <w:sz w:val="28"/>
        </w:rPr>
        <w:t xml:space="preserve"> </w:t>
      </w:r>
      <w:r w:rsidRPr="000C0DB2">
        <w:rPr>
          <w:rFonts w:ascii="Verdana" w:hAnsi="Verdana"/>
          <w:sz w:val="28"/>
        </w:rPr>
        <w:t>vystoupení, poděkovali potleskem a společně se s ním vyfotografovali. K muzeu patří také alchymistická hospůdka Kellyxír. Škoda, že v době naší návštěvy nebyla otevřena. Anebo to bylo naše štěstí. Mohli bychom třeba dopadnout jako ty létající postavy na stromě. Zapomněli jsme se na ně zeptat našeho průvodce. Buď v hospůdce vypili nějaký elixír, anebo propadli černé magii a při cestě do pekla uvázli ve větvích stromu. Na oběd jsme zašli, tak jako při první návštěvě Prahy, do restaurace Hybernská. Dobře tu vaří a personál je velmi příjemný. Výlet jsme zakončili nejen dobrým obědem, ale i kávou se sladkostí. A na závěr jen něco úsměvného. S Aničkou jsme si ve vlaku řekly, že se zeptáme stevarda, zda má něco na posilněnou. Stevard nevěděl co je to frťan, tak jsme mu napověděly panák nebo štamprdlička. Neměl, nabízel pivo nebo víno. Ale tím dotazem jsme ho úplně vykolejily. Lucce nejen, že počítal poloviční cenu za ledový čaj, ale málem by j</w:t>
      </w:r>
      <w:r w:rsidR="00496351">
        <w:rPr>
          <w:rFonts w:ascii="Verdana" w:hAnsi="Verdana"/>
          <w:sz w:val="28"/>
        </w:rPr>
        <w:t>í</w:t>
      </w:r>
      <w:r w:rsidRPr="000C0DB2">
        <w:rPr>
          <w:rFonts w:ascii="Verdana" w:hAnsi="Verdana"/>
          <w:sz w:val="28"/>
        </w:rPr>
        <w:t xml:space="preserve"> ho ani nedal. Musela se připomenout. Tak jsme měly smůlu, ani v hospůdce, ani ve vlaku. Musely jsme použít naše domácí zásoby. </w:t>
      </w:r>
    </w:p>
    <w:p w:rsidR="004E5031" w:rsidRPr="000C0DB2" w:rsidRDefault="004E5031" w:rsidP="000C0DB2">
      <w:pPr>
        <w:spacing w:line="276" w:lineRule="auto"/>
        <w:ind w:firstLine="708"/>
        <w:jc w:val="both"/>
        <w:rPr>
          <w:rFonts w:ascii="Verdana" w:hAnsi="Verdana"/>
          <w:i/>
          <w:sz w:val="28"/>
        </w:rPr>
      </w:pPr>
      <w:r w:rsidRPr="000C0DB2">
        <w:rPr>
          <w:rFonts w:ascii="Verdana" w:hAnsi="Verdana"/>
          <w:sz w:val="28"/>
        </w:rPr>
        <w:t xml:space="preserve">TyfloCentrum pro nás připravilo nový blok přednášek s názvem </w:t>
      </w:r>
      <w:r w:rsidRPr="00496351">
        <w:rPr>
          <w:rFonts w:ascii="Verdana" w:hAnsi="Verdana"/>
          <w:i/>
          <w:sz w:val="28"/>
        </w:rPr>
        <w:t>Jak si okořenit život</w:t>
      </w:r>
      <w:r w:rsidRPr="000C0DB2">
        <w:rPr>
          <w:rFonts w:ascii="Verdana" w:hAnsi="Verdana"/>
          <w:sz w:val="28"/>
        </w:rPr>
        <w:t>. Na prvním setkání nás pracovnice Káťa Haková seznámila s různými typy koření, s historií koření a</w:t>
      </w:r>
      <w:r w:rsidR="00496351">
        <w:rPr>
          <w:rFonts w:ascii="Verdana" w:hAnsi="Verdana"/>
          <w:sz w:val="28"/>
        </w:rPr>
        <w:t> </w:t>
      </w:r>
      <w:r w:rsidRPr="000C0DB2">
        <w:rPr>
          <w:rFonts w:ascii="Verdana" w:hAnsi="Verdana"/>
          <w:sz w:val="28"/>
        </w:rPr>
        <w:t xml:space="preserve">o způsobech použití. Používá se hlavně v kuchyni, k vylepšení chutě a vůně pokrmů, ke zvýšení uchovatelnosti produktu nebo hotových jídel, k odstranění nepříjemného nebo specifického pachu prvotních surovin nebo již hotových či starších jídel a ke konzervování. Koření nachází své využití v indické medicíně </w:t>
      </w:r>
      <w:r w:rsidRPr="000C0DB2">
        <w:rPr>
          <w:rFonts w:ascii="Verdana" w:hAnsi="Verdana" w:cs="Arial"/>
          <w:color w:val="202122"/>
          <w:sz w:val="28"/>
          <w:szCs w:val="28"/>
          <w:shd w:val="clear" w:color="auto" w:fill="FFFFFF"/>
        </w:rPr>
        <w:t>ájurvéda</w:t>
      </w:r>
      <w:r w:rsidRPr="000C0DB2">
        <w:rPr>
          <w:rFonts w:ascii="Verdana" w:hAnsi="Verdana"/>
          <w:sz w:val="28"/>
        </w:rPr>
        <w:t>, v různých kulturách slouží při náboženských rituálech a obřadech, v klasické medicíně se rostlinné silice přidávají do chemických léčiv, využívají se</w:t>
      </w:r>
      <w:r w:rsidR="00496351">
        <w:rPr>
          <w:rFonts w:ascii="Verdana" w:hAnsi="Verdana"/>
          <w:sz w:val="28"/>
        </w:rPr>
        <w:t xml:space="preserve"> ve fytoterapii, aromaterapii a </w:t>
      </w:r>
      <w:r w:rsidRPr="000C0DB2">
        <w:rPr>
          <w:rFonts w:ascii="Verdana" w:hAnsi="Verdana"/>
          <w:sz w:val="28"/>
        </w:rPr>
        <w:t>v kosmetických přípravcích.</w:t>
      </w:r>
      <w:r w:rsidR="00134587">
        <w:rPr>
          <w:rFonts w:ascii="Verdana" w:hAnsi="Verdana"/>
          <w:sz w:val="28"/>
        </w:rPr>
        <w:t xml:space="preserve"> </w:t>
      </w:r>
      <w:r w:rsidRPr="000C0DB2">
        <w:rPr>
          <w:rFonts w:ascii="Verdana" w:hAnsi="Verdana"/>
          <w:sz w:val="28"/>
        </w:rPr>
        <w:t xml:space="preserve">Osahali jsme si maketu erbu spolumořeplavce </w:t>
      </w:r>
      <w:r w:rsidRPr="000C0DB2">
        <w:rPr>
          <w:rFonts w:ascii="Verdana" w:hAnsi="Verdana" w:cs="Arial"/>
          <w:color w:val="202122"/>
          <w:sz w:val="28"/>
          <w:szCs w:val="28"/>
          <w:shd w:val="clear" w:color="auto" w:fill="FFFFFF"/>
        </w:rPr>
        <w:t>Magalhãese</w:t>
      </w:r>
      <w:r w:rsidRPr="000C0DB2">
        <w:rPr>
          <w:rFonts w:ascii="Verdana" w:hAnsi="Verdana" w:cs="Arial"/>
          <w:color w:val="202122"/>
          <w:sz w:val="21"/>
          <w:szCs w:val="21"/>
          <w:shd w:val="clear" w:color="auto" w:fill="FFFFFF"/>
        </w:rPr>
        <w:t xml:space="preserve"> </w:t>
      </w:r>
      <w:r w:rsidRPr="000C0DB2">
        <w:rPr>
          <w:rFonts w:ascii="Verdana" w:hAnsi="Verdana"/>
          <w:sz w:val="28"/>
        </w:rPr>
        <w:t>Juana Sebastiána del Cana, jednoho z mořeplavců, kteří do Evropy dováželi koření z jiných světadílů. V horní části er</w:t>
      </w:r>
      <w:r w:rsidR="00496351">
        <w:rPr>
          <w:rFonts w:ascii="Verdana" w:hAnsi="Verdana"/>
          <w:sz w:val="28"/>
        </w:rPr>
        <w:t>bu byl hrad se třemi věžemi a v </w:t>
      </w:r>
      <w:r w:rsidRPr="000C0DB2">
        <w:rPr>
          <w:rFonts w:ascii="Verdana" w:hAnsi="Verdana"/>
          <w:sz w:val="28"/>
        </w:rPr>
        <w:t>části dolní překřížené lusky skořice doplněné muškátovými oříšky a hřebíčky. Nejen abeceda</w:t>
      </w:r>
      <w:r w:rsidR="00496351">
        <w:rPr>
          <w:rFonts w:ascii="Verdana" w:hAnsi="Verdana"/>
          <w:sz w:val="28"/>
        </w:rPr>
        <w:t>,</w:t>
      </w:r>
      <w:r w:rsidRPr="000C0DB2">
        <w:rPr>
          <w:rFonts w:ascii="Verdana" w:hAnsi="Verdana"/>
          <w:sz w:val="28"/>
        </w:rPr>
        <w:t xml:space="preserve"> ale i koření anýz začínají na písmeno A. Bedrník anýz je jednoletá rostlina pocházející ze Středozemí a Malé Asie. Všechny části rostliny aromaticky voní. Pro léčebné využití a jako koření se používá plod. Jeho použití je mnohostranné. Dává se do pečiva (např. do perníku), do chleba, při nakládání zeleniny. Vyrábějí se z něho likéry, je součástí bylinných čajů. Anýz např. podporuje vykašlávání, pomáhá při nadýmání. Společně jsme upekli anýzové piškoty. Vypracovali těsto, lžičkou s pomocí kulatých vykrajovátek tvořili kulaté piškoty na plechu, které jsme posypali rozdrceným anýzem. Během pečení jsme si poslechli zajímavosti o anýzu a v prstech jsme si promnuli a očichali rozdrcený anýz. Upečené piškoty jsme si odnesli domů v sáčcích. Ale většina z nás nevydržela a ještě vlahé piškoty ochutnala hned. Povídání o koření a anýzu bylo velmi zajímavé a poučné. Kdo ví, co se dozvíme na příštím posezení. O bedrníku se zpívá v lidové písni Babí rada </w:t>
      </w:r>
      <w:r w:rsidRPr="000C0DB2">
        <w:rPr>
          <w:rFonts w:ascii="Verdana" w:hAnsi="Verdana"/>
          <w:i/>
          <w:sz w:val="28"/>
        </w:rPr>
        <w:t>„Pijme pivo s bobkem, jezme bedrník, nebudeme stonat, nebudeme mřít, tak to babka povídala, když do lesa chodívala na ten bedrník“.</w:t>
      </w:r>
    </w:p>
    <w:p w:rsidR="004E5031" w:rsidRPr="000C0DB2" w:rsidRDefault="004E5031" w:rsidP="003354CC">
      <w:pPr>
        <w:spacing w:after="240" w:line="276" w:lineRule="auto"/>
        <w:ind w:firstLine="708"/>
        <w:jc w:val="both"/>
        <w:rPr>
          <w:rFonts w:ascii="Verdana" w:hAnsi="Verdana"/>
          <w:sz w:val="28"/>
        </w:rPr>
      </w:pPr>
      <w:r w:rsidRPr="000C0DB2">
        <w:rPr>
          <w:rFonts w:ascii="Verdana" w:hAnsi="Verdana"/>
          <w:sz w:val="28"/>
        </w:rPr>
        <w:t xml:space="preserve">Filharmonie Hradec Králové byla založena pod názvem Operní orchestr města Hradec Králové v roce 1978. Stávající název nese Filharmonie od roku 1993. FHK vystupovala v mnoha významných koncertních síních Evropy. Např. v rakouské Vídni, švýcarské Ženevě a Luzernu, v německém Hamburku. FHK účinkuje také na významných hudebních festivalech, mezi něž patří Pražské jaro nebo Smetanova Litomyšl. Od roku 2005 Filharmonie pořádá ve spolupráci s ČRo unikátní festival Hudební fórum Hradec Králové. Měli jsme možnost navštívit v sále Filharmonie veřejnou generálku koncertu Můj domov. Zazněla skladba Můj domov od Antonína Dvořáka složená jako předehra ke hře F. F. Šamberka s názvem </w:t>
      </w:r>
      <w:r w:rsidRPr="00496351">
        <w:rPr>
          <w:rFonts w:ascii="Verdana" w:hAnsi="Verdana"/>
          <w:sz w:val="28"/>
        </w:rPr>
        <w:t>Josef Kajetán Tyl. Dalšími skladbami byly od Josefa Suka</w:t>
      </w:r>
      <w:r w:rsidR="00496351" w:rsidRPr="00496351">
        <w:rPr>
          <w:rFonts w:ascii="Verdana" w:hAnsi="Verdana"/>
          <w:sz w:val="28"/>
        </w:rPr>
        <w:t xml:space="preserve"> – Fantazie g moll pro housle a </w:t>
      </w:r>
      <w:r w:rsidRPr="00496351">
        <w:rPr>
          <w:rFonts w:ascii="Verdana" w:hAnsi="Verdana"/>
          <w:sz w:val="28"/>
        </w:rPr>
        <w:t>orchestr, od Leoše Janáčka zazněla Suita z opery Příhody lišky</w:t>
      </w:r>
      <w:r w:rsidRPr="000C0DB2">
        <w:rPr>
          <w:rFonts w:ascii="Verdana" w:hAnsi="Verdana"/>
          <w:i/>
          <w:sz w:val="28"/>
        </w:rPr>
        <w:t xml:space="preserve"> </w:t>
      </w:r>
      <w:r w:rsidRPr="00496351">
        <w:rPr>
          <w:rFonts w:ascii="Verdana" w:hAnsi="Verdana"/>
          <w:sz w:val="28"/>
        </w:rPr>
        <w:t>Bystroušky</w:t>
      </w:r>
      <w:r w:rsidRPr="000C0DB2">
        <w:rPr>
          <w:rFonts w:ascii="Verdana" w:hAnsi="Verdana"/>
          <w:sz w:val="28"/>
        </w:rPr>
        <w:t xml:space="preserve"> a od Bohuslava Martinů Paraboly pro velký orchestr. Představení dirigoval Švýcar Kaspar Zehnder, který je od sezóny 2018/2019 šéfdirigentem Filharmonie HK. Seděli jsme ve druhé řadě, takže jsme dobře nejen slyšeli, ale koukavci mohli sledovat práci dirigenta i hudebníky. Nejvíc se mi líbila skladba od Antonína Dvořáka, kde se často prolínala naše státní hymna. Přiznám se, že vážné hudbě vůbec nerozumí. Naopak můj muž měl vážnou hudbu rád, a tak jsem ji doma často poslouchala. Na koncertě vážné hudby jsem byla podruhé v životě. Ale slyšet koncert živě je úplně něco jiného než poslech z televize, desky nebo CD. Byl to příjemný kulturní zážitek. Na společný oběd jsme zašli do španělské restaurace La Terraza v budově městských lázní, kde jsme si mohli vybrat ze španělských specialit. </w:t>
      </w:r>
    </w:p>
    <w:p w:rsidR="004E5031" w:rsidRPr="000C0DB2" w:rsidRDefault="004E5031" w:rsidP="000C0DB2">
      <w:pPr>
        <w:spacing w:line="276" w:lineRule="auto"/>
        <w:jc w:val="right"/>
        <w:rPr>
          <w:rFonts w:ascii="Verdana" w:hAnsi="Verdana"/>
          <w:sz w:val="28"/>
        </w:rPr>
      </w:pPr>
      <w:r w:rsidRPr="000C0DB2">
        <w:rPr>
          <w:rFonts w:ascii="Verdana" w:hAnsi="Verdana"/>
          <w:sz w:val="28"/>
        </w:rPr>
        <w:t>Zdena Gábelová</w:t>
      </w:r>
    </w:p>
    <w:p w:rsidR="004E5031" w:rsidRPr="000C0DB2" w:rsidRDefault="004E5031" w:rsidP="000C0DB2">
      <w:pPr>
        <w:spacing w:line="276" w:lineRule="auto"/>
        <w:jc w:val="right"/>
        <w:rPr>
          <w:rFonts w:ascii="Verdana" w:hAnsi="Verdana"/>
          <w:sz w:val="28"/>
        </w:rPr>
      </w:pPr>
      <w:r w:rsidRPr="000C0DB2">
        <w:rPr>
          <w:rFonts w:ascii="Verdana" w:hAnsi="Verdana"/>
          <w:sz w:val="28"/>
        </w:rPr>
        <w:t>Uživatelka TyfloCentra Hradec Králové</w:t>
      </w:r>
    </w:p>
    <w:p w:rsidR="004E5031" w:rsidRPr="000C0DB2" w:rsidRDefault="004E5031" w:rsidP="000C0DB2">
      <w:pPr>
        <w:spacing w:line="276" w:lineRule="auto"/>
        <w:jc w:val="both"/>
        <w:rPr>
          <w:rFonts w:ascii="Verdana" w:hAnsi="Verdana"/>
          <w:sz w:val="28"/>
        </w:rPr>
      </w:pPr>
    </w:p>
    <w:p w:rsidR="000C0DB2" w:rsidRDefault="000C0DB2">
      <w:pPr>
        <w:rPr>
          <w:rFonts w:ascii="Verdana" w:hAnsi="Verdana"/>
          <w:sz w:val="28"/>
        </w:rPr>
      </w:pPr>
      <w:r>
        <w:rPr>
          <w:rFonts w:ascii="Verdana" w:hAnsi="Verdana"/>
          <w:sz w:val="28"/>
        </w:rPr>
        <w:br w:type="page"/>
      </w:r>
    </w:p>
    <w:p w:rsidR="004E5031" w:rsidRPr="000C0DB2" w:rsidRDefault="004E5031" w:rsidP="000C0DB2">
      <w:pPr>
        <w:spacing w:line="276" w:lineRule="auto"/>
        <w:jc w:val="center"/>
        <w:outlineLvl w:val="0"/>
        <w:rPr>
          <w:rFonts w:ascii="Verdana" w:hAnsi="Verdana"/>
          <w:b/>
          <w:sz w:val="32"/>
          <w:szCs w:val="32"/>
        </w:rPr>
      </w:pPr>
      <w:r w:rsidRPr="000C0DB2">
        <w:rPr>
          <w:rFonts w:ascii="Verdana" w:hAnsi="Verdana"/>
          <w:b/>
          <w:sz w:val="32"/>
          <w:szCs w:val="32"/>
        </w:rPr>
        <w:t>Hradecký „VYKUK“</w:t>
      </w:r>
    </w:p>
    <w:p w:rsidR="004E5031" w:rsidRPr="000C0DB2" w:rsidRDefault="004E5031" w:rsidP="000C0DB2">
      <w:pPr>
        <w:spacing w:line="276" w:lineRule="auto"/>
        <w:jc w:val="center"/>
        <w:rPr>
          <w:rFonts w:ascii="Verdana" w:hAnsi="Verdana"/>
          <w:sz w:val="28"/>
          <w:szCs w:val="28"/>
        </w:rPr>
      </w:pPr>
      <w:r w:rsidRPr="000C0DB2">
        <w:rPr>
          <w:rFonts w:ascii="Verdana" w:hAnsi="Verdana"/>
          <w:sz w:val="28"/>
          <w:szCs w:val="28"/>
        </w:rPr>
        <w:t>(rubrika, kde na Vás „vykouknou“ nové podněty a informace)</w:t>
      </w:r>
    </w:p>
    <w:p w:rsidR="004E5031" w:rsidRPr="000C0DB2" w:rsidRDefault="004E5031" w:rsidP="003354CC">
      <w:pPr>
        <w:pStyle w:val="Prosttext"/>
        <w:numPr>
          <w:ilvl w:val="0"/>
          <w:numId w:val="1"/>
        </w:numPr>
        <w:spacing w:before="240" w:line="276" w:lineRule="auto"/>
        <w:ind w:hanging="436"/>
        <w:jc w:val="both"/>
        <w:rPr>
          <w:rFonts w:ascii="Verdana" w:hAnsi="Verdana"/>
          <w:sz w:val="28"/>
          <w:szCs w:val="28"/>
        </w:rPr>
      </w:pPr>
      <w:r w:rsidRPr="000C0DB2">
        <w:rPr>
          <w:rFonts w:ascii="Verdana" w:hAnsi="Verdana"/>
          <w:sz w:val="28"/>
          <w:szCs w:val="28"/>
        </w:rPr>
        <w:t xml:space="preserve">Hned po aprílu začne dlouho očekávaná </w:t>
      </w:r>
      <w:r w:rsidRPr="000C0DB2">
        <w:rPr>
          <w:rFonts w:ascii="Verdana" w:hAnsi="Verdana"/>
          <w:b/>
          <w:sz w:val="28"/>
          <w:szCs w:val="28"/>
        </w:rPr>
        <w:t>rekonstrukce křižovatky Mileta</w:t>
      </w:r>
      <w:r w:rsidRPr="000C0DB2">
        <w:rPr>
          <w:rFonts w:ascii="Verdana" w:hAnsi="Verdana"/>
          <w:sz w:val="28"/>
          <w:szCs w:val="28"/>
        </w:rPr>
        <w:t xml:space="preserve">. Na dlouhé 2 roky (nejméně) čeká obyvatele Hradce řada dopravních omezení, a to jak pro řidiče aut, cyklisty, chodce, tak i pro dopravní podnik samotný. Rekonstrukce jedné z nejfrekventovanějších křižovatek města se uskuteční ve 3 etapách a omezení budou proměnlivá, podle průběhu prací. Linky MHD budou různě odkloněny a budou se posouvat zastávky v okolí stavby. Proto doporučujeme nespoléhat na to, že případně znáte tuto oblast a při plánované cestě se raději informovat na aktuální situaci v MHD u Dopravního podniku, případně u nás. Pozor dejte třeba na zastávku Heyrovského: pro některé linky bude zrušena, pro některé posunuta dále po okruhu na ulici Sokolská až k benzinové pumpě. </w:t>
      </w:r>
    </w:p>
    <w:p w:rsidR="004E5031" w:rsidRPr="000C0DB2" w:rsidRDefault="004E5031" w:rsidP="000C0DB2">
      <w:pPr>
        <w:pStyle w:val="Prosttext"/>
        <w:spacing w:before="240" w:line="276" w:lineRule="auto"/>
        <w:ind w:left="720"/>
        <w:jc w:val="both"/>
        <w:rPr>
          <w:rFonts w:ascii="Verdana" w:hAnsi="Verdana"/>
          <w:sz w:val="28"/>
          <w:szCs w:val="28"/>
        </w:rPr>
      </w:pPr>
      <w:r w:rsidRPr="000C0DB2">
        <w:rPr>
          <w:rFonts w:ascii="Verdana" w:hAnsi="Verdana"/>
          <w:sz w:val="28"/>
          <w:szCs w:val="28"/>
        </w:rPr>
        <w:t xml:space="preserve">Snad nám to celé usnadní představa, jak vzniknou krásné bezpečné podchody pro chodce a cyklisty… </w:t>
      </w:r>
    </w:p>
    <w:p w:rsidR="004E5031" w:rsidRPr="000C0DB2" w:rsidRDefault="004E5031" w:rsidP="000C0DB2">
      <w:pPr>
        <w:pStyle w:val="Prosttext"/>
        <w:numPr>
          <w:ilvl w:val="0"/>
          <w:numId w:val="1"/>
        </w:numPr>
        <w:spacing w:before="240" w:line="276" w:lineRule="auto"/>
        <w:jc w:val="both"/>
        <w:rPr>
          <w:rFonts w:ascii="Verdana" w:hAnsi="Verdana"/>
          <w:sz w:val="28"/>
          <w:szCs w:val="28"/>
        </w:rPr>
      </w:pPr>
      <w:r w:rsidRPr="000C0DB2">
        <w:rPr>
          <w:rFonts w:ascii="Verdana" w:hAnsi="Verdana"/>
          <w:sz w:val="28"/>
          <w:szCs w:val="28"/>
        </w:rPr>
        <w:t>Dobrá zpráva je, že Dopravní</w:t>
      </w:r>
      <w:r w:rsidR="00134587">
        <w:rPr>
          <w:rFonts w:ascii="Verdana" w:hAnsi="Verdana"/>
          <w:sz w:val="28"/>
          <w:szCs w:val="28"/>
        </w:rPr>
        <w:t xml:space="preserve"> </w:t>
      </w:r>
      <w:r w:rsidRPr="000C0DB2">
        <w:rPr>
          <w:rFonts w:ascii="Verdana" w:hAnsi="Verdana"/>
          <w:sz w:val="28"/>
          <w:szCs w:val="28"/>
        </w:rPr>
        <w:t xml:space="preserve">podnik města Hradce Králové osadil nové „inteligentní označníky“ </w:t>
      </w:r>
      <w:r w:rsidRPr="000C0DB2">
        <w:rPr>
          <w:rFonts w:ascii="Verdana" w:hAnsi="Verdana"/>
          <w:b/>
          <w:sz w:val="28"/>
          <w:szCs w:val="28"/>
        </w:rPr>
        <w:t>zastávek MHD hmatovými štítky</w:t>
      </w:r>
      <w:r w:rsidR="00134587">
        <w:rPr>
          <w:rFonts w:ascii="Verdana" w:hAnsi="Verdana"/>
          <w:sz w:val="28"/>
          <w:szCs w:val="28"/>
        </w:rPr>
        <w:t xml:space="preserve"> </w:t>
      </w:r>
      <w:r w:rsidRPr="000C0DB2">
        <w:rPr>
          <w:rFonts w:ascii="Verdana" w:hAnsi="Verdana"/>
          <w:sz w:val="28"/>
          <w:szCs w:val="28"/>
        </w:rPr>
        <w:t>s názvem zastávky jak v reliéfním, tak v Braillově bodovém písmu.</w:t>
      </w:r>
    </w:p>
    <w:p w:rsidR="004E5031" w:rsidRPr="000C0DB2" w:rsidRDefault="004E5031" w:rsidP="000C0DB2">
      <w:pPr>
        <w:spacing w:before="100" w:beforeAutospacing="1" w:after="100" w:afterAutospacing="1" w:line="276" w:lineRule="auto"/>
        <w:ind w:left="720"/>
        <w:jc w:val="both"/>
        <w:outlineLvl w:val="0"/>
        <w:rPr>
          <w:rFonts w:ascii="Verdana" w:hAnsi="Verdana"/>
          <w:sz w:val="28"/>
          <w:szCs w:val="28"/>
        </w:rPr>
      </w:pPr>
    </w:p>
    <w:p w:rsidR="004E5031" w:rsidRPr="000C0DB2" w:rsidRDefault="004E5031" w:rsidP="000C0DB2">
      <w:pPr>
        <w:spacing w:line="276" w:lineRule="auto"/>
        <w:jc w:val="both"/>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rPr>
          <w:rFonts w:ascii="Verdana" w:hAnsi="Verdana"/>
          <w:sz w:val="28"/>
        </w:rPr>
      </w:pPr>
    </w:p>
    <w:p w:rsidR="004E5031" w:rsidRPr="000C0DB2" w:rsidRDefault="004E5031" w:rsidP="000C0DB2">
      <w:pPr>
        <w:spacing w:line="276" w:lineRule="auto"/>
        <w:jc w:val="center"/>
        <w:rPr>
          <w:rFonts w:ascii="Verdana" w:hAnsi="Verdana" w:cs="Arial"/>
          <w:b/>
          <w:i/>
          <w:sz w:val="32"/>
          <w:szCs w:val="28"/>
        </w:rPr>
      </w:pPr>
      <w:r w:rsidRPr="000C0DB2">
        <w:rPr>
          <w:rFonts w:ascii="Verdana" w:hAnsi="Verdana" w:cs="Arial"/>
          <w:b/>
          <w:i/>
          <w:sz w:val="32"/>
          <w:szCs w:val="28"/>
        </w:rPr>
        <w:t>Pozvánka na akce regionálního pracoviště Jičín</w:t>
      </w:r>
    </w:p>
    <w:p w:rsidR="004E5031" w:rsidRPr="000C0DB2" w:rsidRDefault="004E5031" w:rsidP="000C0DB2">
      <w:pPr>
        <w:widowControl w:val="0"/>
        <w:shd w:val="clear" w:color="auto" w:fill="FFFFFF"/>
        <w:suppressAutoHyphens/>
        <w:spacing w:after="240" w:line="276" w:lineRule="auto"/>
        <w:jc w:val="center"/>
        <w:outlineLvl w:val="1"/>
        <w:rPr>
          <w:rFonts w:ascii="Verdana" w:hAnsi="Verdana" w:cs="Tahoma"/>
          <w:bCs/>
          <w:i/>
          <w:iCs/>
          <w:sz w:val="28"/>
          <w:szCs w:val="28"/>
        </w:rPr>
      </w:pPr>
      <w:r w:rsidRPr="000C0DB2">
        <w:rPr>
          <w:rFonts w:ascii="Verdana" w:hAnsi="Verdana" w:cs="Tahoma"/>
          <w:bCs/>
          <w:i/>
          <w:iCs/>
          <w:sz w:val="28"/>
          <w:szCs w:val="28"/>
        </w:rPr>
        <w:t>Program našich aktivit na duben až červen 2024:</w:t>
      </w:r>
    </w:p>
    <w:p w:rsidR="004E5031" w:rsidRPr="000C0DB2" w:rsidRDefault="004E5031" w:rsidP="00F903E5">
      <w:pPr>
        <w:spacing w:line="276" w:lineRule="auto"/>
        <w:jc w:val="both"/>
        <w:rPr>
          <w:rFonts w:ascii="Verdana" w:hAnsi="Verdana" w:cs="Arial"/>
          <w:b/>
          <w:sz w:val="32"/>
          <w:szCs w:val="32"/>
        </w:rPr>
      </w:pPr>
      <w:r w:rsidRPr="000C0DB2">
        <w:rPr>
          <w:rFonts w:ascii="Verdana" w:hAnsi="Verdana" w:cs="Arial"/>
          <w:b/>
          <w:sz w:val="32"/>
          <w:szCs w:val="32"/>
        </w:rPr>
        <w:t>DUBEN</w:t>
      </w:r>
    </w:p>
    <w:p w:rsidR="004E5031" w:rsidRPr="000C0DB2" w:rsidRDefault="004E5031" w:rsidP="00F903E5">
      <w:pPr>
        <w:spacing w:line="276" w:lineRule="auto"/>
        <w:ind w:left="2124" w:hanging="2124"/>
        <w:jc w:val="both"/>
        <w:rPr>
          <w:rFonts w:ascii="Verdana" w:hAnsi="Verdana" w:cs="Arial"/>
          <w:b/>
          <w:sz w:val="28"/>
          <w:szCs w:val="28"/>
        </w:rPr>
      </w:pPr>
      <w:r w:rsidRPr="000C0DB2">
        <w:rPr>
          <w:rFonts w:ascii="Verdana" w:hAnsi="Verdana" w:cs="Arial"/>
          <w:b/>
          <w:sz w:val="28"/>
          <w:szCs w:val="28"/>
        </w:rPr>
        <w:t>10. 4. 2024</w:t>
      </w:r>
      <w:r w:rsidRPr="000C0DB2">
        <w:rPr>
          <w:rFonts w:ascii="Verdana" w:hAnsi="Verdana" w:cs="Arial"/>
          <w:b/>
          <w:sz w:val="28"/>
          <w:szCs w:val="28"/>
        </w:rPr>
        <w:tab/>
        <w:t xml:space="preserve">„Z HISTORIE NOVÉHO MĚSTA ČÁSTI JIČÍNA – II. ČÁST.“ </w:t>
      </w:r>
    </w:p>
    <w:p w:rsidR="004E5031" w:rsidRPr="000C0DB2" w:rsidRDefault="004E5031" w:rsidP="00F903E5">
      <w:pPr>
        <w:spacing w:after="240" w:line="276" w:lineRule="auto"/>
        <w:jc w:val="both"/>
        <w:rPr>
          <w:rFonts w:ascii="Verdana" w:hAnsi="Verdana" w:cs="Arial"/>
          <w:b/>
          <w:sz w:val="28"/>
          <w:szCs w:val="28"/>
        </w:rPr>
      </w:pPr>
      <w:r w:rsidRPr="000C0DB2">
        <w:rPr>
          <w:rFonts w:ascii="Verdana" w:hAnsi="Verdana" w:cs="Arial"/>
          <w:sz w:val="28"/>
          <w:szCs w:val="28"/>
        </w:rPr>
        <w:t>Komentovaná přednáška historičky Mgr. Jany Kořínkové.</w:t>
      </w:r>
      <w:r w:rsidR="00134587">
        <w:rPr>
          <w:rFonts w:ascii="Verdana" w:hAnsi="Verdana" w:cs="Arial"/>
          <w:b/>
          <w:sz w:val="28"/>
          <w:szCs w:val="28"/>
        </w:rPr>
        <w:t xml:space="preserve"> </w:t>
      </w:r>
      <w:r w:rsidRPr="000C0DB2">
        <w:rPr>
          <w:rFonts w:ascii="Verdana" w:hAnsi="Verdana" w:cs="Arial"/>
          <w:sz w:val="28"/>
          <w:szCs w:val="28"/>
        </w:rPr>
        <w:t>Polyfunkční komunitní centrum, 2. patro, autobusové nádraží, 17. listopadu 861, Jičín.</w:t>
      </w:r>
    </w:p>
    <w:p w:rsidR="004E5031" w:rsidRPr="000C0DB2" w:rsidRDefault="004E5031" w:rsidP="00F903E5">
      <w:pPr>
        <w:spacing w:line="276" w:lineRule="auto"/>
        <w:jc w:val="both"/>
        <w:rPr>
          <w:rFonts w:ascii="Verdana" w:hAnsi="Verdana" w:cs="Arial"/>
          <w:b/>
          <w:sz w:val="32"/>
          <w:szCs w:val="32"/>
        </w:rPr>
      </w:pPr>
      <w:r w:rsidRPr="000C0DB2">
        <w:rPr>
          <w:rFonts w:ascii="Verdana" w:hAnsi="Verdana" w:cs="Arial"/>
          <w:b/>
          <w:sz w:val="32"/>
          <w:szCs w:val="32"/>
        </w:rPr>
        <w:t xml:space="preserve">KVĚTEN </w:t>
      </w:r>
    </w:p>
    <w:p w:rsidR="004E5031" w:rsidRDefault="004E5031" w:rsidP="00F903E5">
      <w:pPr>
        <w:widowControl w:val="0"/>
        <w:shd w:val="clear" w:color="auto" w:fill="FFFFFF"/>
        <w:tabs>
          <w:tab w:val="left" w:pos="993"/>
        </w:tabs>
        <w:suppressAutoHyphens/>
        <w:spacing w:line="276" w:lineRule="auto"/>
        <w:ind w:left="2124" w:hanging="2124"/>
        <w:contextualSpacing/>
        <w:jc w:val="both"/>
        <w:rPr>
          <w:rFonts w:ascii="Verdana" w:hAnsi="Verdana" w:cs="Arial"/>
          <w:b/>
          <w:sz w:val="28"/>
          <w:szCs w:val="28"/>
        </w:rPr>
      </w:pPr>
      <w:r w:rsidRPr="00015A3D">
        <w:rPr>
          <w:rFonts w:ascii="Verdana" w:hAnsi="Verdana" w:cs="Arial"/>
          <w:b/>
          <w:sz w:val="28"/>
          <w:szCs w:val="28"/>
        </w:rPr>
        <w:t>16. 5. 2024</w:t>
      </w:r>
      <w:r w:rsidRPr="00015A3D">
        <w:rPr>
          <w:rFonts w:ascii="Verdana" w:hAnsi="Verdana" w:cs="Arial"/>
          <w:b/>
          <w:sz w:val="28"/>
          <w:szCs w:val="28"/>
        </w:rPr>
        <w:tab/>
        <w:t>„NOVINKY VE ZVUKOVÉ KNIHOVNĚ</w:t>
      </w:r>
      <w:r w:rsidR="00F903E5" w:rsidRPr="00015A3D">
        <w:rPr>
          <w:rFonts w:ascii="Verdana" w:hAnsi="Verdana" w:cs="Arial"/>
          <w:b/>
          <w:sz w:val="28"/>
          <w:szCs w:val="28"/>
        </w:rPr>
        <w:t>.“</w:t>
      </w:r>
    </w:p>
    <w:p w:rsidR="00015A3D" w:rsidRPr="000C0DB2" w:rsidRDefault="00015A3D" w:rsidP="00F903E5">
      <w:pPr>
        <w:widowControl w:val="0"/>
        <w:shd w:val="clear" w:color="auto" w:fill="FFFFFF"/>
        <w:tabs>
          <w:tab w:val="left" w:pos="993"/>
        </w:tabs>
        <w:suppressAutoHyphens/>
        <w:spacing w:line="276" w:lineRule="auto"/>
        <w:ind w:left="2124" w:hanging="2124"/>
        <w:contextualSpacing/>
        <w:jc w:val="both"/>
        <w:rPr>
          <w:rFonts w:ascii="Verdana" w:hAnsi="Verdana" w:cs="Arial"/>
          <w:b/>
          <w:sz w:val="28"/>
          <w:szCs w:val="28"/>
        </w:rPr>
      </w:pPr>
      <w:r>
        <w:rPr>
          <w:rFonts w:ascii="Verdana" w:hAnsi="Verdana" w:cs="Arial"/>
          <w:b/>
          <w:sz w:val="28"/>
          <w:szCs w:val="28"/>
        </w:rPr>
        <w:t>Upozornění: akce se koná ve čtvrtek místo obvyklé středy!</w:t>
      </w:r>
    </w:p>
    <w:p w:rsidR="004E5031" w:rsidRPr="000C0DB2" w:rsidRDefault="004E5031" w:rsidP="00F903E5">
      <w:pPr>
        <w:spacing w:line="276" w:lineRule="auto"/>
        <w:ind w:left="142" w:hanging="142"/>
        <w:jc w:val="both"/>
        <w:rPr>
          <w:rFonts w:ascii="Verdana" w:hAnsi="Verdana" w:cs="Arial"/>
          <w:sz w:val="28"/>
          <w:szCs w:val="28"/>
        </w:rPr>
      </w:pPr>
      <w:r w:rsidRPr="000C0DB2">
        <w:rPr>
          <w:rFonts w:ascii="Verdana" w:hAnsi="Verdana" w:cs="Arial"/>
          <w:sz w:val="28"/>
          <w:szCs w:val="28"/>
        </w:rPr>
        <w:t>Bc. Kateřina Pyriová z knihovny V. Čtvrtka v Jičíně nás seznámí</w:t>
      </w:r>
    </w:p>
    <w:p w:rsidR="004E5031" w:rsidRPr="000C0DB2" w:rsidRDefault="004E5031" w:rsidP="00F903E5">
      <w:pPr>
        <w:spacing w:line="276" w:lineRule="auto"/>
        <w:ind w:left="142" w:hanging="142"/>
        <w:jc w:val="both"/>
        <w:rPr>
          <w:rFonts w:ascii="Verdana" w:hAnsi="Verdana" w:cs="Arial"/>
          <w:sz w:val="28"/>
          <w:szCs w:val="28"/>
        </w:rPr>
      </w:pPr>
      <w:r w:rsidRPr="000C0DB2">
        <w:rPr>
          <w:rFonts w:ascii="Verdana" w:hAnsi="Verdana" w:cs="Arial"/>
          <w:sz w:val="28"/>
          <w:szCs w:val="28"/>
        </w:rPr>
        <w:t>s novinkami zvukových knih pro nevidomé a těžce slabozraké.</w:t>
      </w:r>
    </w:p>
    <w:p w:rsidR="004E5031" w:rsidRPr="000C0DB2" w:rsidRDefault="004E5031" w:rsidP="00F903E5">
      <w:pPr>
        <w:spacing w:after="240" w:line="276" w:lineRule="auto"/>
        <w:jc w:val="both"/>
        <w:rPr>
          <w:rFonts w:ascii="Verdana" w:hAnsi="Verdana" w:cs="Arial"/>
          <w:sz w:val="32"/>
          <w:szCs w:val="32"/>
        </w:rPr>
      </w:pPr>
      <w:r w:rsidRPr="000C0DB2">
        <w:rPr>
          <w:rFonts w:ascii="Verdana" w:hAnsi="Verdana" w:cs="Arial"/>
          <w:sz w:val="28"/>
          <w:szCs w:val="28"/>
        </w:rPr>
        <w:t>Polyfunkční komunitní centrum, 2. patro, autobusové nádraží, 17. listopadu 861, Jičín.</w:t>
      </w:r>
    </w:p>
    <w:p w:rsidR="004E5031" w:rsidRPr="000C0DB2" w:rsidRDefault="004E5031" w:rsidP="00F903E5">
      <w:pPr>
        <w:spacing w:line="276" w:lineRule="auto"/>
        <w:jc w:val="both"/>
        <w:rPr>
          <w:rFonts w:ascii="Verdana" w:hAnsi="Verdana" w:cs="Arial"/>
          <w:b/>
          <w:sz w:val="32"/>
          <w:szCs w:val="32"/>
        </w:rPr>
      </w:pPr>
      <w:r w:rsidRPr="000C0DB2">
        <w:rPr>
          <w:rFonts w:ascii="Verdana" w:hAnsi="Verdana" w:cs="Arial"/>
          <w:b/>
          <w:sz w:val="32"/>
          <w:szCs w:val="32"/>
        </w:rPr>
        <w:t>ČERVEN</w:t>
      </w:r>
    </w:p>
    <w:p w:rsidR="00F903E5" w:rsidRDefault="004E5031" w:rsidP="00F903E5">
      <w:pPr>
        <w:spacing w:line="276" w:lineRule="auto"/>
        <w:jc w:val="both"/>
        <w:rPr>
          <w:rFonts w:ascii="Verdana" w:hAnsi="Verdana" w:cs="Arial"/>
          <w:b/>
          <w:sz w:val="28"/>
          <w:szCs w:val="28"/>
        </w:rPr>
      </w:pPr>
      <w:r w:rsidRPr="000C0DB2">
        <w:rPr>
          <w:rFonts w:ascii="Verdana" w:hAnsi="Verdana" w:cs="Arial"/>
          <w:b/>
          <w:sz w:val="28"/>
          <w:szCs w:val="28"/>
        </w:rPr>
        <w:t>12. 6. 2024</w:t>
      </w:r>
      <w:r w:rsidRPr="000C0DB2">
        <w:rPr>
          <w:rFonts w:ascii="Verdana" w:hAnsi="Verdana" w:cs="Arial"/>
          <w:b/>
          <w:sz w:val="28"/>
          <w:szCs w:val="28"/>
        </w:rPr>
        <w:tab/>
        <w:t>„LODÍ PO NILU.“</w:t>
      </w:r>
      <w:r w:rsidR="00134587">
        <w:rPr>
          <w:rFonts w:ascii="Verdana" w:hAnsi="Verdana" w:cs="Arial"/>
          <w:b/>
          <w:sz w:val="28"/>
          <w:szCs w:val="28"/>
        </w:rPr>
        <w:t xml:space="preserve"> </w:t>
      </w:r>
    </w:p>
    <w:p w:rsidR="004E5031" w:rsidRPr="000C0DB2" w:rsidRDefault="004E5031" w:rsidP="00F903E5">
      <w:pPr>
        <w:spacing w:line="276" w:lineRule="auto"/>
        <w:jc w:val="both"/>
        <w:rPr>
          <w:rFonts w:ascii="Verdana" w:hAnsi="Verdana" w:cs="Arial"/>
          <w:sz w:val="28"/>
          <w:szCs w:val="28"/>
        </w:rPr>
      </w:pPr>
      <w:r w:rsidRPr="000C0DB2">
        <w:rPr>
          <w:rFonts w:ascii="Verdana" w:hAnsi="Verdana" w:cs="Arial"/>
          <w:sz w:val="28"/>
          <w:szCs w:val="28"/>
        </w:rPr>
        <w:t>Chcete vědět, jak dnes vypadá Tutanchamon, osahat si „klíč života“ a přivonět si k núbijskému jasmínu? To vše a zážitky z Egypta Vám zprostředkuje povídání s ředitelkou TyfloCentra Mgr. Dagmarou Balcarovou.</w:t>
      </w:r>
      <w:r w:rsidR="00134587">
        <w:rPr>
          <w:rFonts w:ascii="Verdana" w:hAnsi="Verdana" w:cs="Arial"/>
          <w:sz w:val="28"/>
          <w:szCs w:val="28"/>
        </w:rPr>
        <w:t xml:space="preserve"> </w:t>
      </w:r>
    </w:p>
    <w:p w:rsidR="004E5031" w:rsidRPr="000C0DB2" w:rsidRDefault="004E5031" w:rsidP="00F903E5">
      <w:pPr>
        <w:spacing w:after="240" w:line="276" w:lineRule="auto"/>
        <w:jc w:val="both"/>
        <w:rPr>
          <w:rFonts w:ascii="Verdana" w:hAnsi="Verdana" w:cs="Arial"/>
          <w:sz w:val="28"/>
          <w:szCs w:val="28"/>
        </w:rPr>
      </w:pPr>
      <w:r w:rsidRPr="000C0DB2">
        <w:rPr>
          <w:rFonts w:ascii="Verdana" w:hAnsi="Verdana" w:cs="Arial"/>
          <w:sz w:val="28"/>
          <w:szCs w:val="28"/>
        </w:rPr>
        <w:t xml:space="preserve">Polyfunkční komunitní centrum, 2. patro, autobusové nádraží, 17. listopadu 861, Jičín. </w:t>
      </w:r>
    </w:p>
    <w:p w:rsidR="004E5031" w:rsidRPr="000C0DB2" w:rsidRDefault="004E5031" w:rsidP="00F903E5">
      <w:pPr>
        <w:spacing w:line="276" w:lineRule="auto"/>
        <w:ind w:left="708"/>
        <w:jc w:val="both"/>
        <w:rPr>
          <w:rFonts w:ascii="Verdana" w:hAnsi="Verdana" w:cs="Arial"/>
          <w:sz w:val="28"/>
          <w:szCs w:val="28"/>
        </w:rPr>
      </w:pPr>
      <w:r w:rsidRPr="000C0DB2">
        <w:rPr>
          <w:rFonts w:ascii="Verdana" w:hAnsi="Verdana" w:cs="Arial"/>
          <w:sz w:val="28"/>
          <w:szCs w:val="28"/>
        </w:rPr>
        <w:t xml:space="preserve">Zahájení všech středečních schůzek je ve </w:t>
      </w:r>
      <w:r w:rsidRPr="000C0DB2">
        <w:rPr>
          <w:rFonts w:ascii="Verdana" w:hAnsi="Verdana" w:cs="Arial"/>
          <w:b/>
          <w:sz w:val="28"/>
          <w:szCs w:val="28"/>
        </w:rPr>
        <w:t>14:15 hodin</w:t>
      </w:r>
      <w:r w:rsidRPr="000C0DB2">
        <w:rPr>
          <w:rFonts w:ascii="Verdana" w:hAnsi="Verdana" w:cs="Arial"/>
          <w:sz w:val="28"/>
          <w:szCs w:val="28"/>
        </w:rPr>
        <w:t>. Srdečně zveme uživatele našich služeb i nové zájemce.</w:t>
      </w:r>
      <w:r w:rsidR="00134587">
        <w:rPr>
          <w:rFonts w:ascii="Verdana" w:hAnsi="Verdana" w:cs="Arial"/>
          <w:sz w:val="28"/>
          <w:szCs w:val="28"/>
        </w:rPr>
        <w:t xml:space="preserve"> </w:t>
      </w:r>
    </w:p>
    <w:p w:rsidR="004E5031" w:rsidRPr="000C0DB2" w:rsidRDefault="004E5031" w:rsidP="000C0DB2">
      <w:pPr>
        <w:pStyle w:val="Bezmezer"/>
        <w:spacing w:line="276" w:lineRule="auto"/>
        <w:rPr>
          <w:rFonts w:ascii="Verdana" w:hAnsi="Verdana"/>
        </w:rPr>
      </w:pPr>
    </w:p>
    <w:p w:rsidR="004E5031" w:rsidRPr="000C0DB2" w:rsidRDefault="004E5031" w:rsidP="000C0DB2">
      <w:pPr>
        <w:pStyle w:val="Bezmezer"/>
        <w:spacing w:line="276" w:lineRule="auto"/>
        <w:rPr>
          <w:rFonts w:ascii="Verdana" w:hAnsi="Verdana"/>
          <w:b/>
          <w:color w:val="000000" w:themeColor="text1"/>
          <w:sz w:val="28"/>
          <w:szCs w:val="24"/>
        </w:rPr>
      </w:pPr>
      <w:r w:rsidRPr="000C0DB2">
        <w:rPr>
          <w:rFonts w:ascii="Verdana" w:hAnsi="Verdana"/>
          <w:b/>
          <w:color w:val="000000" w:themeColor="text1"/>
          <w:sz w:val="28"/>
          <w:szCs w:val="24"/>
        </w:rPr>
        <w:t>Kontaktní údaje:</w:t>
      </w:r>
    </w:p>
    <w:p w:rsidR="004E5031" w:rsidRPr="000C0DB2" w:rsidRDefault="004E5031" w:rsidP="000C0DB2">
      <w:pPr>
        <w:pStyle w:val="Bezmezer"/>
        <w:spacing w:line="276" w:lineRule="auto"/>
        <w:rPr>
          <w:rFonts w:ascii="Verdana" w:hAnsi="Verdana"/>
          <w:color w:val="000000" w:themeColor="text1"/>
          <w:sz w:val="28"/>
          <w:szCs w:val="24"/>
        </w:rPr>
      </w:pPr>
      <w:r w:rsidRPr="000C0DB2">
        <w:rPr>
          <w:rFonts w:ascii="Verdana" w:hAnsi="Verdana"/>
          <w:color w:val="000000" w:themeColor="text1"/>
          <w:sz w:val="28"/>
          <w:szCs w:val="24"/>
        </w:rPr>
        <w:t>Adresa: 17. listopadu 861, 506 01 Jičín</w:t>
      </w:r>
    </w:p>
    <w:p w:rsidR="004E5031" w:rsidRPr="000C0DB2" w:rsidRDefault="004E5031" w:rsidP="000C0DB2">
      <w:pPr>
        <w:pStyle w:val="Bezmezer"/>
        <w:spacing w:line="276" w:lineRule="auto"/>
        <w:rPr>
          <w:rFonts w:ascii="Verdana" w:hAnsi="Verdana"/>
          <w:sz w:val="28"/>
          <w:szCs w:val="24"/>
        </w:rPr>
      </w:pPr>
      <w:r w:rsidRPr="000C0DB2">
        <w:rPr>
          <w:rFonts w:ascii="Verdana" w:hAnsi="Verdana"/>
          <w:sz w:val="28"/>
          <w:szCs w:val="24"/>
        </w:rPr>
        <w:t>Telefon: 739 578 900</w:t>
      </w:r>
    </w:p>
    <w:p w:rsidR="004E5031" w:rsidRPr="000C0DB2" w:rsidRDefault="004E5031" w:rsidP="000C0DB2">
      <w:pPr>
        <w:pStyle w:val="Bezmezer"/>
        <w:spacing w:line="276" w:lineRule="auto"/>
        <w:rPr>
          <w:rFonts w:ascii="Verdana" w:hAnsi="Verdana"/>
          <w:sz w:val="28"/>
          <w:szCs w:val="24"/>
        </w:rPr>
      </w:pPr>
      <w:r w:rsidRPr="000C0DB2">
        <w:rPr>
          <w:rFonts w:ascii="Verdana" w:hAnsi="Verdana"/>
          <w:sz w:val="28"/>
          <w:szCs w:val="24"/>
        </w:rPr>
        <w:t xml:space="preserve">E-mail: </w:t>
      </w:r>
      <w:hyperlink r:id="rId13" w:history="1">
        <w:r w:rsidRPr="000C0DB2">
          <w:rPr>
            <w:rStyle w:val="Hypertextovodkaz"/>
            <w:rFonts w:ascii="Verdana" w:hAnsi="Verdana"/>
            <w:i/>
            <w:color w:val="auto"/>
            <w:sz w:val="28"/>
            <w:szCs w:val="24"/>
          </w:rPr>
          <w:t>jicin@tyflocentrum.cz</w:t>
        </w:r>
      </w:hyperlink>
    </w:p>
    <w:p w:rsidR="004E5031" w:rsidRPr="000C0DB2" w:rsidRDefault="004E5031" w:rsidP="000C0DB2">
      <w:pPr>
        <w:pStyle w:val="Bezmezer"/>
        <w:spacing w:line="276" w:lineRule="auto"/>
        <w:jc w:val="right"/>
        <w:rPr>
          <w:rFonts w:ascii="Verdana" w:hAnsi="Verdana"/>
          <w:bCs/>
          <w:sz w:val="28"/>
          <w:szCs w:val="32"/>
        </w:rPr>
      </w:pPr>
      <w:r w:rsidRPr="000C0DB2">
        <w:rPr>
          <w:rFonts w:ascii="Verdana" w:hAnsi="Verdana"/>
          <w:bCs/>
          <w:sz w:val="28"/>
          <w:szCs w:val="32"/>
        </w:rPr>
        <w:t>Na setkání s Vámi se těší</w:t>
      </w:r>
    </w:p>
    <w:p w:rsidR="004E5031" w:rsidRPr="000C0DB2" w:rsidRDefault="004E5031" w:rsidP="000C0DB2">
      <w:pPr>
        <w:pStyle w:val="Bezmezer"/>
        <w:spacing w:line="276" w:lineRule="auto"/>
        <w:jc w:val="right"/>
        <w:rPr>
          <w:rFonts w:ascii="Verdana" w:hAnsi="Verdana"/>
          <w:bCs/>
          <w:sz w:val="28"/>
          <w:szCs w:val="32"/>
        </w:rPr>
      </w:pPr>
      <w:r w:rsidRPr="000C0DB2">
        <w:rPr>
          <w:rFonts w:ascii="Verdana" w:hAnsi="Verdana"/>
          <w:bCs/>
          <w:sz w:val="28"/>
          <w:szCs w:val="32"/>
        </w:rPr>
        <w:t>Mgr. Soňa Skočovská</w:t>
      </w:r>
    </w:p>
    <w:p w:rsidR="004E5031" w:rsidRPr="000C0DB2" w:rsidRDefault="000C0DB2" w:rsidP="00D7541E">
      <w:pPr>
        <w:rPr>
          <w:rFonts w:ascii="Verdana" w:hAnsi="Verdana" w:cs="Tahoma"/>
          <w:b/>
          <w:bCs/>
          <w:i/>
          <w:iCs/>
          <w:sz w:val="32"/>
          <w:szCs w:val="32"/>
        </w:rPr>
      </w:pPr>
      <w:r>
        <w:rPr>
          <w:rFonts w:ascii="Verdana" w:hAnsi="Verdana" w:cs="Tahoma"/>
          <w:b/>
          <w:bCs/>
          <w:i/>
          <w:iCs/>
          <w:sz w:val="32"/>
          <w:szCs w:val="32"/>
        </w:rPr>
        <w:br w:type="page"/>
      </w:r>
      <w:r w:rsidR="004E5031" w:rsidRPr="000C0DB2">
        <w:rPr>
          <w:rFonts w:ascii="Verdana" w:hAnsi="Verdana" w:cs="Tahoma"/>
          <w:b/>
          <w:bCs/>
          <w:i/>
          <w:iCs/>
          <w:sz w:val="32"/>
          <w:szCs w:val="32"/>
        </w:rPr>
        <w:t>Pozvánka na akce regionálního pracoviště Náchod</w:t>
      </w:r>
    </w:p>
    <w:p w:rsidR="004E5031" w:rsidRPr="000C0DB2" w:rsidRDefault="004E5031" w:rsidP="000C0DB2">
      <w:pPr>
        <w:widowControl w:val="0"/>
        <w:shd w:val="clear" w:color="auto" w:fill="FFFFFF"/>
        <w:suppressAutoHyphens/>
        <w:spacing w:line="276" w:lineRule="auto"/>
        <w:jc w:val="center"/>
        <w:outlineLvl w:val="1"/>
        <w:rPr>
          <w:rFonts w:ascii="Verdana" w:hAnsi="Verdana" w:cs="Tahoma"/>
          <w:bCs/>
          <w:i/>
          <w:iCs/>
          <w:sz w:val="28"/>
          <w:szCs w:val="28"/>
        </w:rPr>
      </w:pPr>
      <w:r w:rsidRPr="000C0DB2">
        <w:rPr>
          <w:rFonts w:ascii="Verdana" w:hAnsi="Verdana" w:cs="Tahoma"/>
          <w:bCs/>
          <w:i/>
          <w:iCs/>
          <w:sz w:val="28"/>
          <w:szCs w:val="28"/>
        </w:rPr>
        <w:t>Program našich aktivit na duben až červen 2024:</w:t>
      </w:r>
    </w:p>
    <w:p w:rsidR="004E5031" w:rsidRPr="000C0DB2" w:rsidRDefault="004E5031" w:rsidP="007C7E14">
      <w:pPr>
        <w:widowControl w:val="0"/>
        <w:shd w:val="clear" w:color="auto" w:fill="FFFFFF"/>
        <w:suppressAutoHyphens/>
        <w:spacing w:before="240" w:after="240" w:line="276" w:lineRule="auto"/>
        <w:ind w:firstLine="708"/>
        <w:jc w:val="both"/>
        <w:outlineLvl w:val="1"/>
        <w:rPr>
          <w:rFonts w:ascii="Verdana" w:hAnsi="Verdana" w:cs="Tahoma"/>
          <w:bCs/>
          <w:i/>
          <w:iCs/>
          <w:sz w:val="28"/>
          <w:szCs w:val="28"/>
        </w:rPr>
      </w:pPr>
      <w:r w:rsidRPr="000C0DB2">
        <w:rPr>
          <w:rFonts w:ascii="Verdana" w:eastAsia="Calibri" w:hAnsi="Verdana"/>
          <w:sz w:val="28"/>
          <w:szCs w:val="28"/>
        </w:rPr>
        <w:t xml:space="preserve">Zveme Vás na tradiční dopolední setkání, pořádané společně s OO SONS Náchod, každou POSLEDNÍ STŘEDU v měsíci. Vždy </w:t>
      </w:r>
      <w:r w:rsidRPr="000C0DB2">
        <w:rPr>
          <w:rFonts w:ascii="Verdana" w:eastAsia="Calibri" w:hAnsi="Verdana"/>
          <w:b/>
          <w:sz w:val="28"/>
          <w:szCs w:val="28"/>
        </w:rPr>
        <w:t>od 9 hodin</w:t>
      </w:r>
      <w:r w:rsidRPr="000C0DB2">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4E5031" w:rsidRPr="000C0DB2" w:rsidRDefault="004E5031" w:rsidP="000C0DB2">
      <w:pPr>
        <w:pStyle w:val="Odstavecseseznamem"/>
        <w:spacing w:line="276" w:lineRule="auto"/>
        <w:ind w:left="0"/>
        <w:contextualSpacing/>
        <w:jc w:val="both"/>
        <w:rPr>
          <w:rFonts w:ascii="Verdana" w:eastAsia="Calibri" w:hAnsi="Verdana"/>
          <w:b/>
          <w:sz w:val="28"/>
          <w:szCs w:val="28"/>
        </w:rPr>
      </w:pPr>
      <w:r w:rsidRPr="000C0DB2">
        <w:rPr>
          <w:rFonts w:ascii="Verdana" w:eastAsia="Calibri" w:hAnsi="Verdana"/>
          <w:b/>
          <w:sz w:val="28"/>
          <w:szCs w:val="28"/>
        </w:rPr>
        <w:t>Termíny schůzek: 24. dubna, 29. května, 26. června</w:t>
      </w:r>
    </w:p>
    <w:p w:rsidR="004E5031" w:rsidRPr="000C0DB2" w:rsidRDefault="004E5031" w:rsidP="000C0DB2">
      <w:pPr>
        <w:pStyle w:val="Odstavecseseznamem"/>
        <w:spacing w:line="276" w:lineRule="auto"/>
        <w:ind w:left="0"/>
        <w:contextualSpacing/>
        <w:jc w:val="both"/>
        <w:rPr>
          <w:rFonts w:ascii="Verdana" w:eastAsia="Calibri" w:hAnsi="Verdana"/>
          <w:b/>
          <w:sz w:val="10"/>
          <w:szCs w:val="16"/>
        </w:rPr>
      </w:pPr>
    </w:p>
    <w:p w:rsidR="004E5031" w:rsidRPr="000C0DB2" w:rsidRDefault="004E5031" w:rsidP="000C0DB2">
      <w:pPr>
        <w:spacing w:line="276" w:lineRule="auto"/>
        <w:rPr>
          <w:rFonts w:ascii="Verdana" w:eastAsia="Calibri" w:hAnsi="Verdana"/>
          <w:b/>
          <w:sz w:val="28"/>
          <w:szCs w:val="28"/>
        </w:rPr>
      </w:pPr>
      <w:r w:rsidRPr="000C0DB2">
        <w:rPr>
          <w:rFonts w:ascii="Verdana" w:eastAsia="Calibri" w:hAnsi="Verdana"/>
          <w:b/>
          <w:sz w:val="28"/>
          <w:szCs w:val="28"/>
        </w:rPr>
        <w:t>Provozní doba pracoviště:</w:t>
      </w:r>
    </w:p>
    <w:p w:rsidR="004E5031" w:rsidRPr="000C0DB2" w:rsidRDefault="004E5031" w:rsidP="000C0DB2">
      <w:pPr>
        <w:spacing w:line="276" w:lineRule="auto"/>
        <w:rPr>
          <w:rFonts w:ascii="Verdana" w:eastAsia="Calibri" w:hAnsi="Verdana"/>
          <w:b/>
          <w:sz w:val="28"/>
          <w:szCs w:val="28"/>
        </w:rPr>
      </w:pPr>
      <w:r w:rsidRPr="000C0DB2">
        <w:rPr>
          <w:rFonts w:ascii="Verdana" w:eastAsia="Calibri" w:hAnsi="Verdana"/>
          <w:sz w:val="28"/>
          <w:szCs w:val="28"/>
        </w:rPr>
        <w:t xml:space="preserve">Středa: </w:t>
      </w:r>
      <w:r w:rsidRPr="000C0DB2">
        <w:rPr>
          <w:rFonts w:ascii="Verdana" w:eastAsia="Calibri" w:hAnsi="Verdana"/>
          <w:b/>
          <w:sz w:val="28"/>
          <w:szCs w:val="28"/>
        </w:rPr>
        <w:t>8-12, 13-17 (ambulantně na pracovišti)</w:t>
      </w:r>
    </w:p>
    <w:p w:rsidR="004E5031" w:rsidRPr="000C0DB2" w:rsidRDefault="004E5031" w:rsidP="000C0DB2">
      <w:pPr>
        <w:spacing w:line="276" w:lineRule="auto"/>
        <w:rPr>
          <w:rFonts w:ascii="Verdana" w:eastAsia="Calibri" w:hAnsi="Verdana"/>
          <w:sz w:val="28"/>
          <w:szCs w:val="28"/>
        </w:rPr>
      </w:pPr>
      <w:r w:rsidRPr="000C0DB2">
        <w:rPr>
          <w:rFonts w:ascii="Verdana" w:eastAsia="Calibri" w:hAnsi="Verdana"/>
          <w:sz w:val="28"/>
          <w:szCs w:val="28"/>
        </w:rPr>
        <w:t xml:space="preserve">Pátek: </w:t>
      </w:r>
      <w:r w:rsidRPr="000C0DB2">
        <w:rPr>
          <w:rFonts w:ascii="Verdana" w:eastAsia="Calibri" w:hAnsi="Verdana"/>
          <w:b/>
          <w:sz w:val="28"/>
          <w:szCs w:val="28"/>
        </w:rPr>
        <w:t>8-12 hodin (terénně pro objednané)</w:t>
      </w:r>
    </w:p>
    <w:p w:rsidR="004E5031" w:rsidRPr="000C0DB2" w:rsidRDefault="004E5031" w:rsidP="000C0DB2">
      <w:pPr>
        <w:spacing w:line="276" w:lineRule="auto"/>
        <w:rPr>
          <w:rFonts w:ascii="Verdana" w:eastAsia="Calibri" w:hAnsi="Verdana"/>
          <w:b/>
          <w:sz w:val="10"/>
          <w:szCs w:val="16"/>
        </w:rPr>
      </w:pPr>
    </w:p>
    <w:p w:rsidR="004E5031" w:rsidRPr="000C0DB2" w:rsidRDefault="004E5031" w:rsidP="000C0DB2">
      <w:pPr>
        <w:spacing w:line="276" w:lineRule="auto"/>
        <w:rPr>
          <w:rFonts w:ascii="Verdana" w:eastAsia="Calibri" w:hAnsi="Verdana"/>
          <w:sz w:val="28"/>
          <w:szCs w:val="28"/>
        </w:rPr>
      </w:pPr>
      <w:r w:rsidRPr="000C0DB2">
        <w:rPr>
          <w:rFonts w:ascii="Verdana" w:eastAsia="Calibri" w:hAnsi="Verdana"/>
          <w:b/>
          <w:sz w:val="28"/>
          <w:szCs w:val="28"/>
        </w:rPr>
        <w:t>Kontaktní údaje</w:t>
      </w:r>
      <w:r w:rsidRPr="000C0DB2">
        <w:rPr>
          <w:rFonts w:ascii="Verdana" w:eastAsia="Calibri" w:hAnsi="Verdana"/>
          <w:sz w:val="28"/>
          <w:szCs w:val="28"/>
        </w:rPr>
        <w:t>:</w:t>
      </w:r>
    </w:p>
    <w:p w:rsidR="004E5031" w:rsidRPr="000C0DB2" w:rsidRDefault="004E5031" w:rsidP="000C0DB2">
      <w:pPr>
        <w:spacing w:line="276" w:lineRule="auto"/>
        <w:rPr>
          <w:rFonts w:ascii="Verdana" w:eastAsia="Calibri" w:hAnsi="Verdana"/>
          <w:sz w:val="28"/>
          <w:szCs w:val="28"/>
        </w:rPr>
      </w:pPr>
      <w:r w:rsidRPr="000C0DB2">
        <w:rPr>
          <w:rFonts w:ascii="Verdana" w:eastAsia="Calibri" w:hAnsi="Verdana"/>
          <w:sz w:val="28"/>
          <w:szCs w:val="28"/>
        </w:rPr>
        <w:t>Adresa: Pražská 1759, Náchod</w:t>
      </w:r>
    </w:p>
    <w:p w:rsidR="004E5031" w:rsidRPr="000C0DB2" w:rsidRDefault="004E5031" w:rsidP="000C0DB2">
      <w:pPr>
        <w:spacing w:line="276" w:lineRule="auto"/>
        <w:rPr>
          <w:rFonts w:ascii="Verdana" w:eastAsia="Calibri" w:hAnsi="Verdana"/>
          <w:sz w:val="28"/>
          <w:szCs w:val="28"/>
        </w:rPr>
      </w:pPr>
      <w:r w:rsidRPr="000C0DB2">
        <w:rPr>
          <w:rFonts w:ascii="Verdana" w:eastAsia="Calibri" w:hAnsi="Verdana"/>
          <w:sz w:val="28"/>
          <w:szCs w:val="28"/>
        </w:rPr>
        <w:t>Telefon: 739 578 910</w:t>
      </w:r>
    </w:p>
    <w:p w:rsidR="004E5031" w:rsidRPr="000C0DB2" w:rsidRDefault="004E5031" w:rsidP="000C0DB2">
      <w:pPr>
        <w:spacing w:line="276" w:lineRule="auto"/>
        <w:rPr>
          <w:rFonts w:ascii="Verdana" w:eastAsia="Calibri" w:hAnsi="Verdana"/>
          <w:i/>
          <w:sz w:val="28"/>
          <w:szCs w:val="28"/>
        </w:rPr>
      </w:pPr>
      <w:r w:rsidRPr="000C0DB2">
        <w:rPr>
          <w:rFonts w:ascii="Verdana" w:eastAsia="Calibri" w:hAnsi="Verdana"/>
          <w:sz w:val="28"/>
          <w:szCs w:val="28"/>
        </w:rPr>
        <w:t xml:space="preserve">e-mail: </w:t>
      </w:r>
      <w:hyperlink r:id="rId14" w:history="1">
        <w:r w:rsidRPr="000C0DB2">
          <w:rPr>
            <w:rStyle w:val="Hypertextovodkaz"/>
            <w:rFonts w:ascii="Verdana" w:eastAsia="Calibri" w:hAnsi="Verdana"/>
            <w:i/>
            <w:color w:val="auto"/>
            <w:sz w:val="28"/>
            <w:szCs w:val="28"/>
          </w:rPr>
          <w:t>nachod@tyflocentrum-hk.cz</w:t>
        </w:r>
      </w:hyperlink>
      <w:r w:rsidRPr="000C0DB2">
        <w:rPr>
          <w:rFonts w:ascii="Verdana" w:eastAsia="Calibri" w:hAnsi="Verdana"/>
          <w:i/>
          <w:sz w:val="28"/>
          <w:szCs w:val="28"/>
        </w:rPr>
        <w:t xml:space="preserve"> </w:t>
      </w:r>
    </w:p>
    <w:p w:rsidR="004E5031" w:rsidRPr="000C0DB2" w:rsidRDefault="004E5031" w:rsidP="000C0DB2">
      <w:pPr>
        <w:spacing w:line="276" w:lineRule="auto"/>
        <w:rPr>
          <w:rFonts w:ascii="Verdana" w:eastAsia="Calibri" w:hAnsi="Verdana"/>
          <w:i/>
          <w:sz w:val="28"/>
          <w:szCs w:val="28"/>
        </w:rPr>
      </w:pPr>
    </w:p>
    <w:p w:rsidR="004E5031" w:rsidRPr="000C0DB2" w:rsidRDefault="004E5031" w:rsidP="000C0DB2">
      <w:pPr>
        <w:tabs>
          <w:tab w:val="left" w:pos="6840"/>
        </w:tabs>
        <w:spacing w:before="240" w:after="240" w:line="276" w:lineRule="auto"/>
        <w:jc w:val="center"/>
        <w:rPr>
          <w:rFonts w:ascii="Verdana" w:eastAsia="Calibri" w:hAnsi="Verdana" w:cs="Tahoma"/>
          <w:sz w:val="28"/>
          <w:szCs w:val="28"/>
        </w:rPr>
      </w:pPr>
      <w:r w:rsidRPr="000C0DB2">
        <w:rPr>
          <w:rFonts w:ascii="Verdana" w:eastAsia="Calibri" w:hAnsi="Verdana" w:cs="Tahoma"/>
          <w:sz w:val="28"/>
          <w:szCs w:val="28"/>
        </w:rPr>
        <w:t>Na setkání s Vámi se těší</w:t>
      </w:r>
    </w:p>
    <w:p w:rsidR="004E5031" w:rsidRPr="000C0DB2" w:rsidRDefault="004E5031" w:rsidP="000C0DB2">
      <w:pPr>
        <w:spacing w:line="276" w:lineRule="auto"/>
        <w:jc w:val="center"/>
        <w:rPr>
          <w:rFonts w:ascii="Verdana" w:eastAsia="Calibri" w:hAnsi="Verdana"/>
          <w:sz w:val="28"/>
          <w:szCs w:val="28"/>
        </w:rPr>
      </w:pPr>
      <w:r w:rsidRPr="000C0DB2">
        <w:rPr>
          <w:rFonts w:ascii="Verdana" w:eastAsia="Calibri" w:hAnsi="Verdana"/>
          <w:sz w:val="28"/>
          <w:szCs w:val="28"/>
        </w:rPr>
        <w:t>Za TyfloCentrum HK, o.p.s.</w:t>
      </w:r>
      <w:r w:rsidRPr="000C0DB2">
        <w:rPr>
          <w:rFonts w:ascii="Verdana" w:eastAsia="Calibri" w:hAnsi="Verdana"/>
          <w:sz w:val="28"/>
          <w:szCs w:val="28"/>
        </w:rPr>
        <w:tab/>
      </w:r>
      <w:r w:rsidRPr="000C0DB2">
        <w:rPr>
          <w:rFonts w:ascii="Verdana" w:eastAsia="Calibri" w:hAnsi="Verdana"/>
          <w:sz w:val="28"/>
          <w:szCs w:val="28"/>
        </w:rPr>
        <w:tab/>
      </w:r>
      <w:r w:rsidRPr="000C0DB2">
        <w:rPr>
          <w:rFonts w:ascii="Verdana" w:eastAsia="Calibri" w:hAnsi="Verdana"/>
          <w:sz w:val="28"/>
          <w:szCs w:val="28"/>
        </w:rPr>
        <w:tab/>
        <w:t xml:space="preserve"> Za OO SONS Náchod</w:t>
      </w:r>
    </w:p>
    <w:p w:rsidR="004E5031" w:rsidRPr="000C0DB2" w:rsidRDefault="004E5031" w:rsidP="000C0DB2">
      <w:pPr>
        <w:spacing w:line="276" w:lineRule="auto"/>
        <w:jc w:val="center"/>
        <w:rPr>
          <w:rFonts w:ascii="Verdana" w:hAnsi="Verdana"/>
        </w:rPr>
      </w:pPr>
      <w:r w:rsidRPr="000C0DB2">
        <w:rPr>
          <w:rFonts w:ascii="Verdana" w:eastAsia="Calibri" w:hAnsi="Verdana"/>
          <w:sz w:val="28"/>
          <w:szCs w:val="28"/>
        </w:rPr>
        <w:t>Mgr. Pavla Tomášková</w:t>
      </w:r>
      <w:r w:rsidRPr="000C0DB2">
        <w:rPr>
          <w:rFonts w:ascii="Verdana" w:eastAsia="Calibri" w:hAnsi="Verdana"/>
          <w:sz w:val="28"/>
          <w:szCs w:val="28"/>
        </w:rPr>
        <w:tab/>
      </w:r>
      <w:r w:rsidRPr="000C0DB2">
        <w:rPr>
          <w:rFonts w:ascii="Verdana" w:eastAsia="Calibri" w:hAnsi="Verdana"/>
          <w:sz w:val="28"/>
          <w:szCs w:val="28"/>
        </w:rPr>
        <w:tab/>
      </w:r>
      <w:r w:rsidRPr="000C0DB2">
        <w:rPr>
          <w:rFonts w:ascii="Verdana" w:eastAsia="Calibri" w:hAnsi="Verdana"/>
          <w:sz w:val="28"/>
          <w:szCs w:val="28"/>
        </w:rPr>
        <w:tab/>
      </w:r>
      <w:r w:rsidRPr="000C0DB2">
        <w:rPr>
          <w:rFonts w:ascii="Verdana" w:eastAsia="Calibri" w:hAnsi="Verdana"/>
          <w:sz w:val="28"/>
          <w:szCs w:val="28"/>
        </w:rPr>
        <w:tab/>
      </w:r>
      <w:r w:rsidR="00134587">
        <w:rPr>
          <w:rFonts w:ascii="Verdana" w:eastAsia="Calibri" w:hAnsi="Verdana"/>
          <w:sz w:val="28"/>
          <w:szCs w:val="28"/>
        </w:rPr>
        <w:t xml:space="preserve"> </w:t>
      </w:r>
      <w:r w:rsidRPr="000C0DB2">
        <w:rPr>
          <w:rFonts w:ascii="Verdana" w:eastAsia="Calibri" w:hAnsi="Verdana"/>
          <w:sz w:val="28"/>
          <w:szCs w:val="28"/>
        </w:rPr>
        <w:t>Aleš Podlešák</w:t>
      </w:r>
    </w:p>
    <w:p w:rsidR="004E5031" w:rsidRPr="000C0DB2" w:rsidRDefault="004E5031" w:rsidP="000C0DB2">
      <w:pPr>
        <w:pStyle w:val="Bezmezer"/>
        <w:spacing w:line="276" w:lineRule="auto"/>
        <w:jc w:val="right"/>
        <w:rPr>
          <w:rFonts w:ascii="Verdana" w:hAnsi="Verdana"/>
          <w:bCs/>
          <w:sz w:val="28"/>
          <w:szCs w:val="32"/>
        </w:rPr>
      </w:pP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0C0DB2" w:rsidRDefault="00561829" w:rsidP="000C0DB2">
      <w:pPr>
        <w:pStyle w:val="stripekNadpisy1"/>
        <w:spacing w:before="0" w:line="276" w:lineRule="auto"/>
        <w:jc w:val="left"/>
        <w:rPr>
          <w:sz w:val="32"/>
          <w:szCs w:val="32"/>
        </w:rPr>
      </w:pPr>
    </w:p>
    <w:p w:rsidR="00B73AFA" w:rsidRPr="000C0DB2" w:rsidRDefault="00B73AFA" w:rsidP="000C0DB2">
      <w:pPr>
        <w:pStyle w:val="stripekNadpisy1"/>
        <w:spacing w:before="0" w:line="276" w:lineRule="auto"/>
        <w:jc w:val="left"/>
        <w:rPr>
          <w:sz w:val="32"/>
          <w:szCs w:val="32"/>
        </w:rPr>
      </w:pPr>
    </w:p>
    <w:p w:rsidR="00B73AFA" w:rsidRPr="000C0DB2" w:rsidRDefault="00B73AFA" w:rsidP="000C0DB2">
      <w:pPr>
        <w:pStyle w:val="stripekNadpisy1"/>
        <w:spacing w:before="0" w:line="276" w:lineRule="auto"/>
        <w:jc w:val="left"/>
        <w:rPr>
          <w:sz w:val="32"/>
          <w:szCs w:val="32"/>
        </w:rPr>
      </w:pPr>
    </w:p>
    <w:p w:rsidR="000C0DB2" w:rsidRDefault="000C0DB2">
      <w:pPr>
        <w:rPr>
          <w:rFonts w:ascii="Verdana" w:hAnsi="Verdana"/>
          <w:b/>
          <w:sz w:val="32"/>
          <w:szCs w:val="32"/>
        </w:rPr>
      </w:pPr>
      <w:r>
        <w:rPr>
          <w:sz w:val="32"/>
          <w:szCs w:val="32"/>
        </w:rPr>
        <w:br w:type="page"/>
      </w:r>
    </w:p>
    <w:p w:rsidR="00B73AFA" w:rsidRPr="000C0DB2" w:rsidRDefault="00B73AFA" w:rsidP="000C0DB2">
      <w:pPr>
        <w:pStyle w:val="stripekNadpisy1"/>
        <w:spacing w:before="0" w:line="276" w:lineRule="auto"/>
        <w:rPr>
          <w:sz w:val="32"/>
          <w:szCs w:val="32"/>
        </w:rPr>
      </w:pPr>
      <w:r w:rsidRPr="000C0DB2">
        <w:rPr>
          <w:sz w:val="32"/>
          <w:szCs w:val="32"/>
        </w:rPr>
        <w:t>Nabídka našich stálých akcí</w:t>
      </w:r>
    </w:p>
    <w:p w:rsidR="00B73AFA" w:rsidRPr="000C0DB2" w:rsidRDefault="00B73AFA" w:rsidP="000C0DB2">
      <w:pPr>
        <w:pStyle w:val="stripeknadpisy2"/>
        <w:spacing w:line="276" w:lineRule="auto"/>
        <w:rPr>
          <w:u w:val="single"/>
        </w:rPr>
      </w:pPr>
      <w:r w:rsidRPr="000C0DB2">
        <w:rPr>
          <w:u w:val="single"/>
        </w:rPr>
        <w:t>„Mozaika“</w:t>
      </w:r>
    </w:p>
    <w:p w:rsidR="00B73AFA" w:rsidRPr="000C0DB2" w:rsidRDefault="00B73AFA" w:rsidP="000C0DB2">
      <w:pPr>
        <w:pStyle w:val="stripeknadpisy2"/>
        <w:spacing w:before="0" w:line="276" w:lineRule="auto"/>
        <w:rPr>
          <w:u w:val="single"/>
        </w:rPr>
      </w:pPr>
      <w:r w:rsidRPr="000C0DB2">
        <w:rPr>
          <w:u w:val="single"/>
        </w:rPr>
        <w:t>sociálně aktivizační služby pro zrakově postižené</w:t>
      </w:r>
    </w:p>
    <w:p w:rsidR="00B73AFA" w:rsidRPr="000C0DB2" w:rsidRDefault="00B73AFA" w:rsidP="000C0DB2">
      <w:pPr>
        <w:pStyle w:val="stripekBeznytext"/>
        <w:spacing w:line="276" w:lineRule="auto"/>
        <w:ind w:firstLine="539"/>
      </w:pPr>
      <w:r w:rsidRPr="000C0DB2">
        <w:t>I naše Mozaika je poskládána z rozmanitých střípků, které pro Vás skládáme a tvoříme tak program, ze kterého si snad každý z Vás vybere něco pro sebe a získá nové zážitky.</w:t>
      </w:r>
    </w:p>
    <w:p w:rsidR="00B73AFA" w:rsidRPr="000C0DB2" w:rsidRDefault="00B73AFA" w:rsidP="007C7E14">
      <w:pPr>
        <w:numPr>
          <w:ilvl w:val="0"/>
          <w:numId w:val="24"/>
        </w:numPr>
        <w:tabs>
          <w:tab w:val="clear" w:pos="900"/>
          <w:tab w:val="left" w:pos="567"/>
        </w:tabs>
        <w:spacing w:before="360" w:after="360" w:line="276" w:lineRule="auto"/>
        <w:ind w:left="896" w:hanging="612"/>
        <w:rPr>
          <w:rFonts w:ascii="Verdana" w:hAnsi="Verdana" w:cs="Tahoma"/>
          <w:b/>
          <w:sz w:val="28"/>
          <w:szCs w:val="28"/>
        </w:rPr>
      </w:pPr>
      <w:r w:rsidRPr="000C0DB2">
        <w:rPr>
          <w:rFonts w:ascii="Verdana" w:hAnsi="Verdana" w:cs="Tahoma"/>
          <w:b/>
          <w:sz w:val="28"/>
          <w:szCs w:val="28"/>
        </w:rPr>
        <w:t>Posezení s audioknihou</w:t>
      </w:r>
    </w:p>
    <w:p w:rsidR="00B73AFA" w:rsidRPr="000C0DB2" w:rsidRDefault="00B73AFA" w:rsidP="000C0DB2">
      <w:pPr>
        <w:pStyle w:val="stripekBeznytext"/>
        <w:spacing w:after="0" w:line="276" w:lineRule="auto"/>
        <w:ind w:firstLine="539"/>
      </w:pPr>
      <w:r w:rsidRPr="000C0DB2">
        <w:t xml:space="preserve">Tradiční poslechový pořad pro nás bude nadále připravovat pracovnice hudebního oddělení městské knihovny paní Klára Bergerová. Poslechové pořady na různá témata si můžete poslechnout vždy třetí pondělí v měsíci od </w:t>
      </w:r>
      <w:r w:rsidRPr="000C0DB2">
        <w:rPr>
          <w:b/>
        </w:rPr>
        <w:t>13:30</w:t>
      </w:r>
      <w:r w:rsidRPr="000C0DB2">
        <w:t xml:space="preserve"> </w:t>
      </w:r>
      <w:r w:rsidRPr="00CA382A">
        <w:rPr>
          <w:b/>
        </w:rPr>
        <w:t>hodin</w:t>
      </w:r>
      <w:r w:rsidRPr="000C0DB2">
        <w:t>.</w:t>
      </w:r>
    </w:p>
    <w:p w:rsidR="00B73AFA" w:rsidRPr="000C0DB2" w:rsidRDefault="00B73AFA" w:rsidP="007C7E14">
      <w:pPr>
        <w:numPr>
          <w:ilvl w:val="0"/>
          <w:numId w:val="25"/>
        </w:numPr>
        <w:tabs>
          <w:tab w:val="clear" w:pos="900"/>
          <w:tab w:val="left" w:pos="567"/>
        </w:tabs>
        <w:spacing w:before="360" w:after="360" w:line="276" w:lineRule="auto"/>
        <w:ind w:left="896" w:hanging="612"/>
        <w:rPr>
          <w:rFonts w:ascii="Verdana" w:hAnsi="Verdana" w:cs="Tahoma"/>
          <w:b/>
          <w:sz w:val="28"/>
          <w:szCs w:val="28"/>
        </w:rPr>
      </w:pPr>
      <w:r w:rsidRPr="000C0DB2">
        <w:rPr>
          <w:rFonts w:ascii="Verdana" w:hAnsi="Verdana" w:cs="Tahoma"/>
          <w:b/>
          <w:sz w:val="28"/>
          <w:szCs w:val="28"/>
        </w:rPr>
        <w:t xml:space="preserve">Středa, zacvičit je třeba </w:t>
      </w:r>
      <w:r w:rsidRPr="000C0DB2">
        <w:rPr>
          <w:rFonts w:ascii="Verdana" w:hAnsi="Verdana" w:cs="Tahoma"/>
          <w:b/>
          <w:sz w:val="28"/>
          <w:szCs w:val="28"/>
        </w:rPr>
        <w:sym w:font="Wingdings" w:char="F04A"/>
      </w:r>
    </w:p>
    <w:p w:rsidR="00B73AFA" w:rsidRPr="000C0DB2" w:rsidRDefault="00B73AFA" w:rsidP="000C0DB2">
      <w:pPr>
        <w:pStyle w:val="stripekBeznytext"/>
        <w:spacing w:after="0" w:line="276" w:lineRule="auto"/>
        <w:ind w:firstLine="539"/>
      </w:pPr>
      <w:r w:rsidRPr="000C0DB2">
        <w:t xml:space="preserve">Kurz Cvičení pro radost bude i nadále probíhat vždy ve středu </w:t>
      </w:r>
      <w:r w:rsidRPr="000C0DB2">
        <w:rPr>
          <w:b/>
        </w:rPr>
        <w:t>od 9:45 do 10:40</w:t>
      </w:r>
      <w:r w:rsidRPr="000C0DB2">
        <w:t xml:space="preserve"> </w:t>
      </w:r>
      <w:r w:rsidRPr="00CA382A">
        <w:rPr>
          <w:b/>
        </w:rPr>
        <w:t>hodin</w:t>
      </w:r>
      <w:r w:rsidRPr="000C0DB2">
        <w:t xml:space="preserve"> v pronajatých prostorách tanečního studia Intimate na Pospíšilově třídě v bezprostřední blízkosti TyfloCentra. Společný odchod z TC v </w:t>
      </w:r>
      <w:r w:rsidRPr="000C0DB2">
        <w:rPr>
          <w:b/>
        </w:rPr>
        <w:t>9:40 hodin, prosíme všechny zájemce o cvičení o včasný příchod</w:t>
      </w:r>
      <w:r w:rsidRPr="000C0DB2">
        <w:t>.</w:t>
      </w:r>
    </w:p>
    <w:p w:rsidR="00B73AFA" w:rsidRPr="000C0DB2" w:rsidRDefault="00B73AFA" w:rsidP="007C7E14">
      <w:pPr>
        <w:numPr>
          <w:ilvl w:val="0"/>
          <w:numId w:val="25"/>
        </w:numPr>
        <w:tabs>
          <w:tab w:val="clear" w:pos="900"/>
          <w:tab w:val="left" w:pos="567"/>
        </w:tabs>
        <w:spacing w:before="360" w:after="360" w:line="276" w:lineRule="auto"/>
        <w:ind w:left="896" w:hanging="612"/>
        <w:rPr>
          <w:rFonts w:ascii="Verdana" w:hAnsi="Verdana" w:cs="Tahoma"/>
          <w:b/>
          <w:sz w:val="28"/>
          <w:szCs w:val="28"/>
        </w:rPr>
      </w:pPr>
      <w:r w:rsidRPr="000C0DB2">
        <w:rPr>
          <w:rFonts w:ascii="Verdana" w:hAnsi="Verdana" w:cs="Tahoma"/>
          <w:b/>
          <w:sz w:val="28"/>
          <w:szCs w:val="28"/>
        </w:rPr>
        <w:t>Čtvrteční setkání</w:t>
      </w:r>
    </w:p>
    <w:p w:rsidR="00B73AFA" w:rsidRPr="000C0DB2" w:rsidRDefault="00B73AFA" w:rsidP="000C0DB2">
      <w:pPr>
        <w:pStyle w:val="stripekBeznytext"/>
        <w:spacing w:after="0" w:line="276" w:lineRule="auto"/>
        <w:ind w:firstLine="539"/>
      </w:pPr>
      <w:r w:rsidRPr="000C0DB2">
        <w:t xml:space="preserve">I přes četné novinky, které jsme připravili, vás ani v tomto čtvrtletí neochudíme o oblíbené pravidelné akce, na které jste zvyklí a máte je rádi: </w:t>
      </w:r>
    </w:p>
    <w:p w:rsidR="00B73AFA" w:rsidRPr="000C0DB2" w:rsidRDefault="00B73AFA" w:rsidP="000C0DB2">
      <w:pPr>
        <w:pStyle w:val="stripekBeznytext"/>
        <w:spacing w:before="360" w:after="360" w:line="276" w:lineRule="auto"/>
        <w:ind w:firstLine="0"/>
      </w:pPr>
      <w:r w:rsidRPr="000C0DB2">
        <w:rPr>
          <w:b/>
        </w:rPr>
        <w:t xml:space="preserve">Tvoření pro každé stvoření </w:t>
      </w:r>
      <w:r w:rsidRPr="000C0DB2">
        <w:t xml:space="preserve">– maximálně 1x za čtvrtletí se budeme setkávat a pokusíme se v sobě probudit tvořivost a nápaditost, kterou využijeme při tvorbě s textilem, hedvábím drátky, barvami, papírem, sklem a dalšími materiály. </w:t>
      </w:r>
    </w:p>
    <w:p w:rsidR="00B73AFA" w:rsidRPr="000C0DB2" w:rsidRDefault="00B73AFA" w:rsidP="000C0DB2">
      <w:pPr>
        <w:spacing w:before="360" w:after="360" w:line="276" w:lineRule="auto"/>
        <w:jc w:val="both"/>
        <w:rPr>
          <w:rFonts w:ascii="Verdana" w:hAnsi="Verdana" w:cs="Tahoma"/>
          <w:sz w:val="28"/>
          <w:szCs w:val="28"/>
        </w:rPr>
      </w:pPr>
      <w:r w:rsidRPr="000C0DB2">
        <w:rPr>
          <w:rFonts w:ascii="Verdana" w:hAnsi="Verdana" w:cs="Tahoma"/>
          <w:b/>
          <w:sz w:val="28"/>
          <w:szCs w:val="28"/>
        </w:rPr>
        <w:t xml:space="preserve">Setkání s literaturou </w:t>
      </w:r>
      <w:r w:rsidRPr="000C0DB2">
        <w:rPr>
          <w:rFonts w:ascii="Verdana" w:hAnsi="Verdana" w:cs="Tahoma"/>
          <w:sz w:val="28"/>
          <w:szCs w:val="28"/>
        </w:rPr>
        <w:t>– jednou za čtvrt roku navštívíme zvukovou knihovnu a seznámíme se s novými tituly na zvukových nosičích.</w:t>
      </w:r>
    </w:p>
    <w:p w:rsidR="00B73AFA" w:rsidRPr="000C0DB2" w:rsidRDefault="00B73AFA" w:rsidP="000C0DB2">
      <w:pPr>
        <w:spacing w:before="360" w:after="360" w:line="276" w:lineRule="auto"/>
        <w:jc w:val="both"/>
        <w:rPr>
          <w:rFonts w:ascii="Verdana" w:hAnsi="Verdana" w:cs="Tahoma"/>
          <w:b/>
          <w:sz w:val="28"/>
          <w:szCs w:val="28"/>
        </w:rPr>
      </w:pPr>
      <w:r w:rsidRPr="000C0DB2">
        <w:rPr>
          <w:rFonts w:ascii="Verdana" w:hAnsi="Verdana" w:cs="Tahoma"/>
          <w:b/>
          <w:sz w:val="28"/>
          <w:szCs w:val="28"/>
        </w:rPr>
        <w:t>Plánované jednorázové akce:</w:t>
      </w:r>
    </w:p>
    <w:p w:rsidR="00B73AFA" w:rsidRPr="000C0DB2" w:rsidRDefault="00B73AFA" w:rsidP="000C0DB2">
      <w:pPr>
        <w:spacing w:before="360" w:after="360" w:line="276" w:lineRule="auto"/>
        <w:ind w:firstLine="539"/>
        <w:jc w:val="both"/>
        <w:rPr>
          <w:rFonts w:ascii="Verdana" w:hAnsi="Verdana" w:cs="Tahoma"/>
          <w:sz w:val="32"/>
          <w:szCs w:val="28"/>
        </w:rPr>
      </w:pPr>
      <w:r w:rsidRPr="000C0DB2">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0C0DB2">
        <w:rPr>
          <w:rFonts w:ascii="Verdana" w:hAnsi="Verdana"/>
          <w:sz w:val="28"/>
        </w:rPr>
        <w:t>Zároveň vítáme i tipy na další aktivity, jež bychom mohli v TyfloCentru uskutečnit.</w:t>
      </w:r>
    </w:p>
    <w:p w:rsidR="00B73AFA" w:rsidRPr="000C0DB2" w:rsidRDefault="00B73AFA" w:rsidP="007C7E14">
      <w:pPr>
        <w:numPr>
          <w:ilvl w:val="0"/>
          <w:numId w:val="25"/>
        </w:numPr>
        <w:tabs>
          <w:tab w:val="clear" w:pos="900"/>
          <w:tab w:val="left" w:pos="567"/>
        </w:tabs>
        <w:spacing w:before="360" w:after="360" w:line="276" w:lineRule="auto"/>
        <w:ind w:left="896" w:hanging="612"/>
        <w:rPr>
          <w:rFonts w:ascii="Verdana" w:hAnsi="Verdana" w:cs="Tahoma"/>
          <w:b/>
          <w:sz w:val="28"/>
          <w:szCs w:val="28"/>
        </w:rPr>
      </w:pPr>
      <w:r w:rsidRPr="000C0DB2">
        <w:rPr>
          <w:rFonts w:ascii="Verdana" w:hAnsi="Verdana" w:cs="Tahoma"/>
          <w:b/>
          <w:sz w:val="28"/>
          <w:szCs w:val="28"/>
        </w:rPr>
        <w:t>Společné vaření</w:t>
      </w:r>
    </w:p>
    <w:p w:rsidR="00B73AFA" w:rsidRPr="000C0DB2" w:rsidRDefault="00B73AFA" w:rsidP="000C0DB2">
      <w:pPr>
        <w:pStyle w:val="stripekBeznytext"/>
        <w:spacing w:after="0" w:line="276" w:lineRule="auto"/>
        <w:ind w:firstLine="539"/>
      </w:pPr>
      <w:r w:rsidRPr="000C0DB2">
        <w:t xml:space="preserve">Všichni milovníci dobrého jídla se mohou společně s námi zúčastnit vaření, které probíhá každé úterý dopoledne od </w:t>
      </w:r>
      <w:r w:rsidRPr="000C0DB2">
        <w:rPr>
          <w:b/>
        </w:rPr>
        <w:t>9:30.</w:t>
      </w:r>
      <w:r w:rsidRPr="000C0DB2">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B73AFA" w:rsidRPr="000C0DB2" w:rsidRDefault="00B73AFA" w:rsidP="000C0DB2">
      <w:pPr>
        <w:pStyle w:val="stripekBeznytext"/>
        <w:spacing w:before="360" w:after="0" w:line="276" w:lineRule="auto"/>
        <w:ind w:firstLine="0"/>
        <w:rPr>
          <w:b/>
        </w:rPr>
      </w:pPr>
      <w:r w:rsidRPr="000C0DB2">
        <w:t xml:space="preserve">Telefonní číslo: </w:t>
      </w:r>
      <w:r w:rsidRPr="000C0DB2">
        <w:rPr>
          <w:b/>
        </w:rPr>
        <w:t>495 523 729, 739 578 880</w:t>
      </w:r>
    </w:p>
    <w:p w:rsidR="00B73AFA" w:rsidRPr="000C0DB2" w:rsidRDefault="00B73AFA" w:rsidP="000C0DB2">
      <w:pPr>
        <w:pStyle w:val="stripekBeznytext"/>
        <w:spacing w:before="360" w:after="0" w:line="276" w:lineRule="auto"/>
        <w:ind w:firstLine="0"/>
        <w:rPr>
          <w:b/>
        </w:rPr>
      </w:pPr>
    </w:p>
    <w:p w:rsidR="00561829" w:rsidRPr="000C0DB2" w:rsidRDefault="00561829" w:rsidP="000C0DB2">
      <w:pPr>
        <w:pStyle w:val="Nadpis2"/>
        <w:keepNext w:val="0"/>
        <w:widowControl w:val="0"/>
        <w:numPr>
          <w:ilvl w:val="1"/>
          <w:numId w:val="8"/>
        </w:numPr>
        <w:shd w:val="clear" w:color="auto" w:fill="FFFFFF"/>
        <w:tabs>
          <w:tab w:val="left" w:pos="0"/>
        </w:tabs>
        <w:suppressAutoHyphens/>
        <w:spacing w:before="0" w:after="280" w:line="276" w:lineRule="auto"/>
        <w:jc w:val="center"/>
        <w:rPr>
          <w:rFonts w:ascii="Verdana" w:hAnsi="Verdana" w:cs="Tahoma"/>
          <w:sz w:val="32"/>
        </w:rPr>
      </w:pPr>
    </w:p>
    <w:p w:rsidR="000C0DB2" w:rsidRDefault="000C0DB2">
      <w:pPr>
        <w:rPr>
          <w:rFonts w:ascii="Verdana" w:hAnsi="Verdana" w:cs="Tahoma"/>
          <w:b/>
          <w:bCs/>
          <w:i/>
          <w:iCs/>
          <w:color w:val="000000"/>
          <w:sz w:val="32"/>
          <w:szCs w:val="32"/>
        </w:rPr>
      </w:pPr>
      <w:r>
        <w:rPr>
          <w:rFonts w:ascii="Verdana" w:hAnsi="Verdana" w:cs="Tahoma"/>
          <w:color w:val="000000"/>
          <w:sz w:val="32"/>
          <w:szCs w:val="32"/>
        </w:rPr>
        <w:br w:type="page"/>
      </w:r>
    </w:p>
    <w:p w:rsidR="004E5031" w:rsidRPr="000C0DB2" w:rsidRDefault="004E5031" w:rsidP="00015A3D">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color w:val="000000"/>
          <w:sz w:val="32"/>
          <w:szCs w:val="32"/>
        </w:rPr>
      </w:pPr>
      <w:r w:rsidRPr="000C0DB2">
        <w:rPr>
          <w:rFonts w:ascii="Verdana" w:hAnsi="Verdana" w:cs="Tahoma"/>
          <w:color w:val="000000"/>
          <w:sz w:val="32"/>
          <w:szCs w:val="32"/>
        </w:rPr>
        <w:t>Seznam akcí na II. čtvrtletí roku 2024</w:t>
      </w:r>
    </w:p>
    <w:p w:rsidR="004E5031" w:rsidRPr="007C7E14" w:rsidRDefault="004E5031" w:rsidP="000C0DB2">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Cs w:val="32"/>
        </w:rPr>
      </w:pPr>
      <w:r w:rsidRPr="007C7E14">
        <w:rPr>
          <w:rFonts w:ascii="Verdana" w:hAnsi="Verdana" w:cs="Tahoma"/>
          <w:b w:val="0"/>
          <w:color w:val="000000"/>
          <w:szCs w:val="32"/>
        </w:rPr>
        <w:t>TyfloCentrum Hradec Králové, o. p. s.</w:t>
      </w:r>
    </w:p>
    <w:p w:rsidR="004E5031" w:rsidRPr="007C7E14" w:rsidRDefault="004E5031" w:rsidP="000C0DB2">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Cs w:val="32"/>
        </w:rPr>
      </w:pPr>
      <w:r w:rsidRPr="007C7E14">
        <w:rPr>
          <w:rFonts w:ascii="Verdana" w:hAnsi="Verdana" w:cs="Tahoma"/>
          <w:b w:val="0"/>
          <w:color w:val="000000"/>
          <w:szCs w:val="32"/>
        </w:rPr>
        <w:t>společně s OO SONS Hradec Králové Vás zvou na:</w:t>
      </w:r>
    </w:p>
    <w:p w:rsidR="004E5031" w:rsidRPr="000C0DB2" w:rsidRDefault="004E5031" w:rsidP="000C0DB2">
      <w:pPr>
        <w:spacing w:line="276" w:lineRule="auto"/>
        <w:jc w:val="both"/>
        <w:rPr>
          <w:rFonts w:ascii="Verdana" w:hAnsi="Verdana"/>
        </w:rPr>
      </w:pPr>
    </w:p>
    <w:p w:rsidR="004E5031" w:rsidRPr="000C0DB2" w:rsidRDefault="004E5031" w:rsidP="000C0DB2">
      <w:pPr>
        <w:shd w:val="clear" w:color="auto" w:fill="FFFFFF"/>
        <w:spacing w:before="240" w:line="276" w:lineRule="auto"/>
        <w:jc w:val="both"/>
        <w:rPr>
          <w:rFonts w:ascii="Verdana" w:hAnsi="Verdana" w:cs="Tahoma"/>
          <w:b/>
          <w:sz w:val="32"/>
          <w:szCs w:val="32"/>
        </w:rPr>
      </w:pPr>
      <w:r w:rsidRPr="000C0DB2">
        <w:rPr>
          <w:rFonts w:ascii="Verdana" w:hAnsi="Verdana" w:cs="Tahoma"/>
          <w:b/>
          <w:sz w:val="32"/>
          <w:szCs w:val="32"/>
        </w:rPr>
        <w:t>DUBEN</w:t>
      </w:r>
    </w:p>
    <w:p w:rsidR="004E5031" w:rsidRPr="000C0DB2" w:rsidRDefault="004E5031" w:rsidP="000C0DB2">
      <w:pPr>
        <w:shd w:val="clear" w:color="auto" w:fill="FFFFFF"/>
        <w:tabs>
          <w:tab w:val="left" w:pos="851"/>
        </w:tabs>
        <w:spacing w:line="276" w:lineRule="auto"/>
        <w:jc w:val="both"/>
        <w:rPr>
          <w:rFonts w:ascii="Verdana" w:hAnsi="Verdana" w:cs="Tahoma"/>
          <w:b/>
          <w:sz w:val="28"/>
          <w:szCs w:val="28"/>
        </w:rPr>
      </w:pPr>
    </w:p>
    <w:p w:rsidR="004E5031" w:rsidRPr="000C0DB2" w:rsidRDefault="004E5031" w:rsidP="00015A3D">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sidRPr="000C0DB2">
        <w:rPr>
          <w:rFonts w:ascii="Verdana" w:hAnsi="Verdana" w:cs="Tahoma"/>
          <w:b/>
          <w:sz w:val="28"/>
          <w:szCs w:val="28"/>
        </w:rPr>
        <w:t>Středa 3. 4. od 9:40 hodin</w:t>
      </w:r>
    </w:p>
    <w:p w:rsidR="004E5031" w:rsidRPr="00015A3D" w:rsidRDefault="004E5031" w:rsidP="00015A3D">
      <w:pPr>
        <w:shd w:val="clear" w:color="auto" w:fill="FFFFFF"/>
        <w:tabs>
          <w:tab w:val="left" w:pos="993"/>
        </w:tabs>
        <w:spacing w:after="240" w:line="276" w:lineRule="auto"/>
        <w:ind w:left="901"/>
        <w:jc w:val="both"/>
        <w:rPr>
          <w:rFonts w:ascii="Verdana" w:hAnsi="Verdana" w:cs="Tahoma"/>
          <w:sz w:val="28"/>
          <w:szCs w:val="28"/>
        </w:rPr>
      </w:pPr>
      <w:r w:rsidRPr="000C0DB2">
        <w:rPr>
          <w:rFonts w:ascii="Verdana" w:hAnsi="Verdana" w:cs="Tahoma"/>
          <w:sz w:val="28"/>
          <w:szCs w:val="28"/>
        </w:rPr>
        <w:t>Cvičení pro radost.</w:t>
      </w:r>
    </w:p>
    <w:p w:rsidR="00015A3D" w:rsidRDefault="004E5031" w:rsidP="00015A3D">
      <w:pPr>
        <w:numPr>
          <w:ilvl w:val="0"/>
          <w:numId w:val="4"/>
        </w:numPr>
        <w:shd w:val="clear" w:color="auto" w:fill="FFFFFF"/>
        <w:tabs>
          <w:tab w:val="left" w:pos="567"/>
        </w:tabs>
        <w:spacing w:line="276" w:lineRule="auto"/>
        <w:ind w:left="901" w:hanging="617"/>
        <w:jc w:val="both"/>
        <w:rPr>
          <w:rFonts w:ascii="Verdana" w:hAnsi="Verdana" w:cs="Tahoma"/>
          <w:sz w:val="28"/>
          <w:szCs w:val="28"/>
        </w:rPr>
      </w:pPr>
      <w:r w:rsidRPr="000C0DB2">
        <w:rPr>
          <w:rFonts w:ascii="Verdana" w:hAnsi="Verdana" w:cs="Tahoma"/>
          <w:b/>
          <w:sz w:val="28"/>
          <w:szCs w:val="28"/>
        </w:rPr>
        <w:t>Čtvrtek 4. 4. od 10:00 hodin</w:t>
      </w:r>
    </w:p>
    <w:p w:rsidR="00015A3D" w:rsidRDefault="004E5031" w:rsidP="00015A3D">
      <w:pPr>
        <w:shd w:val="clear" w:color="auto" w:fill="FFFFFF"/>
        <w:tabs>
          <w:tab w:val="left" w:pos="901"/>
        </w:tabs>
        <w:spacing w:line="276" w:lineRule="auto"/>
        <w:ind w:left="901"/>
        <w:jc w:val="both"/>
        <w:rPr>
          <w:rFonts w:ascii="Verdana" w:hAnsi="Verdana" w:cs="Tahoma"/>
          <w:sz w:val="28"/>
          <w:szCs w:val="28"/>
        </w:rPr>
      </w:pPr>
      <w:r w:rsidRPr="00015A3D">
        <w:rPr>
          <w:rFonts w:ascii="Verdana" w:hAnsi="Verdana" w:cs="Tahoma"/>
          <w:sz w:val="28"/>
          <w:szCs w:val="28"/>
        </w:rPr>
        <w:t>Klicperovo divadlo HK – Hamlet</w:t>
      </w:r>
      <w:r w:rsidR="007E1EED" w:rsidRPr="00015A3D">
        <w:rPr>
          <w:rFonts w:ascii="Verdana" w:hAnsi="Verdana" w:cs="Tahoma"/>
          <w:sz w:val="28"/>
          <w:szCs w:val="28"/>
        </w:rPr>
        <w:t>.</w:t>
      </w:r>
      <w:r w:rsidRPr="00015A3D">
        <w:rPr>
          <w:rFonts w:ascii="Verdana" w:hAnsi="Verdana" w:cs="Tahoma"/>
          <w:sz w:val="28"/>
          <w:szCs w:val="28"/>
        </w:rPr>
        <w:t xml:space="preserve"> </w:t>
      </w:r>
    </w:p>
    <w:p w:rsidR="007E1EED" w:rsidRDefault="00015A3D" w:rsidP="00015A3D">
      <w:pPr>
        <w:shd w:val="clear" w:color="auto" w:fill="FFFFFF"/>
        <w:tabs>
          <w:tab w:val="left" w:pos="901"/>
        </w:tabs>
        <w:spacing w:line="276" w:lineRule="auto"/>
        <w:ind w:left="567"/>
        <w:jc w:val="both"/>
        <w:rPr>
          <w:rFonts w:ascii="Verdana" w:hAnsi="Verdana" w:cs="Tahoma"/>
          <w:sz w:val="28"/>
          <w:szCs w:val="28"/>
        </w:rPr>
      </w:pPr>
      <w:r>
        <w:rPr>
          <w:rFonts w:ascii="Verdana" w:hAnsi="Verdana" w:cs="Tahoma"/>
          <w:sz w:val="28"/>
          <w:szCs w:val="28"/>
        </w:rPr>
        <w:tab/>
      </w:r>
      <w:r w:rsidR="004E5031" w:rsidRPr="000C0DB2">
        <w:rPr>
          <w:rFonts w:ascii="Verdana" w:hAnsi="Verdana" w:cs="Tahoma"/>
          <w:sz w:val="28"/>
          <w:szCs w:val="28"/>
        </w:rPr>
        <w:t>Hamlet od Williama Shakespeara je tragédie odehrávající se v Dánsku a vypráví příběh mladého prince Hamleta, který se potýká s morálním dilematem a touhou po pomstě svého otce, krále.</w:t>
      </w:r>
    </w:p>
    <w:p w:rsidR="004E5031" w:rsidRPr="001748B5" w:rsidRDefault="004E5031" w:rsidP="001748B5">
      <w:pPr>
        <w:shd w:val="clear" w:color="auto" w:fill="FFFFFF"/>
        <w:tabs>
          <w:tab w:val="left" w:pos="851"/>
        </w:tabs>
        <w:spacing w:after="240" w:line="276" w:lineRule="auto"/>
        <w:ind w:left="567"/>
        <w:jc w:val="both"/>
        <w:rPr>
          <w:rFonts w:ascii="Verdana" w:hAnsi="Verdana" w:cs="Tahoma"/>
          <w:sz w:val="28"/>
          <w:szCs w:val="28"/>
        </w:rPr>
      </w:pPr>
      <w:r w:rsidRPr="000C0DB2">
        <w:rPr>
          <w:rFonts w:ascii="Verdana" w:hAnsi="Verdana" w:cs="Tahoma"/>
          <w:sz w:val="28"/>
          <w:szCs w:val="28"/>
        </w:rPr>
        <w:t>Cena vstupenky pro držitele průkazu ZTP, ZTP</w:t>
      </w:r>
      <w:r w:rsidR="007E1EED">
        <w:rPr>
          <w:rFonts w:ascii="Verdana" w:hAnsi="Verdana" w:cs="Tahoma"/>
          <w:sz w:val="28"/>
          <w:szCs w:val="28"/>
        </w:rPr>
        <w:t>/P</w:t>
      </w:r>
      <w:r w:rsidRPr="000C0DB2">
        <w:rPr>
          <w:rFonts w:ascii="Verdana" w:hAnsi="Verdana" w:cs="Tahoma"/>
          <w:sz w:val="28"/>
          <w:szCs w:val="28"/>
        </w:rPr>
        <w:t xml:space="preserve"> je 80 Kč, doprovod je zdarma. </w:t>
      </w:r>
    </w:p>
    <w:p w:rsidR="00015A3D" w:rsidRDefault="004E5031" w:rsidP="004F61C9">
      <w:pPr>
        <w:numPr>
          <w:ilvl w:val="0"/>
          <w:numId w:val="4"/>
        </w:numPr>
        <w:shd w:val="clear" w:color="auto" w:fill="FFFFFF"/>
        <w:tabs>
          <w:tab w:val="left" w:pos="851"/>
        </w:tabs>
        <w:spacing w:line="276" w:lineRule="auto"/>
        <w:ind w:left="426" w:hanging="283"/>
        <w:jc w:val="both"/>
        <w:rPr>
          <w:rFonts w:ascii="Verdana" w:hAnsi="Verdana" w:cs="Tahoma"/>
          <w:b/>
          <w:sz w:val="28"/>
          <w:szCs w:val="28"/>
        </w:rPr>
      </w:pPr>
      <w:r w:rsidRPr="000C0DB2">
        <w:rPr>
          <w:rFonts w:ascii="Verdana" w:hAnsi="Verdana" w:cs="Tahoma"/>
          <w:b/>
          <w:sz w:val="28"/>
          <w:szCs w:val="28"/>
        </w:rPr>
        <w:t>Úterý 9. 4. od 9:30 hodin</w:t>
      </w:r>
    </w:p>
    <w:p w:rsidR="004E5031" w:rsidRPr="000C0DB2" w:rsidRDefault="004E5031" w:rsidP="001748B5">
      <w:pPr>
        <w:shd w:val="clear" w:color="auto" w:fill="FFFFFF"/>
        <w:tabs>
          <w:tab w:val="left" w:pos="1134"/>
        </w:tabs>
        <w:spacing w:after="240" w:line="276" w:lineRule="auto"/>
        <w:ind w:left="851"/>
        <w:jc w:val="both"/>
        <w:rPr>
          <w:rFonts w:ascii="Verdana" w:hAnsi="Verdana" w:cs="Tahoma"/>
          <w:b/>
          <w:sz w:val="28"/>
          <w:szCs w:val="28"/>
        </w:rPr>
      </w:pPr>
      <w:r w:rsidRPr="00015A3D">
        <w:rPr>
          <w:rFonts w:ascii="Verdana" w:hAnsi="Verdana" w:cs="Tahoma"/>
          <w:sz w:val="28"/>
          <w:szCs w:val="28"/>
        </w:rPr>
        <w:t>Společné vaření.</w:t>
      </w:r>
    </w:p>
    <w:p w:rsidR="004E5031" w:rsidRPr="000C0DB2" w:rsidRDefault="004E5031" w:rsidP="00015A3D">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sidRPr="000C0DB2">
        <w:rPr>
          <w:rFonts w:ascii="Verdana" w:hAnsi="Verdana" w:cs="Tahoma"/>
          <w:b/>
          <w:sz w:val="28"/>
          <w:szCs w:val="28"/>
        </w:rPr>
        <w:t>Středa 10. 4. od 9:40 hodin</w:t>
      </w:r>
    </w:p>
    <w:p w:rsidR="004E5031" w:rsidRPr="000C0DB2" w:rsidRDefault="004E5031" w:rsidP="001748B5">
      <w:pPr>
        <w:shd w:val="clear" w:color="auto" w:fill="FFFFFF"/>
        <w:tabs>
          <w:tab w:val="left" w:pos="851"/>
        </w:tabs>
        <w:spacing w:after="240" w:line="276" w:lineRule="auto"/>
        <w:ind w:left="851"/>
        <w:jc w:val="both"/>
        <w:rPr>
          <w:rFonts w:ascii="Verdana" w:hAnsi="Verdana" w:cs="Tahoma"/>
          <w:sz w:val="28"/>
          <w:szCs w:val="28"/>
        </w:rPr>
      </w:pPr>
      <w:r w:rsidRPr="000C0DB2">
        <w:rPr>
          <w:rFonts w:ascii="Verdana" w:hAnsi="Verdana" w:cs="Tahoma"/>
          <w:sz w:val="28"/>
          <w:szCs w:val="28"/>
        </w:rPr>
        <w:t>Cvičení pro radost.</w:t>
      </w:r>
    </w:p>
    <w:p w:rsidR="00015A3D" w:rsidRDefault="004E5031" w:rsidP="00015A3D">
      <w:pPr>
        <w:widowControl w:val="0"/>
        <w:numPr>
          <w:ilvl w:val="0"/>
          <w:numId w:val="5"/>
        </w:numPr>
        <w:shd w:val="clear" w:color="auto" w:fill="FFFFFF"/>
        <w:tabs>
          <w:tab w:val="clear" w:pos="900"/>
          <w:tab w:val="left" w:pos="567"/>
        </w:tabs>
        <w:suppressAutoHyphens/>
        <w:spacing w:line="276" w:lineRule="auto"/>
        <w:ind w:left="901" w:hanging="617"/>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Čtvrtek 11. 4. od 9:30 hodin</w:t>
      </w:r>
    </w:p>
    <w:p w:rsidR="004F61C9" w:rsidRDefault="004E5031" w:rsidP="003D6BDA">
      <w:pPr>
        <w:widowControl w:val="0"/>
        <w:shd w:val="clear" w:color="auto" w:fill="FFFFFF"/>
        <w:tabs>
          <w:tab w:val="left" w:pos="567"/>
        </w:tabs>
        <w:suppressAutoHyphens/>
        <w:spacing w:line="276" w:lineRule="auto"/>
        <w:ind w:left="851"/>
        <w:jc w:val="both"/>
        <w:rPr>
          <w:rFonts w:ascii="Verdana" w:eastAsia="Calibri" w:hAnsi="Verdana" w:cs="Tahoma"/>
          <w:b/>
          <w:sz w:val="28"/>
          <w:szCs w:val="28"/>
          <w:lang w:eastAsia="en-US"/>
        </w:rPr>
      </w:pPr>
      <w:r w:rsidRPr="00015A3D">
        <w:rPr>
          <w:rFonts w:ascii="Verdana" w:eastAsia="Calibri" w:hAnsi="Verdana" w:cs="Tahoma"/>
          <w:sz w:val="28"/>
          <w:szCs w:val="28"/>
          <w:lang w:eastAsia="en-US"/>
        </w:rPr>
        <w:t xml:space="preserve">Sportovní dopoledne. </w:t>
      </w:r>
    </w:p>
    <w:p w:rsidR="004E5031" w:rsidRPr="001748B5" w:rsidRDefault="004E5031" w:rsidP="001748B5">
      <w:pPr>
        <w:widowControl w:val="0"/>
        <w:shd w:val="clear" w:color="auto" w:fill="FFFFFF"/>
        <w:tabs>
          <w:tab w:val="left" w:pos="567"/>
        </w:tabs>
        <w:suppressAutoHyphens/>
        <w:spacing w:after="240" w:line="276" w:lineRule="auto"/>
        <w:ind w:left="567" w:firstLine="284"/>
        <w:jc w:val="both"/>
        <w:rPr>
          <w:rFonts w:ascii="Verdana" w:eastAsia="Calibri" w:hAnsi="Verdana" w:cs="Tahoma"/>
          <w:b/>
          <w:sz w:val="28"/>
          <w:szCs w:val="28"/>
          <w:lang w:eastAsia="en-US"/>
        </w:rPr>
      </w:pPr>
      <w:r w:rsidRPr="000C0DB2">
        <w:rPr>
          <w:rFonts w:ascii="Verdana" w:eastAsia="Calibri" w:hAnsi="Verdana" w:cs="Tahoma"/>
          <w:sz w:val="28"/>
          <w:szCs w:val="28"/>
          <w:lang w:eastAsia="en-US"/>
        </w:rPr>
        <w:t xml:space="preserve">Po delší době jsme </w:t>
      </w:r>
      <w:r w:rsidR="004F61C9">
        <w:rPr>
          <w:rFonts w:ascii="Verdana" w:eastAsia="Calibri" w:hAnsi="Verdana" w:cs="Tahoma"/>
          <w:sz w:val="28"/>
          <w:szCs w:val="28"/>
          <w:lang w:eastAsia="en-US"/>
        </w:rPr>
        <w:t xml:space="preserve">si pro Vás připravili sportovní </w:t>
      </w:r>
      <w:r w:rsidRPr="000C0DB2">
        <w:rPr>
          <w:rFonts w:ascii="Verdana" w:eastAsia="Calibri" w:hAnsi="Verdana" w:cs="Tahoma"/>
          <w:sz w:val="28"/>
          <w:szCs w:val="28"/>
          <w:lang w:eastAsia="en-US"/>
        </w:rPr>
        <w:t xml:space="preserve">dopoledne. Můžete si přijít do TC zastřílet </w:t>
      </w:r>
      <w:r w:rsidR="007E1EED">
        <w:rPr>
          <w:rFonts w:ascii="Verdana" w:eastAsia="Calibri" w:hAnsi="Verdana" w:cs="Tahoma"/>
          <w:sz w:val="28"/>
          <w:szCs w:val="28"/>
          <w:lang w:eastAsia="en-US"/>
        </w:rPr>
        <w:t>z nové</w:t>
      </w:r>
      <w:r w:rsidRPr="000C0DB2">
        <w:rPr>
          <w:rFonts w:ascii="Verdana" w:eastAsia="Calibri" w:hAnsi="Verdana" w:cs="Tahoma"/>
          <w:sz w:val="28"/>
          <w:szCs w:val="28"/>
          <w:lang w:eastAsia="en-US"/>
        </w:rPr>
        <w:t xml:space="preserve"> zvukové pistole anebo si zahrát showdown.</w:t>
      </w:r>
    </w:p>
    <w:p w:rsidR="004F61C9" w:rsidRDefault="004E5031" w:rsidP="004F61C9">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Pondělí 15. 4. od 13:30 hodin</w:t>
      </w:r>
    </w:p>
    <w:p w:rsidR="004F61C9" w:rsidRDefault="004E5031" w:rsidP="004F61C9">
      <w:pPr>
        <w:widowControl w:val="0"/>
        <w:shd w:val="clear" w:color="auto" w:fill="FFFFFF"/>
        <w:tabs>
          <w:tab w:val="left" w:pos="567"/>
        </w:tabs>
        <w:suppressAutoHyphens/>
        <w:spacing w:line="276" w:lineRule="auto"/>
        <w:ind w:left="896"/>
        <w:jc w:val="both"/>
        <w:rPr>
          <w:rFonts w:ascii="Verdana" w:eastAsia="Calibri" w:hAnsi="Verdana" w:cs="Tahoma"/>
          <w:b/>
          <w:sz w:val="28"/>
          <w:szCs w:val="28"/>
          <w:lang w:eastAsia="en-US"/>
        </w:rPr>
      </w:pPr>
      <w:r w:rsidRPr="004F61C9">
        <w:rPr>
          <w:rFonts w:ascii="Verdana" w:eastAsia="Calibri" w:hAnsi="Verdana" w:cs="Tahoma"/>
          <w:sz w:val="28"/>
          <w:szCs w:val="28"/>
          <w:lang w:eastAsia="en-US"/>
        </w:rPr>
        <w:t>Posezení s audioknihou.</w:t>
      </w:r>
    </w:p>
    <w:p w:rsidR="004E5031" w:rsidRPr="001748B5" w:rsidRDefault="004F61C9" w:rsidP="001748B5">
      <w:pPr>
        <w:widowControl w:val="0"/>
        <w:shd w:val="clear" w:color="auto" w:fill="FFFFFF"/>
        <w:tabs>
          <w:tab w:val="left" w:pos="851"/>
        </w:tabs>
        <w:suppressAutoHyphens/>
        <w:spacing w:after="240" w:line="276" w:lineRule="auto"/>
        <w:ind w:left="426"/>
        <w:jc w:val="both"/>
        <w:rPr>
          <w:rFonts w:ascii="Verdana" w:eastAsia="Calibri" w:hAnsi="Verdana" w:cs="Tahoma"/>
          <w:b/>
          <w:sz w:val="28"/>
          <w:szCs w:val="28"/>
          <w:lang w:eastAsia="en-US"/>
        </w:rPr>
      </w:pPr>
      <w:r>
        <w:rPr>
          <w:rFonts w:ascii="Verdana" w:eastAsia="Calibri" w:hAnsi="Verdana" w:cs="Tahoma"/>
          <w:sz w:val="28"/>
          <w:szCs w:val="28"/>
          <w:lang w:eastAsia="en-US"/>
        </w:rPr>
        <w:tab/>
      </w:r>
      <w:r w:rsidR="004E5031" w:rsidRPr="000C0DB2">
        <w:rPr>
          <w:rFonts w:ascii="Verdana" w:eastAsia="Calibri" w:hAnsi="Verdana" w:cs="Tahoma"/>
          <w:sz w:val="28"/>
          <w:szCs w:val="28"/>
          <w:lang w:eastAsia="en-US"/>
        </w:rPr>
        <w:t>Eliška Junková: Má vzpomínka je bugatti. Nemusíte se zajímat o automobily a motoristický sport, aby vás zaujal poslech vzpomínek první ženy za volantem, která vítězila v závodech Grand Prix. Autobiografie Elišky Junkové v poutavém podání Hany Maciuchové je skvělá i díky tomu, že nám umožňuje dobový pohled na vnímání ženy ve společnosti, ale i v motoristickém sportu.</w:t>
      </w:r>
    </w:p>
    <w:p w:rsidR="004F61C9" w:rsidRDefault="004E5031" w:rsidP="004F61C9">
      <w:pPr>
        <w:widowControl w:val="0"/>
        <w:numPr>
          <w:ilvl w:val="0"/>
          <w:numId w:val="5"/>
        </w:numPr>
        <w:shd w:val="clear" w:color="auto" w:fill="FFFFFF"/>
        <w:tabs>
          <w:tab w:val="clear" w:pos="900"/>
          <w:tab w:val="left" w:pos="709"/>
        </w:tabs>
        <w:suppressAutoHyphens/>
        <w:spacing w:line="276" w:lineRule="auto"/>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16. 4. od 9:30 hodin</w:t>
      </w:r>
    </w:p>
    <w:p w:rsidR="004E5031" w:rsidRPr="000C0DB2" w:rsidRDefault="004E5031" w:rsidP="001748B5">
      <w:pPr>
        <w:widowControl w:val="0"/>
        <w:shd w:val="clear" w:color="auto" w:fill="FFFFFF"/>
        <w:tabs>
          <w:tab w:val="left" w:pos="851"/>
        </w:tabs>
        <w:suppressAutoHyphens/>
        <w:spacing w:after="240" w:line="276" w:lineRule="auto"/>
        <w:ind w:left="851"/>
        <w:jc w:val="both"/>
        <w:rPr>
          <w:rFonts w:ascii="Verdana" w:eastAsia="Calibri" w:hAnsi="Verdana" w:cs="Tahoma"/>
          <w:sz w:val="28"/>
          <w:szCs w:val="28"/>
          <w:lang w:eastAsia="en-US"/>
        </w:rPr>
      </w:pPr>
      <w:r w:rsidRPr="004F61C9">
        <w:rPr>
          <w:rFonts w:ascii="Verdana" w:eastAsia="Calibri" w:hAnsi="Verdana" w:cs="Tahoma"/>
          <w:sz w:val="28"/>
          <w:szCs w:val="28"/>
          <w:lang w:eastAsia="en-US"/>
        </w:rPr>
        <w:t>Společné vaření.</w:t>
      </w:r>
    </w:p>
    <w:p w:rsidR="004E5031" w:rsidRPr="000C0DB2" w:rsidRDefault="004E5031" w:rsidP="004F61C9">
      <w:pPr>
        <w:widowControl w:val="0"/>
        <w:numPr>
          <w:ilvl w:val="0"/>
          <w:numId w:val="5"/>
        </w:numPr>
        <w:shd w:val="clear" w:color="auto" w:fill="FFFFFF"/>
        <w:tabs>
          <w:tab w:val="clear" w:pos="900"/>
          <w:tab w:val="left" w:pos="567"/>
          <w:tab w:val="left" w:pos="993"/>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17. 4. od 9:40 hodin</w:t>
      </w:r>
    </w:p>
    <w:p w:rsidR="004E5031" w:rsidRPr="000C0DB2" w:rsidRDefault="004E5031" w:rsidP="001748B5">
      <w:pPr>
        <w:widowControl w:val="0"/>
        <w:shd w:val="clear" w:color="auto" w:fill="FFFFFF"/>
        <w:tabs>
          <w:tab w:val="left" w:pos="993"/>
        </w:tabs>
        <w:suppressAutoHyphens/>
        <w:spacing w:after="240" w:line="276" w:lineRule="auto"/>
        <w:ind w:left="993"/>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4F61C9">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18. 4. od 11:00 hodin </w:t>
      </w:r>
    </w:p>
    <w:p w:rsidR="004E5031" w:rsidRPr="000C0DB2" w:rsidRDefault="004E5031" w:rsidP="000C0DB2">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0C0DB2">
        <w:rPr>
          <w:rFonts w:ascii="Verdana" w:eastAsia="Calibri" w:hAnsi="Verdana" w:cs="Tahoma"/>
          <w:sz w:val="28"/>
          <w:szCs w:val="28"/>
          <w:lang w:eastAsia="en-US"/>
        </w:rPr>
        <w:t>Solná jeskyně Relax.</w:t>
      </w:r>
    </w:p>
    <w:p w:rsidR="004E5031" w:rsidRPr="000C0DB2" w:rsidRDefault="004F61C9" w:rsidP="001748B5">
      <w:pPr>
        <w:widowControl w:val="0"/>
        <w:shd w:val="clear" w:color="auto" w:fill="FFFFFF"/>
        <w:tabs>
          <w:tab w:val="left" w:pos="993"/>
        </w:tabs>
        <w:suppressAutoHyphens/>
        <w:spacing w:after="240" w:line="276" w:lineRule="auto"/>
        <w:ind w:left="567" w:hanging="567"/>
        <w:jc w:val="both"/>
        <w:rPr>
          <w:rFonts w:ascii="Verdana" w:eastAsia="Calibri" w:hAnsi="Verdana" w:cs="Tahoma"/>
          <w:sz w:val="28"/>
          <w:szCs w:val="28"/>
          <w:lang w:eastAsia="en-US"/>
        </w:rPr>
      </w:pPr>
      <w:r>
        <w:rPr>
          <w:rFonts w:ascii="Verdana" w:eastAsia="Calibri" w:hAnsi="Verdana" w:cs="Tahoma"/>
          <w:sz w:val="28"/>
          <w:szCs w:val="28"/>
          <w:lang w:eastAsia="en-US"/>
        </w:rPr>
        <w:tab/>
      </w:r>
      <w:r w:rsidR="004E5031" w:rsidRPr="000C0DB2">
        <w:rPr>
          <w:rFonts w:ascii="Verdana" w:eastAsia="Calibri" w:hAnsi="Verdana" w:cs="Tahoma"/>
          <w:sz w:val="28"/>
          <w:szCs w:val="28"/>
          <w:lang w:eastAsia="en-US"/>
        </w:rPr>
        <w:t>Pobyt v jeskyni pozitivně působí na široké spektrum zdravotních problémů, kterým se všichni snažíme předcházet. Společně si</w:t>
      </w:r>
      <w:r w:rsidR="00134587">
        <w:rPr>
          <w:rFonts w:ascii="Verdana" w:eastAsia="Calibri" w:hAnsi="Verdana" w:cs="Tahoma"/>
          <w:sz w:val="28"/>
          <w:szCs w:val="28"/>
          <w:lang w:eastAsia="en-US"/>
        </w:rPr>
        <w:t xml:space="preserve"> </w:t>
      </w:r>
      <w:r w:rsidR="004E5031" w:rsidRPr="000C0DB2">
        <w:rPr>
          <w:rFonts w:ascii="Verdana" w:eastAsia="Calibri" w:hAnsi="Verdana" w:cs="Tahoma"/>
          <w:sz w:val="28"/>
          <w:szCs w:val="28"/>
          <w:lang w:eastAsia="en-US"/>
        </w:rPr>
        <w:t>tedy zajdeme naposledy</w:t>
      </w:r>
      <w:r w:rsidR="00134587">
        <w:rPr>
          <w:rFonts w:ascii="Verdana" w:eastAsia="Calibri" w:hAnsi="Verdana" w:cs="Tahoma"/>
          <w:sz w:val="28"/>
          <w:szCs w:val="28"/>
          <w:lang w:eastAsia="en-US"/>
        </w:rPr>
        <w:t xml:space="preserve"> </w:t>
      </w:r>
      <w:r w:rsidR="004E5031" w:rsidRPr="000C0DB2">
        <w:rPr>
          <w:rFonts w:ascii="Verdana" w:eastAsia="Calibri" w:hAnsi="Verdana" w:cs="Tahoma"/>
          <w:sz w:val="28"/>
          <w:szCs w:val="28"/>
          <w:lang w:eastAsia="en-US"/>
        </w:rPr>
        <w:t>na relax do prostor solné jeskyně v Třebši. Cena za vstup je pro ZTP pro každého 120 Kč/hod. S sebou náhradní ponožky světlé barvy.</w:t>
      </w:r>
    </w:p>
    <w:p w:rsidR="004E5031" w:rsidRPr="000C0DB2" w:rsidRDefault="004E5031" w:rsidP="003D6BDA">
      <w:pPr>
        <w:widowControl w:val="0"/>
        <w:numPr>
          <w:ilvl w:val="0"/>
          <w:numId w:val="5"/>
        </w:numPr>
        <w:shd w:val="clear" w:color="auto" w:fill="FFFFFF"/>
        <w:tabs>
          <w:tab w:val="clear" w:pos="900"/>
          <w:tab w:val="left" w:pos="709"/>
        </w:tabs>
        <w:suppressAutoHyphens/>
        <w:spacing w:line="276" w:lineRule="auto"/>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23. 4.</w:t>
      </w:r>
      <w:r w:rsidR="00134587">
        <w:rPr>
          <w:rFonts w:ascii="Verdana" w:eastAsia="Calibri" w:hAnsi="Verdana" w:cs="Tahoma"/>
          <w:b/>
          <w:sz w:val="28"/>
          <w:szCs w:val="28"/>
          <w:lang w:eastAsia="en-US"/>
        </w:rPr>
        <w:t xml:space="preserve"> </w:t>
      </w:r>
      <w:r w:rsidRPr="000C0DB2">
        <w:rPr>
          <w:rFonts w:ascii="Verdana" w:eastAsia="Calibri" w:hAnsi="Verdana" w:cs="Tahoma"/>
          <w:b/>
          <w:sz w:val="28"/>
          <w:szCs w:val="28"/>
          <w:lang w:eastAsia="en-US"/>
        </w:rPr>
        <w:t>od 9:30 hodin</w:t>
      </w:r>
    </w:p>
    <w:p w:rsidR="004E5031" w:rsidRPr="000C0DB2" w:rsidRDefault="004E5031" w:rsidP="001748B5">
      <w:pPr>
        <w:widowControl w:val="0"/>
        <w:shd w:val="clear" w:color="auto" w:fill="FFFFFF"/>
        <w:tabs>
          <w:tab w:val="left" w:pos="851"/>
        </w:tabs>
        <w:suppressAutoHyphens/>
        <w:spacing w:after="240" w:line="276" w:lineRule="auto"/>
        <w:ind w:left="851"/>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24. 4. od 9:40 hodin</w:t>
      </w:r>
    </w:p>
    <w:p w:rsidR="004E5031" w:rsidRPr="000C0DB2" w:rsidRDefault="004E5031" w:rsidP="001748B5">
      <w:pPr>
        <w:widowControl w:val="0"/>
        <w:shd w:val="clear" w:color="auto" w:fill="FFFFFF"/>
        <w:tabs>
          <w:tab w:val="left" w:pos="851"/>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25. 4. </w:t>
      </w:r>
      <w:r w:rsidR="00DA2788">
        <w:rPr>
          <w:rFonts w:ascii="Verdana" w:eastAsia="Calibri" w:hAnsi="Verdana" w:cs="Tahoma"/>
          <w:b/>
          <w:sz w:val="28"/>
          <w:szCs w:val="28"/>
          <w:lang w:eastAsia="en-US"/>
        </w:rPr>
        <w:t>od 10:00 hodin</w:t>
      </w:r>
    </w:p>
    <w:p w:rsidR="004E5031" w:rsidRPr="000C0DB2" w:rsidRDefault="004E5031" w:rsidP="003D6BDA">
      <w:pPr>
        <w:widowControl w:val="0"/>
        <w:shd w:val="clear" w:color="auto" w:fill="FFFFFF"/>
        <w:tabs>
          <w:tab w:val="left" w:pos="851"/>
        </w:tabs>
        <w:suppressAutoHyphens/>
        <w:spacing w:line="276" w:lineRule="auto"/>
        <w:ind w:left="851"/>
        <w:jc w:val="both"/>
        <w:rPr>
          <w:rFonts w:ascii="Verdana" w:hAnsi="Verdana" w:cs="Arial"/>
          <w:sz w:val="28"/>
        </w:rPr>
      </w:pPr>
      <w:r w:rsidRPr="000C0DB2">
        <w:rPr>
          <w:rFonts w:ascii="Verdana" w:hAnsi="Verdana" w:cs="Arial"/>
          <w:sz w:val="28"/>
        </w:rPr>
        <w:t>JAN ŽIŽKA - husité ve východních Čechách.</w:t>
      </w:r>
    </w:p>
    <w:p w:rsidR="004E5031" w:rsidRPr="000C0DB2" w:rsidRDefault="004E5031" w:rsidP="001748B5">
      <w:pPr>
        <w:widowControl w:val="0"/>
        <w:shd w:val="clear" w:color="auto" w:fill="FFFFFF"/>
        <w:tabs>
          <w:tab w:val="left" w:pos="851"/>
        </w:tabs>
        <w:suppressAutoHyphens/>
        <w:spacing w:after="240" w:line="276" w:lineRule="auto"/>
        <w:ind w:left="539"/>
        <w:jc w:val="both"/>
        <w:rPr>
          <w:rFonts w:ascii="Verdana" w:eastAsia="Calibri" w:hAnsi="Verdana" w:cs="Tahoma"/>
          <w:sz w:val="28"/>
          <w:szCs w:val="28"/>
          <w:lang w:eastAsia="en-US"/>
        </w:rPr>
      </w:pPr>
      <w:r w:rsidRPr="000C0DB2">
        <w:rPr>
          <w:rFonts w:ascii="Verdana" w:eastAsia="Calibri" w:hAnsi="Verdana" w:cs="Tahoma"/>
          <w:sz w:val="28"/>
          <w:szCs w:val="28"/>
          <w:lang w:eastAsia="en-US"/>
        </w:rPr>
        <w:tab/>
        <w:t>Komentovaná výstava v Muzeu východních Čech nás provede společenskými změn</w:t>
      </w:r>
      <w:r w:rsidR="003D6BDA">
        <w:rPr>
          <w:rFonts w:ascii="Verdana" w:eastAsia="Calibri" w:hAnsi="Verdana" w:cs="Tahoma"/>
          <w:sz w:val="28"/>
          <w:szCs w:val="28"/>
          <w:lang w:eastAsia="en-US"/>
        </w:rPr>
        <w:t>ami v 15. století. Dozvíme se o </w:t>
      </w:r>
      <w:r w:rsidRPr="000C0DB2">
        <w:rPr>
          <w:rFonts w:ascii="Verdana" w:eastAsia="Calibri" w:hAnsi="Verdana" w:cs="Tahoma"/>
          <w:sz w:val="28"/>
          <w:szCs w:val="28"/>
          <w:lang w:eastAsia="en-US"/>
        </w:rPr>
        <w:t>průniku husitských i</w:t>
      </w:r>
      <w:r w:rsidR="003D6BDA">
        <w:rPr>
          <w:rFonts w:ascii="Verdana" w:eastAsia="Calibri" w:hAnsi="Verdana" w:cs="Tahoma"/>
          <w:sz w:val="28"/>
          <w:szCs w:val="28"/>
          <w:lang w:eastAsia="en-US"/>
        </w:rPr>
        <w:t>dejí do každodennosti života (v </w:t>
      </w:r>
      <w:r w:rsidRPr="000C0DB2">
        <w:rPr>
          <w:rFonts w:ascii="Verdana" w:eastAsia="Calibri" w:hAnsi="Verdana" w:cs="Tahoma"/>
          <w:sz w:val="28"/>
          <w:szCs w:val="28"/>
          <w:lang w:eastAsia="en-US"/>
        </w:rPr>
        <w:t>domácnostech, špercích i výtvarných dílech). Chybět nebude ani vhled do středověkého válečnictví a prohlédneme si tak např. palcát, houfnici, kropáč nebo bombardu. Vstupné za komentovanou prohlídku: 30 Kč/osobu.</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30. 4. od 9:30 hodin</w:t>
      </w:r>
    </w:p>
    <w:p w:rsidR="004E5031" w:rsidRPr="000C0DB2" w:rsidRDefault="004E5031" w:rsidP="003D6BDA">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1748B5" w:rsidRDefault="001748B5">
      <w:pPr>
        <w:rPr>
          <w:rFonts w:ascii="Verdana" w:eastAsia="Calibri" w:hAnsi="Verdana" w:cs="Tahoma"/>
          <w:sz w:val="28"/>
          <w:szCs w:val="28"/>
          <w:lang w:eastAsia="en-US"/>
        </w:rPr>
      </w:pPr>
      <w:r>
        <w:rPr>
          <w:rFonts w:ascii="Verdana" w:eastAsia="Calibri" w:hAnsi="Verdana" w:cs="Tahoma"/>
          <w:sz w:val="28"/>
          <w:szCs w:val="28"/>
          <w:lang w:eastAsia="en-US"/>
        </w:rPr>
        <w:br w:type="page"/>
      </w:r>
    </w:p>
    <w:p w:rsidR="004E5031" w:rsidRPr="001748B5" w:rsidRDefault="004E5031" w:rsidP="001748B5">
      <w:pPr>
        <w:widowControl w:val="0"/>
        <w:shd w:val="clear" w:color="auto" w:fill="FFFFFF"/>
        <w:suppressAutoHyphens/>
        <w:spacing w:after="240" w:line="276" w:lineRule="auto"/>
        <w:jc w:val="both"/>
        <w:rPr>
          <w:rFonts w:ascii="Verdana" w:eastAsia="Calibri" w:hAnsi="Verdana" w:cs="Tahoma"/>
          <w:b/>
          <w:bCs/>
          <w:color w:val="000000"/>
          <w:sz w:val="32"/>
          <w:szCs w:val="28"/>
          <w:lang w:eastAsia="en-US"/>
        </w:rPr>
      </w:pPr>
      <w:r w:rsidRPr="000C0DB2">
        <w:rPr>
          <w:rFonts w:ascii="Verdana" w:eastAsia="Calibri" w:hAnsi="Verdana" w:cs="Tahoma"/>
          <w:b/>
          <w:bCs/>
          <w:color w:val="000000"/>
          <w:sz w:val="32"/>
          <w:szCs w:val="28"/>
          <w:lang w:eastAsia="en-US"/>
        </w:rPr>
        <w:t>KVĚTEN</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851" w:hanging="567"/>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7. 5. od 9:30 hodin</w:t>
      </w:r>
    </w:p>
    <w:p w:rsidR="004E5031" w:rsidRPr="000C0DB2" w:rsidRDefault="004E5031" w:rsidP="001748B5">
      <w:pPr>
        <w:widowControl w:val="0"/>
        <w:shd w:val="clear" w:color="auto" w:fill="FFFFFF"/>
        <w:tabs>
          <w:tab w:val="left" w:pos="993"/>
        </w:tabs>
        <w:suppressAutoHyphens/>
        <w:spacing w:after="240" w:line="276" w:lineRule="auto"/>
        <w:ind w:left="993"/>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9. 5. </w:t>
      </w:r>
    </w:p>
    <w:p w:rsidR="004E5031" w:rsidRPr="000C0DB2" w:rsidRDefault="004E5031" w:rsidP="003D6BDA">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sidRPr="000C0DB2">
        <w:rPr>
          <w:rFonts w:ascii="Verdana" w:eastAsia="Calibri" w:hAnsi="Verdana" w:cs="Tahoma"/>
          <w:sz w:val="28"/>
          <w:szCs w:val="28"/>
          <w:lang w:eastAsia="en-US"/>
        </w:rPr>
        <w:t>Výlet do Jičína.</w:t>
      </w:r>
      <w:r w:rsidRPr="000C0DB2">
        <w:rPr>
          <w:rFonts w:ascii="Verdana" w:eastAsia="Calibri" w:hAnsi="Verdana" w:cs="Tahoma"/>
          <w:sz w:val="28"/>
          <w:szCs w:val="28"/>
          <w:lang w:eastAsia="en-US"/>
        </w:rPr>
        <w:tab/>
      </w:r>
    </w:p>
    <w:p w:rsidR="004E5031" w:rsidRPr="003D6BDA" w:rsidRDefault="004E5031" w:rsidP="003D6BDA">
      <w:pPr>
        <w:widowControl w:val="0"/>
        <w:shd w:val="clear" w:color="auto" w:fill="FFFFFF"/>
        <w:tabs>
          <w:tab w:val="left" w:pos="851"/>
        </w:tabs>
        <w:suppressAutoHyphens/>
        <w:spacing w:after="240" w:line="276" w:lineRule="auto"/>
        <w:ind w:left="567" w:firstLine="284"/>
        <w:jc w:val="both"/>
        <w:rPr>
          <w:rFonts w:ascii="Verdana" w:eastAsia="Calibri" w:hAnsi="Verdana" w:cs="Tahoma"/>
          <w:sz w:val="28"/>
          <w:szCs w:val="28"/>
          <w:lang w:eastAsia="en-US"/>
        </w:rPr>
      </w:pPr>
      <w:r w:rsidRPr="003D6BDA">
        <w:rPr>
          <w:rFonts w:ascii="Verdana" w:eastAsia="Calibri" w:hAnsi="Verdana" w:cs="Tahoma"/>
          <w:sz w:val="28"/>
          <w:szCs w:val="28"/>
          <w:lang w:eastAsia="en-US"/>
        </w:rPr>
        <w:t xml:space="preserve">V pohádkovém městě navštívíme Valdštejnskou lodžii. Tuto unikátní barokní památku vystavěl vévoda Albrecht z Valdštejna. Autobusem projedeme lipovou alejí, která ústí </w:t>
      </w:r>
      <w:r w:rsidR="00F67F38">
        <w:rPr>
          <w:rFonts w:ascii="Verdana" w:eastAsia="Calibri" w:hAnsi="Verdana" w:cs="Tahoma"/>
          <w:sz w:val="28"/>
          <w:szCs w:val="28"/>
          <w:lang w:eastAsia="en-US"/>
        </w:rPr>
        <w:t>u</w:t>
      </w:r>
      <w:r w:rsidRPr="003D6BDA">
        <w:rPr>
          <w:rFonts w:ascii="Verdana" w:eastAsia="Calibri" w:hAnsi="Verdana" w:cs="Tahoma"/>
          <w:sz w:val="28"/>
          <w:szCs w:val="28"/>
          <w:lang w:eastAsia="en-US"/>
        </w:rPr>
        <w:t xml:space="preserve"> úpatí kopce Zebín. Lodžie je tak součá</w:t>
      </w:r>
      <w:r w:rsidR="00DA1E18">
        <w:rPr>
          <w:rFonts w:ascii="Verdana" w:eastAsia="Calibri" w:hAnsi="Verdana" w:cs="Tahoma"/>
          <w:sz w:val="28"/>
          <w:szCs w:val="28"/>
          <w:lang w:eastAsia="en-US"/>
        </w:rPr>
        <w:t xml:space="preserve">stí barokní komponované krajiny. </w:t>
      </w:r>
      <w:r w:rsidR="00DA1E18">
        <w:rPr>
          <w:rFonts w:ascii="Verdana" w:eastAsia="Calibri" w:hAnsi="Verdana" w:cs="Tahoma"/>
          <w:sz w:val="28"/>
          <w:szCs w:val="28"/>
          <w:lang w:eastAsia="en-US"/>
        </w:rPr>
        <w:t xml:space="preserve">Nejen o ní se </w:t>
      </w:r>
      <w:r w:rsidR="00DA1E18" w:rsidRPr="003D6BDA">
        <w:rPr>
          <w:rFonts w:ascii="Verdana" w:eastAsia="Calibri" w:hAnsi="Verdana" w:cs="Tahoma"/>
          <w:sz w:val="28"/>
          <w:szCs w:val="28"/>
          <w:lang w:eastAsia="en-US"/>
        </w:rPr>
        <w:t xml:space="preserve">více </w:t>
      </w:r>
      <w:r w:rsidR="00DA1E18">
        <w:rPr>
          <w:rFonts w:ascii="Verdana" w:eastAsia="Calibri" w:hAnsi="Verdana" w:cs="Tahoma"/>
          <w:sz w:val="28"/>
          <w:szCs w:val="28"/>
          <w:lang w:eastAsia="en-US"/>
        </w:rPr>
        <w:t>dozvíme z komentované prohlídky</w:t>
      </w:r>
      <w:r w:rsidRPr="003D6BDA">
        <w:rPr>
          <w:rFonts w:ascii="Verdana" w:eastAsia="Calibri" w:hAnsi="Verdana" w:cs="Tahoma"/>
          <w:sz w:val="28"/>
          <w:szCs w:val="28"/>
          <w:lang w:eastAsia="en-US"/>
        </w:rPr>
        <w:t>. Vstupné je zdarma.</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851" w:hanging="567"/>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Pondělí 13. 5. od 13:30 hodin</w:t>
      </w:r>
    </w:p>
    <w:p w:rsidR="003D6BDA" w:rsidRDefault="004E5031" w:rsidP="003D6BDA">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sidRPr="000C0DB2">
        <w:rPr>
          <w:rFonts w:ascii="Verdana" w:eastAsia="Calibri" w:hAnsi="Verdana" w:cs="Tahoma"/>
          <w:sz w:val="28"/>
          <w:szCs w:val="28"/>
          <w:lang w:eastAsia="en-US"/>
        </w:rPr>
        <w:t>Jak si okořenit život</w:t>
      </w:r>
      <w:r w:rsidR="00F67F38">
        <w:rPr>
          <w:rFonts w:ascii="Verdana" w:eastAsia="Calibri" w:hAnsi="Verdana" w:cs="Tahoma"/>
          <w:sz w:val="28"/>
          <w:szCs w:val="28"/>
          <w:lang w:eastAsia="en-US"/>
        </w:rPr>
        <w:t>.</w:t>
      </w:r>
    </w:p>
    <w:p w:rsidR="004E5031" w:rsidRPr="000C0DB2" w:rsidRDefault="004E5031" w:rsidP="001748B5">
      <w:pPr>
        <w:widowControl w:val="0"/>
        <w:shd w:val="clear" w:color="auto" w:fill="FFFFFF"/>
        <w:tabs>
          <w:tab w:val="left" w:pos="0"/>
          <w:tab w:val="left" w:pos="851"/>
        </w:tabs>
        <w:suppressAutoHyphens/>
        <w:spacing w:after="240"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Připravili jsme si pro vás druhý díl o koření. Tentokrát se více zaměříme na pepř, jeho pěstování, druhy i použití. Součástí je i výroba malého překvapení, které je zpoplatněno 30 Kč pro nákup ingrediencí.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851" w:hanging="567"/>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14. 5. od 9:30 hodin</w:t>
      </w:r>
    </w:p>
    <w:p w:rsidR="004E5031" w:rsidRPr="000C0DB2" w:rsidRDefault="004E5031" w:rsidP="001748B5">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15. 5. od 9:40 hodin</w:t>
      </w:r>
    </w:p>
    <w:p w:rsidR="004E5031" w:rsidRPr="000C0DB2" w:rsidRDefault="004E5031" w:rsidP="001748B5">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16. 5. </w:t>
      </w:r>
    </w:p>
    <w:p w:rsidR="004E5031" w:rsidRPr="000C0DB2" w:rsidRDefault="004E5031" w:rsidP="003D6BDA">
      <w:pPr>
        <w:widowControl w:val="0"/>
        <w:shd w:val="clear" w:color="auto" w:fill="FFFFFF"/>
        <w:tabs>
          <w:tab w:val="left" w:pos="993"/>
        </w:tabs>
        <w:suppressAutoHyphens/>
        <w:spacing w:line="276" w:lineRule="auto"/>
        <w:ind w:left="993" w:hanging="142"/>
        <w:jc w:val="both"/>
        <w:rPr>
          <w:rFonts w:ascii="Verdana" w:eastAsia="Calibri" w:hAnsi="Verdana" w:cs="Tahoma"/>
          <w:b/>
          <w:sz w:val="28"/>
          <w:szCs w:val="28"/>
          <w:lang w:eastAsia="en-US"/>
        </w:rPr>
      </w:pPr>
      <w:r w:rsidRPr="000C0DB2">
        <w:rPr>
          <w:rFonts w:ascii="Verdana" w:eastAsia="Calibri" w:hAnsi="Verdana" w:cs="Tahoma"/>
          <w:sz w:val="28"/>
          <w:szCs w:val="28"/>
          <w:lang w:eastAsia="en-US"/>
        </w:rPr>
        <w:t>Botanická zahrada – Praha.</w:t>
      </w:r>
    </w:p>
    <w:p w:rsidR="004E5031" w:rsidRDefault="004E5031" w:rsidP="003D6BDA">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Navštívíme botanicko</w:t>
      </w:r>
      <w:r w:rsidR="003D6BDA">
        <w:rPr>
          <w:rFonts w:ascii="Verdana" w:eastAsia="Calibri" w:hAnsi="Verdana" w:cs="Tahoma"/>
          <w:sz w:val="28"/>
          <w:szCs w:val="28"/>
          <w:lang w:eastAsia="en-US"/>
        </w:rPr>
        <w:t xml:space="preserve">u zahradu v Praze. Tentokrát se </w:t>
      </w:r>
      <w:r w:rsidRPr="000C0DB2">
        <w:rPr>
          <w:rFonts w:ascii="Verdana" w:eastAsia="Calibri" w:hAnsi="Verdana" w:cs="Tahoma"/>
          <w:sz w:val="28"/>
          <w:szCs w:val="28"/>
          <w:lang w:eastAsia="en-US"/>
        </w:rPr>
        <w:t>podíváme do venkovních prostor, a to konkrétně do Ornamentální zahrady a do Japonské zahrady. Prohlídka bude probíhat s komentářem od průvodce. Vstupné je pro ZTP 95 Kč, pro ZTP/P a průvodce je vstup zdarma.</w:t>
      </w:r>
    </w:p>
    <w:p w:rsidR="001748B5" w:rsidRDefault="001748B5" w:rsidP="003D6BDA">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1748B5" w:rsidRDefault="001748B5" w:rsidP="003D6BDA">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1748B5" w:rsidRPr="000C0DB2" w:rsidRDefault="001748B5" w:rsidP="003D6BDA">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4E5031" w:rsidRPr="000C0DB2" w:rsidRDefault="004E5031" w:rsidP="001748B5">
      <w:pPr>
        <w:widowControl w:val="0"/>
        <w:numPr>
          <w:ilvl w:val="0"/>
          <w:numId w:val="5"/>
        </w:numPr>
        <w:shd w:val="clear" w:color="auto" w:fill="FFFFFF"/>
        <w:tabs>
          <w:tab w:val="clear" w:pos="900"/>
          <w:tab w:val="left" w:pos="887"/>
        </w:tabs>
        <w:suppressAutoHyphens/>
        <w:spacing w:before="240" w:line="276" w:lineRule="auto"/>
        <w:ind w:left="896" w:hanging="612"/>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Pondělí 20. 5. od 13:30 hodin</w:t>
      </w:r>
    </w:p>
    <w:p w:rsidR="004E5031" w:rsidRPr="000C0DB2" w:rsidRDefault="004E5031" w:rsidP="000C0DB2">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0C0DB2">
        <w:rPr>
          <w:rFonts w:ascii="Verdana" w:eastAsia="Calibri" w:hAnsi="Verdana" w:cs="Tahoma"/>
          <w:sz w:val="28"/>
          <w:szCs w:val="28"/>
          <w:lang w:eastAsia="en-US"/>
        </w:rPr>
        <w:tab/>
        <w:t>Posezení s audioknihou.</w:t>
      </w:r>
    </w:p>
    <w:p w:rsidR="004E5031" w:rsidRPr="000C0DB2" w:rsidRDefault="004E5031" w:rsidP="001748B5">
      <w:pPr>
        <w:widowControl w:val="0"/>
        <w:shd w:val="clear" w:color="auto" w:fill="FFFFFF"/>
        <w:tabs>
          <w:tab w:val="left" w:pos="993"/>
        </w:tabs>
        <w:suppressAutoHyphens/>
        <w:spacing w:after="240" w:line="276" w:lineRule="auto"/>
        <w:ind w:left="993"/>
        <w:jc w:val="both"/>
        <w:rPr>
          <w:rFonts w:ascii="Verdana" w:eastAsia="Calibri" w:hAnsi="Verdana" w:cs="Tahoma"/>
          <w:sz w:val="28"/>
          <w:szCs w:val="28"/>
          <w:lang w:eastAsia="en-US"/>
        </w:rPr>
      </w:pPr>
      <w:r w:rsidRPr="000C0DB2">
        <w:rPr>
          <w:rFonts w:ascii="Verdana" w:eastAsia="Calibri" w:hAnsi="Verdana" w:cs="Tahoma"/>
          <w:sz w:val="28"/>
          <w:szCs w:val="28"/>
          <w:lang w:eastAsia="en-US"/>
        </w:rPr>
        <w:tab/>
        <w:t>Josef Rakoncaj, Miloň Jasanský: K2 – 8611 m. Vyprávění Josefa Rakoncaje, jak dosáhnout na vrcholek hory hor. Děj se nesoustředí na samotný výstup na vrchol, ale i na přípravy a přesuny. Několikatýdenní vynášky vybavení a aklimatizace musely být unavující bez jistoty možnosti dosáhnout vrcholu. Poslechněme si, jak se to tomuto uznávanému horolezci podařilo. Josef Rakoncaj byl dlouhá léta jediný člověk na světě, který zdolal K2 dvakrát.</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851" w:hanging="567"/>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21. 5. od 9:30 hodin</w:t>
      </w:r>
    </w:p>
    <w:p w:rsidR="004E5031" w:rsidRPr="000C0DB2" w:rsidRDefault="004E5031" w:rsidP="001748B5">
      <w:pPr>
        <w:widowControl w:val="0"/>
        <w:shd w:val="clear" w:color="auto" w:fill="FFFFFF"/>
        <w:tabs>
          <w:tab w:val="left" w:pos="851"/>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Středa 22. 5 – 24. 5. </w:t>
      </w:r>
    </w:p>
    <w:p w:rsidR="004E5031" w:rsidRPr="001748B5" w:rsidRDefault="004E5031" w:rsidP="001748B5">
      <w:pPr>
        <w:widowControl w:val="0"/>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Pobyt Pec pod Sněžkou (viz pozvánka)</w:t>
      </w:r>
    </w:p>
    <w:p w:rsidR="004E5031" w:rsidRPr="000C0DB2" w:rsidRDefault="004E5031" w:rsidP="003D6BDA">
      <w:pPr>
        <w:widowControl w:val="0"/>
        <w:numPr>
          <w:ilvl w:val="0"/>
          <w:numId w:val="16"/>
        </w:numPr>
        <w:shd w:val="clear" w:color="auto" w:fill="FFFFFF"/>
        <w:tabs>
          <w:tab w:val="left" w:pos="567"/>
        </w:tabs>
        <w:suppressAutoHyphens/>
        <w:spacing w:line="276" w:lineRule="auto"/>
        <w:ind w:left="851" w:hanging="567"/>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Pondělí 27. 5. od 13:30 hodin</w:t>
      </w:r>
    </w:p>
    <w:p w:rsidR="004E5031" w:rsidRPr="000C0DB2" w:rsidRDefault="004E5031" w:rsidP="003418B3">
      <w:pPr>
        <w:shd w:val="clear" w:color="auto" w:fill="FFFFFF"/>
        <w:spacing w:line="276" w:lineRule="auto"/>
        <w:ind w:firstLine="851"/>
        <w:rPr>
          <w:rFonts w:ascii="Verdana" w:eastAsia="Calibri" w:hAnsi="Verdana" w:cs="Tahoma"/>
          <w:sz w:val="28"/>
          <w:szCs w:val="28"/>
          <w:lang w:eastAsia="en-US"/>
        </w:rPr>
      </w:pPr>
      <w:r w:rsidRPr="000C0DB2">
        <w:rPr>
          <w:rFonts w:ascii="Verdana" w:eastAsia="Calibri" w:hAnsi="Verdana" w:cs="Tahoma"/>
          <w:sz w:val="28"/>
          <w:szCs w:val="28"/>
          <w:lang w:eastAsia="en-US"/>
        </w:rPr>
        <w:t>Cestopis: Indočína.</w:t>
      </w:r>
    </w:p>
    <w:p w:rsidR="004E5031" w:rsidRPr="001748B5" w:rsidRDefault="004E5031" w:rsidP="001748B5">
      <w:pPr>
        <w:shd w:val="clear" w:color="auto" w:fill="FFFFFF"/>
        <w:spacing w:after="240"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 xml:space="preserve">Přijďte si poslechnout cestopisnou přednášku o Indočíně. Dozvíte se, jak se cestuje po Vietnamu, </w:t>
      </w:r>
      <w:r w:rsidR="003418B3">
        <w:rPr>
          <w:rFonts w:ascii="Verdana" w:eastAsia="Calibri" w:hAnsi="Verdana" w:cs="Tahoma"/>
          <w:sz w:val="28"/>
          <w:szCs w:val="28"/>
          <w:lang w:eastAsia="en-US"/>
        </w:rPr>
        <w:t>Kambodži, Laosu i </w:t>
      </w:r>
      <w:r w:rsidRPr="000C0DB2">
        <w:rPr>
          <w:rFonts w:ascii="Verdana" w:eastAsia="Calibri" w:hAnsi="Verdana" w:cs="Tahoma"/>
          <w:sz w:val="28"/>
          <w:szCs w:val="28"/>
          <w:lang w:eastAsia="en-US"/>
        </w:rPr>
        <w:t>Thajsku. Jaké je to plavit se po Mekongu, jaký je vliv kulturního pozadí na všednost denního života a jak vypadají tamní chrámy? To i mno</w:t>
      </w:r>
      <w:r w:rsidR="003418B3">
        <w:rPr>
          <w:rFonts w:ascii="Verdana" w:eastAsia="Calibri" w:hAnsi="Verdana" w:cs="Tahoma"/>
          <w:sz w:val="28"/>
          <w:szCs w:val="28"/>
          <w:lang w:eastAsia="en-US"/>
        </w:rPr>
        <w:t>ho dalšího se můžete dozvědět a </w:t>
      </w:r>
      <w:r w:rsidRPr="000C0DB2">
        <w:rPr>
          <w:rFonts w:ascii="Verdana" w:eastAsia="Calibri" w:hAnsi="Verdana" w:cs="Tahoma"/>
          <w:sz w:val="28"/>
          <w:szCs w:val="28"/>
          <w:lang w:eastAsia="en-US"/>
        </w:rPr>
        <w:t>jistě budou zodpovězeny i případné dotazy.</w:t>
      </w:r>
    </w:p>
    <w:p w:rsidR="004E5031" w:rsidRPr="000C0DB2" w:rsidRDefault="004E5031" w:rsidP="003D6BDA">
      <w:pPr>
        <w:widowControl w:val="0"/>
        <w:numPr>
          <w:ilvl w:val="0"/>
          <w:numId w:val="5"/>
        </w:numPr>
        <w:shd w:val="clear" w:color="auto" w:fill="FFFFFF"/>
        <w:tabs>
          <w:tab w:val="clear" w:pos="900"/>
          <w:tab w:val="left" w:pos="709"/>
        </w:tabs>
        <w:suppressAutoHyphens/>
        <w:spacing w:line="276" w:lineRule="auto"/>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28. 5. od 9:30 hodin</w:t>
      </w:r>
    </w:p>
    <w:p w:rsidR="004E5031" w:rsidRPr="000C0DB2" w:rsidRDefault="001748B5" w:rsidP="001748B5">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Pr>
          <w:rFonts w:ascii="Verdana" w:eastAsia="Calibri" w:hAnsi="Verdana" w:cs="Tahoma"/>
          <w:sz w:val="28"/>
          <w:szCs w:val="28"/>
          <w:lang w:eastAsia="en-US"/>
        </w:rPr>
        <w:t>Společné vaření.</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29. 5. od 9:40 hodin</w:t>
      </w:r>
    </w:p>
    <w:p w:rsidR="004E5031" w:rsidRPr="000C0DB2" w:rsidRDefault="004E5031" w:rsidP="001748B5">
      <w:pPr>
        <w:widowControl w:val="0"/>
        <w:shd w:val="clear" w:color="auto" w:fill="FFFFFF"/>
        <w:tabs>
          <w:tab w:val="left" w:pos="851"/>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3D6BDA">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30. 5. </w:t>
      </w:r>
      <w:r w:rsidR="00DA2788">
        <w:rPr>
          <w:rFonts w:ascii="Verdana" w:eastAsia="Calibri" w:hAnsi="Verdana" w:cs="Tahoma"/>
          <w:b/>
          <w:sz w:val="28"/>
          <w:szCs w:val="28"/>
          <w:lang w:eastAsia="en-US"/>
        </w:rPr>
        <w:t>od 10:00 hodin</w:t>
      </w:r>
    </w:p>
    <w:p w:rsidR="004E5031" w:rsidRPr="000C0DB2" w:rsidRDefault="004E5031" w:rsidP="00267C4D">
      <w:pPr>
        <w:widowControl w:val="0"/>
        <w:shd w:val="clear" w:color="auto" w:fill="FFFFFF"/>
        <w:tabs>
          <w:tab w:val="left" w:pos="851"/>
        </w:tabs>
        <w:suppressAutoHyphens/>
        <w:spacing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Farmaceutická fakulta UK</w:t>
      </w:r>
      <w:r w:rsidR="00267C4D">
        <w:rPr>
          <w:rFonts w:ascii="Verdana" w:eastAsia="Calibri" w:hAnsi="Verdana" w:cs="Tahoma"/>
          <w:sz w:val="28"/>
          <w:szCs w:val="28"/>
          <w:lang w:eastAsia="en-US"/>
        </w:rPr>
        <w:t xml:space="preserve"> v Hradci Králové – Zahrada </w:t>
      </w:r>
      <w:r w:rsidRPr="000C0DB2">
        <w:rPr>
          <w:rFonts w:ascii="Verdana" w:eastAsia="Calibri" w:hAnsi="Verdana" w:cs="Tahoma"/>
          <w:sz w:val="28"/>
          <w:szCs w:val="28"/>
          <w:lang w:eastAsia="en-US"/>
        </w:rPr>
        <w:t xml:space="preserve">léčivých rostlin. </w:t>
      </w:r>
    </w:p>
    <w:p w:rsidR="004E5031" w:rsidRPr="000C0DB2" w:rsidRDefault="004E5031" w:rsidP="003418B3">
      <w:pPr>
        <w:widowControl w:val="0"/>
        <w:shd w:val="clear" w:color="auto" w:fill="FFFFFF"/>
        <w:tabs>
          <w:tab w:val="left" w:pos="993"/>
        </w:tabs>
        <w:suppressAutoHyphens/>
        <w:spacing w:line="276" w:lineRule="auto"/>
        <w:ind w:left="567" w:firstLine="284"/>
        <w:jc w:val="both"/>
        <w:rPr>
          <w:rFonts w:ascii="Verdana" w:hAnsi="Verdana"/>
          <w:sz w:val="28"/>
          <w:szCs w:val="28"/>
        </w:rPr>
      </w:pPr>
      <w:r w:rsidRPr="000C0DB2">
        <w:rPr>
          <w:rFonts w:ascii="Verdana" w:hAnsi="Verdana" w:cs="Arial"/>
          <w:sz w:val="28"/>
          <w:szCs w:val="28"/>
          <w:shd w:val="clear" w:color="auto" w:fill="FFFFFF"/>
        </w:rPr>
        <w:t>Při komentované prohlídce se seznámíme s historií zahrady až po současnost, projdeme venkovní areál</w:t>
      </w:r>
      <w:r w:rsidR="00134587">
        <w:rPr>
          <w:rFonts w:ascii="Verdana" w:hAnsi="Verdana" w:cs="Arial"/>
          <w:sz w:val="28"/>
          <w:szCs w:val="28"/>
          <w:shd w:val="clear" w:color="auto" w:fill="FFFFFF"/>
        </w:rPr>
        <w:t xml:space="preserve"> </w:t>
      </w:r>
      <w:r w:rsidRPr="000C0DB2">
        <w:rPr>
          <w:rFonts w:ascii="Verdana" w:hAnsi="Verdana" w:cs="Arial"/>
          <w:sz w:val="28"/>
          <w:szCs w:val="28"/>
          <w:shd w:val="clear" w:color="auto" w:fill="FFFFFF"/>
        </w:rPr>
        <w:t>i sbírkový skleník s tropickými, subtropickými a léčivými rostlinami, kde nám vysvětlí, jak se využívají. Provázet nás bude Ing. Anežka Chlebková.</w:t>
      </w:r>
      <w:r w:rsidRPr="000C0DB2">
        <w:rPr>
          <w:rFonts w:ascii="Verdana" w:eastAsia="Calibri" w:hAnsi="Verdana" w:cs="Tahoma"/>
          <w:b/>
          <w:sz w:val="28"/>
          <w:szCs w:val="28"/>
          <w:lang w:eastAsia="en-US"/>
        </w:rPr>
        <w:t xml:space="preserve"> </w:t>
      </w:r>
      <w:r w:rsidRPr="000C0DB2">
        <w:rPr>
          <w:rFonts w:ascii="Verdana" w:eastAsia="Calibri" w:hAnsi="Verdana" w:cs="Tahoma"/>
          <w:sz w:val="28"/>
          <w:szCs w:val="28"/>
          <w:lang w:eastAsia="en-US"/>
        </w:rPr>
        <w:t xml:space="preserve">Vstupné pro držitele průkazu ZTP, ZTP/P zdarma. </w:t>
      </w:r>
      <w:r w:rsidRPr="000C0DB2">
        <w:rPr>
          <w:rFonts w:ascii="Verdana" w:hAnsi="Verdana"/>
          <w:sz w:val="28"/>
          <w:szCs w:val="28"/>
        </w:rPr>
        <w:t>Na oběd si společně zajdeme do některé z blízkých restaurací.</w:t>
      </w:r>
    </w:p>
    <w:p w:rsidR="004E5031" w:rsidRPr="000C0DB2" w:rsidRDefault="004E5031" w:rsidP="000C0DB2">
      <w:pPr>
        <w:widowControl w:val="0"/>
        <w:shd w:val="clear" w:color="auto" w:fill="FFFFFF"/>
        <w:tabs>
          <w:tab w:val="left" w:pos="993"/>
        </w:tabs>
        <w:suppressAutoHyphens/>
        <w:spacing w:line="276" w:lineRule="auto"/>
        <w:jc w:val="both"/>
        <w:rPr>
          <w:rFonts w:ascii="Verdana" w:eastAsia="Calibri" w:hAnsi="Verdana" w:cs="Tahoma"/>
          <w:b/>
          <w:sz w:val="28"/>
          <w:szCs w:val="28"/>
          <w:lang w:eastAsia="en-US"/>
        </w:rPr>
      </w:pPr>
    </w:p>
    <w:p w:rsidR="004E5031" w:rsidRPr="000C0DB2" w:rsidRDefault="004E5031" w:rsidP="000C0DB2">
      <w:pPr>
        <w:widowControl w:val="0"/>
        <w:shd w:val="clear" w:color="auto" w:fill="FFFFFF"/>
        <w:suppressAutoHyphens/>
        <w:spacing w:line="276" w:lineRule="auto"/>
        <w:jc w:val="both"/>
        <w:rPr>
          <w:rFonts w:ascii="Verdana" w:eastAsia="Calibri" w:hAnsi="Verdana" w:cs="Tahoma"/>
          <w:b/>
          <w:color w:val="000000"/>
          <w:sz w:val="32"/>
          <w:szCs w:val="28"/>
          <w:lang w:eastAsia="en-US"/>
        </w:rPr>
      </w:pPr>
      <w:r w:rsidRPr="000C0DB2">
        <w:rPr>
          <w:rFonts w:ascii="Verdana" w:eastAsia="Calibri" w:hAnsi="Verdana" w:cs="Tahoma"/>
          <w:b/>
          <w:color w:val="000000"/>
          <w:sz w:val="32"/>
          <w:szCs w:val="28"/>
          <w:lang w:eastAsia="en-US"/>
        </w:rPr>
        <w:t>ČERVEN</w:t>
      </w:r>
    </w:p>
    <w:p w:rsidR="004E5031" w:rsidRPr="000C0DB2" w:rsidRDefault="004E5031" w:rsidP="001748B5">
      <w:pPr>
        <w:widowControl w:val="0"/>
        <w:numPr>
          <w:ilvl w:val="0"/>
          <w:numId w:val="5"/>
        </w:numPr>
        <w:shd w:val="clear" w:color="auto" w:fill="FFFFFF"/>
        <w:tabs>
          <w:tab w:val="clear" w:pos="900"/>
          <w:tab w:val="left" w:pos="567"/>
        </w:tabs>
        <w:suppressAutoHyphens/>
        <w:spacing w:before="240" w:line="276" w:lineRule="auto"/>
        <w:ind w:left="896" w:hanging="612"/>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Úterý 4. 6. od 9:30 hodin</w:t>
      </w:r>
    </w:p>
    <w:p w:rsidR="004E5031" w:rsidRPr="000C0DB2" w:rsidRDefault="004E5031" w:rsidP="001748B5">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0C0DB2">
        <w:rPr>
          <w:rFonts w:ascii="Verdana" w:eastAsia="Calibri" w:hAnsi="Verdana" w:cs="Tahoma"/>
          <w:color w:val="000000"/>
          <w:sz w:val="28"/>
          <w:szCs w:val="28"/>
          <w:lang w:eastAsia="en-US"/>
        </w:rPr>
        <w:t>Společné vaření.</w:t>
      </w:r>
    </w:p>
    <w:p w:rsidR="004E5031" w:rsidRPr="000C0DB2" w:rsidRDefault="004E5031" w:rsidP="003418B3">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5. 6. od 9:40 hodin</w:t>
      </w:r>
    </w:p>
    <w:p w:rsidR="004E5031" w:rsidRPr="000C0DB2" w:rsidRDefault="003418B3" w:rsidP="001748B5">
      <w:pPr>
        <w:widowControl w:val="0"/>
        <w:shd w:val="clear" w:color="auto" w:fill="FFFFFF"/>
        <w:tabs>
          <w:tab w:val="left" w:pos="993"/>
        </w:tabs>
        <w:suppressAutoHyphens/>
        <w:spacing w:after="240" w:line="276" w:lineRule="auto"/>
        <w:ind w:left="85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C</w:t>
      </w:r>
      <w:r w:rsidR="004E5031" w:rsidRPr="000C0DB2">
        <w:rPr>
          <w:rFonts w:ascii="Verdana" w:eastAsia="Calibri" w:hAnsi="Verdana" w:cs="Tahoma"/>
          <w:color w:val="000000"/>
          <w:sz w:val="28"/>
          <w:szCs w:val="28"/>
          <w:lang w:eastAsia="en-US"/>
        </w:rPr>
        <w:t>vičení pro radost.</w:t>
      </w:r>
    </w:p>
    <w:p w:rsidR="004E5031" w:rsidRPr="000C0DB2" w:rsidRDefault="004E5031" w:rsidP="003418B3">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6. 6. od 10:00 hodin </w:t>
      </w:r>
    </w:p>
    <w:p w:rsidR="004E5031" w:rsidRPr="001748B5" w:rsidRDefault="004E5031" w:rsidP="001748B5">
      <w:pPr>
        <w:widowControl w:val="0"/>
        <w:shd w:val="clear" w:color="auto" w:fill="FFFFFF"/>
        <w:tabs>
          <w:tab w:val="left" w:pos="887"/>
        </w:tabs>
        <w:suppressAutoHyphens/>
        <w:spacing w:after="240" w:line="276" w:lineRule="auto"/>
        <w:ind w:left="896"/>
        <w:jc w:val="both"/>
        <w:rPr>
          <w:rFonts w:ascii="Verdana" w:eastAsia="Calibri" w:hAnsi="Verdana" w:cs="Tahoma"/>
          <w:sz w:val="28"/>
          <w:szCs w:val="28"/>
          <w:lang w:eastAsia="en-US"/>
        </w:rPr>
      </w:pPr>
      <w:r w:rsidRPr="000C0DB2">
        <w:rPr>
          <w:rFonts w:ascii="Verdana" w:eastAsia="Calibri" w:hAnsi="Verdana" w:cs="Tahoma"/>
          <w:sz w:val="28"/>
          <w:szCs w:val="28"/>
          <w:lang w:eastAsia="en-US"/>
        </w:rPr>
        <w:t>Setkání s literaturou ve zvukové knihovně.</w:t>
      </w:r>
    </w:p>
    <w:p w:rsidR="004E5031" w:rsidRPr="000C0DB2" w:rsidRDefault="004E5031" w:rsidP="003418B3">
      <w:pPr>
        <w:widowControl w:val="0"/>
        <w:numPr>
          <w:ilvl w:val="0"/>
          <w:numId w:val="16"/>
        </w:numPr>
        <w:shd w:val="clear" w:color="auto" w:fill="FFFFFF"/>
        <w:tabs>
          <w:tab w:val="left" w:pos="567"/>
        </w:tabs>
        <w:suppressAutoHyphens/>
        <w:spacing w:line="276" w:lineRule="auto"/>
        <w:ind w:left="851" w:hanging="567"/>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Úterý 11. 6. od 9:30 hodin</w:t>
      </w:r>
    </w:p>
    <w:p w:rsidR="004E5031" w:rsidRPr="001748B5" w:rsidRDefault="004E5031" w:rsidP="001748B5">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0C0DB2">
        <w:rPr>
          <w:rFonts w:ascii="Verdana" w:eastAsia="Calibri" w:hAnsi="Verdana" w:cs="Tahoma"/>
          <w:color w:val="000000"/>
          <w:sz w:val="28"/>
          <w:szCs w:val="28"/>
          <w:lang w:eastAsia="en-US"/>
        </w:rPr>
        <w:t>Společné vaření.</w:t>
      </w:r>
    </w:p>
    <w:p w:rsidR="004E5031" w:rsidRPr="000C0DB2" w:rsidRDefault="004E5031" w:rsidP="003418B3">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12. 6. od 9:40 hodin</w:t>
      </w:r>
    </w:p>
    <w:p w:rsidR="004E5031" w:rsidRPr="000C0DB2" w:rsidRDefault="004E5031" w:rsidP="001748B5">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0C0DB2">
        <w:rPr>
          <w:rFonts w:ascii="Verdana" w:eastAsia="Calibri" w:hAnsi="Verdana" w:cs="Tahoma"/>
          <w:color w:val="000000"/>
          <w:sz w:val="28"/>
          <w:szCs w:val="28"/>
          <w:lang w:eastAsia="en-US"/>
        </w:rPr>
        <w:t>Cvičení pro radost.</w:t>
      </w:r>
    </w:p>
    <w:p w:rsidR="004E5031" w:rsidRPr="000C0DB2" w:rsidRDefault="004E5031" w:rsidP="003418B3">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b/>
          <w:color w:val="FF0000"/>
          <w:sz w:val="28"/>
          <w:szCs w:val="28"/>
          <w:lang w:eastAsia="en-US"/>
        </w:rPr>
      </w:pPr>
      <w:r w:rsidRPr="000C0DB2">
        <w:rPr>
          <w:rFonts w:ascii="Verdana" w:eastAsia="Calibri" w:hAnsi="Verdana" w:cs="Tahoma"/>
          <w:b/>
          <w:sz w:val="28"/>
          <w:szCs w:val="28"/>
          <w:lang w:eastAsia="en-US"/>
        </w:rPr>
        <w:t xml:space="preserve">Čtvrtek 13. 6. </w:t>
      </w:r>
    </w:p>
    <w:p w:rsidR="004E5031" w:rsidRPr="000C0DB2" w:rsidRDefault="004E5031" w:rsidP="003418B3">
      <w:pPr>
        <w:spacing w:line="276" w:lineRule="auto"/>
        <w:ind w:left="851"/>
        <w:rPr>
          <w:rFonts w:ascii="Verdana" w:hAnsi="Verdana"/>
          <w:sz w:val="28"/>
        </w:rPr>
      </w:pPr>
      <w:r w:rsidRPr="000C0DB2">
        <w:rPr>
          <w:rFonts w:ascii="Verdana" w:hAnsi="Verdana"/>
          <w:sz w:val="28"/>
        </w:rPr>
        <w:t>Skanzen v Přerově nad Labem.</w:t>
      </w:r>
    </w:p>
    <w:p w:rsidR="004E5031" w:rsidRPr="001748B5" w:rsidRDefault="004E5031" w:rsidP="001748B5">
      <w:pPr>
        <w:spacing w:after="240" w:line="276" w:lineRule="auto"/>
        <w:ind w:left="567" w:firstLine="284"/>
        <w:jc w:val="both"/>
        <w:rPr>
          <w:rFonts w:ascii="Verdana" w:hAnsi="Verdana"/>
          <w:sz w:val="28"/>
          <w:szCs w:val="28"/>
        </w:rPr>
      </w:pPr>
      <w:r w:rsidRPr="000C0DB2">
        <w:rPr>
          <w:rFonts w:ascii="Verdana" w:hAnsi="Verdana"/>
          <w:sz w:val="28"/>
          <w:szCs w:val="28"/>
        </w:rPr>
        <w:t>Skanzen v Přerově nad Labem je jedním z nejstarších evropských muzeí v přírodě. V současnosti čítá téměř čtyřicet objektů lidové architektury. Najdeme tu chalupy, špýchary, stodoly i kapličku. Pojďte s námi přivonět k dřevu truhlic a almar, do kterých naše prababičky ukládaly bělené prádlo. Poznáme, jestli staré časy byly opravdu idylou, jak si dnes často představujeme.</w:t>
      </w:r>
      <w:r w:rsidR="008739D0">
        <w:rPr>
          <w:rFonts w:ascii="Verdana" w:hAnsi="Verdana"/>
          <w:sz w:val="28"/>
          <w:szCs w:val="28"/>
        </w:rPr>
        <w:t xml:space="preserve"> </w:t>
      </w:r>
      <w:r w:rsidRPr="000C0DB2">
        <w:rPr>
          <w:rFonts w:ascii="Verdana" w:hAnsi="Verdana"/>
          <w:sz w:val="28"/>
        </w:rPr>
        <w:t>Poplatek za komentovanou prohlídku: 60 Kč pro ZTP, ZTP/P, pro průvodce zdarma.</w:t>
      </w:r>
    </w:p>
    <w:p w:rsidR="004E5031" w:rsidRPr="000C0DB2" w:rsidRDefault="004E5031" w:rsidP="008739D0">
      <w:pPr>
        <w:widowControl w:val="0"/>
        <w:numPr>
          <w:ilvl w:val="0"/>
          <w:numId w:val="5"/>
        </w:numPr>
        <w:shd w:val="clear" w:color="auto" w:fill="FFFFFF"/>
        <w:tabs>
          <w:tab w:val="clear" w:pos="900"/>
          <w:tab w:val="left" w:pos="567"/>
        </w:tabs>
        <w:suppressAutoHyphens/>
        <w:spacing w:line="276" w:lineRule="auto"/>
        <w:ind w:left="896" w:hanging="612"/>
        <w:jc w:val="both"/>
        <w:rPr>
          <w:rFonts w:ascii="Verdana" w:eastAsia="Calibri" w:hAnsi="Verdana" w:cs="Tahoma"/>
          <w:b/>
          <w:sz w:val="28"/>
          <w:szCs w:val="28"/>
          <w:lang w:eastAsia="en-US"/>
        </w:rPr>
      </w:pPr>
      <w:r w:rsidRPr="000C0DB2">
        <w:rPr>
          <w:rFonts w:ascii="Verdana" w:eastAsia="Calibri" w:hAnsi="Verdana" w:cs="Tahoma"/>
          <w:b/>
          <w:sz w:val="28"/>
          <w:szCs w:val="28"/>
          <w:lang w:eastAsia="en-US"/>
        </w:rPr>
        <w:t>Pondělí 17. 6. od 13:30 hodin</w:t>
      </w:r>
    </w:p>
    <w:p w:rsidR="004E5031" w:rsidRPr="000C0DB2" w:rsidRDefault="004E5031" w:rsidP="008739D0">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Posezení s audioknihou.</w:t>
      </w:r>
    </w:p>
    <w:p w:rsidR="004E5031" w:rsidRPr="000C0DB2" w:rsidRDefault="004E5031" w:rsidP="001748B5">
      <w:pPr>
        <w:widowControl w:val="0"/>
        <w:shd w:val="clear" w:color="auto" w:fill="FFFFFF"/>
        <w:tabs>
          <w:tab w:val="left" w:pos="993"/>
        </w:tabs>
        <w:suppressAutoHyphens/>
        <w:spacing w:after="240"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Miroslav Bobek: Supi v hotelu Continental a další zápisky ředitele zoo. Ve fejetonech ředitele Zoo Praha Miroslava Bobka se dozvíme spoustu perliček ze zákulisí zoo. Uslyšíme i veselé nebo dojemné historky o zvířatech, která jsou často miláčky nejenom ošetřovatelů, ale i široké veřejnosti. Příběhy mají výstižná, ale často i vtipná vyústění.</w:t>
      </w:r>
    </w:p>
    <w:p w:rsidR="004E5031" w:rsidRPr="000C0DB2" w:rsidRDefault="004E5031" w:rsidP="008739D0">
      <w:pPr>
        <w:widowControl w:val="0"/>
        <w:numPr>
          <w:ilvl w:val="0"/>
          <w:numId w:val="5"/>
        </w:numPr>
        <w:shd w:val="clear" w:color="auto" w:fill="FFFFFF"/>
        <w:tabs>
          <w:tab w:val="clear" w:pos="900"/>
          <w:tab w:val="left" w:pos="709"/>
        </w:tabs>
        <w:suppressAutoHyphens/>
        <w:spacing w:line="276" w:lineRule="auto"/>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18. 6. od 9:30 hodin</w:t>
      </w:r>
    </w:p>
    <w:p w:rsidR="004E5031" w:rsidRPr="000C0DB2" w:rsidRDefault="001748B5" w:rsidP="001748B5">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Pr>
          <w:rFonts w:ascii="Verdana" w:eastAsia="Calibri" w:hAnsi="Verdana" w:cs="Tahoma"/>
          <w:sz w:val="28"/>
          <w:szCs w:val="28"/>
          <w:lang w:eastAsia="en-US"/>
        </w:rPr>
        <w:t>Společné vaření.</w:t>
      </w:r>
    </w:p>
    <w:p w:rsidR="004E5031" w:rsidRPr="000C0DB2" w:rsidRDefault="004E5031" w:rsidP="008739D0">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19. 6. od 9:40 hodin</w:t>
      </w:r>
    </w:p>
    <w:p w:rsidR="004E5031" w:rsidRPr="000C0DB2" w:rsidRDefault="004E5031" w:rsidP="001748B5">
      <w:pPr>
        <w:widowControl w:val="0"/>
        <w:shd w:val="clear" w:color="auto" w:fill="FFFFFF"/>
        <w:tabs>
          <w:tab w:val="left" w:pos="993"/>
        </w:tabs>
        <w:suppressAutoHyphens/>
        <w:spacing w:after="240"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8739D0">
      <w:pPr>
        <w:widowControl w:val="0"/>
        <w:numPr>
          <w:ilvl w:val="0"/>
          <w:numId w:val="5"/>
        </w:numPr>
        <w:shd w:val="clear" w:color="auto" w:fill="FFFFFF"/>
        <w:tabs>
          <w:tab w:val="clear" w:pos="900"/>
          <w:tab w:val="left" w:pos="567"/>
        </w:tabs>
        <w:suppressAutoHyphens/>
        <w:spacing w:line="276" w:lineRule="auto"/>
        <w:ind w:left="993" w:hanging="709"/>
        <w:jc w:val="both"/>
        <w:rPr>
          <w:rFonts w:ascii="Verdana" w:eastAsia="Calibri" w:hAnsi="Verdana" w:cs="Tahoma"/>
          <w:sz w:val="28"/>
          <w:szCs w:val="28"/>
          <w:lang w:eastAsia="en-US"/>
        </w:rPr>
      </w:pPr>
      <w:r w:rsidRPr="000C0DB2">
        <w:rPr>
          <w:rFonts w:ascii="Verdana" w:eastAsia="Calibri" w:hAnsi="Verdana" w:cs="Tahoma"/>
          <w:b/>
          <w:sz w:val="28"/>
          <w:szCs w:val="28"/>
          <w:lang w:eastAsia="en-US"/>
        </w:rPr>
        <w:t xml:space="preserve">Čtvrtek 20. 6. od 9:30 hodin </w:t>
      </w:r>
    </w:p>
    <w:p w:rsidR="004E5031" w:rsidRPr="000C0DB2" w:rsidRDefault="004E5031" w:rsidP="008739D0">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Projížďka na dvoukolech.</w:t>
      </w:r>
      <w:r w:rsidRPr="000C0DB2">
        <w:rPr>
          <w:rFonts w:ascii="Verdana" w:eastAsia="Calibri" w:hAnsi="Verdana" w:cs="Tahoma"/>
          <w:b/>
          <w:sz w:val="28"/>
          <w:szCs w:val="28"/>
          <w:lang w:eastAsia="en-US"/>
        </w:rPr>
        <w:t xml:space="preserve"> </w:t>
      </w:r>
    </w:p>
    <w:p w:rsidR="004E5031" w:rsidRPr="000C0DB2" w:rsidRDefault="004E5031" w:rsidP="008739D0">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Projížďka na dvoukolech v okolí hradeckých lesů. V nepříznivém počasí změna programu vyhrazena.</w:t>
      </w:r>
    </w:p>
    <w:p w:rsidR="004E5031" w:rsidRPr="000C0DB2" w:rsidRDefault="004E5031" w:rsidP="001748B5">
      <w:pPr>
        <w:widowControl w:val="0"/>
        <w:numPr>
          <w:ilvl w:val="0"/>
          <w:numId w:val="5"/>
        </w:numPr>
        <w:shd w:val="clear" w:color="auto" w:fill="FFFFFF"/>
        <w:tabs>
          <w:tab w:val="clear" w:pos="900"/>
          <w:tab w:val="left" w:pos="567"/>
        </w:tabs>
        <w:suppressAutoHyphens/>
        <w:spacing w:before="240" w:line="276" w:lineRule="auto"/>
        <w:ind w:left="851" w:hanging="567"/>
        <w:jc w:val="both"/>
        <w:rPr>
          <w:rFonts w:ascii="Verdana" w:eastAsia="Calibri" w:hAnsi="Verdana" w:cs="Tahoma"/>
          <w:sz w:val="28"/>
          <w:szCs w:val="28"/>
          <w:lang w:eastAsia="en-US"/>
        </w:rPr>
      </w:pPr>
      <w:r w:rsidRPr="000C0DB2">
        <w:rPr>
          <w:rFonts w:ascii="Verdana" w:eastAsia="Calibri" w:hAnsi="Verdana" w:cs="Tahoma"/>
          <w:b/>
          <w:sz w:val="28"/>
          <w:szCs w:val="28"/>
          <w:lang w:eastAsia="en-US"/>
        </w:rPr>
        <w:t>Úterý 25. 6. od 9:30 hodin</w:t>
      </w:r>
    </w:p>
    <w:p w:rsidR="004E5031" w:rsidRPr="000C0DB2" w:rsidRDefault="004E5031" w:rsidP="008739D0">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Společné vaření.</w:t>
      </w:r>
    </w:p>
    <w:p w:rsidR="004E5031" w:rsidRPr="000C0DB2" w:rsidRDefault="004E5031" w:rsidP="001748B5">
      <w:pPr>
        <w:widowControl w:val="0"/>
        <w:numPr>
          <w:ilvl w:val="0"/>
          <w:numId w:val="5"/>
        </w:numPr>
        <w:shd w:val="clear" w:color="auto" w:fill="FFFFFF"/>
        <w:tabs>
          <w:tab w:val="clear" w:pos="900"/>
          <w:tab w:val="left" w:pos="567"/>
        </w:tabs>
        <w:suppressAutoHyphens/>
        <w:spacing w:before="240" w:line="276" w:lineRule="auto"/>
        <w:ind w:left="851" w:hanging="567"/>
        <w:jc w:val="both"/>
        <w:rPr>
          <w:rFonts w:ascii="Verdana" w:eastAsia="Calibri" w:hAnsi="Verdana" w:cs="Tahoma"/>
          <w:sz w:val="28"/>
          <w:szCs w:val="28"/>
          <w:lang w:eastAsia="en-US"/>
        </w:rPr>
      </w:pPr>
      <w:r w:rsidRPr="000C0DB2">
        <w:rPr>
          <w:rFonts w:ascii="Verdana" w:eastAsia="Calibri" w:hAnsi="Verdana" w:cs="Tahoma"/>
          <w:b/>
          <w:sz w:val="28"/>
          <w:szCs w:val="28"/>
          <w:lang w:eastAsia="en-US"/>
        </w:rPr>
        <w:t>Středa 26. 6. od 9:40 hodin</w:t>
      </w:r>
    </w:p>
    <w:p w:rsidR="004E5031" w:rsidRPr="000C0DB2" w:rsidRDefault="004E5031" w:rsidP="008739D0">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sidRPr="000C0DB2">
        <w:rPr>
          <w:rFonts w:ascii="Verdana" w:eastAsia="Calibri" w:hAnsi="Verdana" w:cs="Tahoma"/>
          <w:sz w:val="28"/>
          <w:szCs w:val="28"/>
          <w:lang w:eastAsia="en-US"/>
        </w:rPr>
        <w:t>Cvičení pro radost.</w:t>
      </w:r>
    </w:p>
    <w:p w:rsidR="004E5031" w:rsidRPr="000C0DB2" w:rsidRDefault="004E5031" w:rsidP="001748B5">
      <w:pPr>
        <w:widowControl w:val="0"/>
        <w:numPr>
          <w:ilvl w:val="0"/>
          <w:numId w:val="5"/>
        </w:numPr>
        <w:shd w:val="clear" w:color="auto" w:fill="FFFFFF"/>
        <w:tabs>
          <w:tab w:val="clear" w:pos="900"/>
          <w:tab w:val="left" w:pos="567"/>
        </w:tabs>
        <w:suppressAutoHyphens/>
        <w:spacing w:before="240" w:line="276" w:lineRule="auto"/>
        <w:ind w:left="896" w:hanging="612"/>
        <w:jc w:val="both"/>
        <w:rPr>
          <w:rFonts w:ascii="Verdana" w:eastAsia="Calibri" w:hAnsi="Verdana" w:cs="Tahoma"/>
          <w:b/>
          <w:color w:val="FF0000"/>
          <w:sz w:val="28"/>
          <w:szCs w:val="28"/>
          <w:lang w:eastAsia="en-US"/>
        </w:rPr>
      </w:pPr>
      <w:r w:rsidRPr="000C0DB2">
        <w:rPr>
          <w:rFonts w:ascii="Verdana" w:eastAsia="Calibri" w:hAnsi="Verdana" w:cs="Tahoma"/>
          <w:b/>
          <w:sz w:val="28"/>
          <w:szCs w:val="28"/>
          <w:lang w:eastAsia="en-US"/>
        </w:rPr>
        <w:t xml:space="preserve">Čtvrtek 27. 6. </w:t>
      </w:r>
      <w:r w:rsidR="00DA2788">
        <w:rPr>
          <w:rFonts w:ascii="Verdana" w:eastAsia="Calibri" w:hAnsi="Verdana" w:cs="Tahoma"/>
          <w:b/>
          <w:sz w:val="28"/>
          <w:szCs w:val="28"/>
          <w:lang w:eastAsia="en-US"/>
        </w:rPr>
        <w:t>od 10:00 hodin</w:t>
      </w:r>
    </w:p>
    <w:p w:rsidR="008739D0" w:rsidRDefault="004E5031" w:rsidP="000C0DB2">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0C0DB2">
        <w:rPr>
          <w:rFonts w:ascii="Verdana" w:eastAsia="Calibri" w:hAnsi="Verdana" w:cs="Tahoma"/>
          <w:sz w:val="28"/>
          <w:szCs w:val="28"/>
          <w:lang w:eastAsia="en-US"/>
        </w:rPr>
        <w:t>Pokračování výstav</w:t>
      </w:r>
      <w:r w:rsidR="008739D0">
        <w:rPr>
          <w:rFonts w:ascii="Verdana" w:eastAsia="Calibri" w:hAnsi="Verdana" w:cs="Tahoma"/>
          <w:sz w:val="28"/>
          <w:szCs w:val="28"/>
          <w:lang w:eastAsia="en-US"/>
        </w:rPr>
        <w:t>y v Muzeu východních Čech Cesty</w:t>
      </w:r>
    </w:p>
    <w:p w:rsidR="008739D0" w:rsidRDefault="004E5031" w:rsidP="008739D0">
      <w:pPr>
        <w:widowControl w:val="0"/>
        <w:shd w:val="clear" w:color="auto" w:fill="FFFFFF"/>
        <w:tabs>
          <w:tab w:val="left" w:pos="896"/>
        </w:tabs>
        <w:suppressAutoHyphens/>
        <w:spacing w:line="276" w:lineRule="auto"/>
        <w:ind w:left="567"/>
        <w:jc w:val="both"/>
        <w:rPr>
          <w:rFonts w:ascii="Verdana" w:eastAsia="Calibri" w:hAnsi="Verdana" w:cs="Tahoma"/>
          <w:sz w:val="28"/>
          <w:szCs w:val="28"/>
          <w:lang w:eastAsia="en-US"/>
        </w:rPr>
      </w:pPr>
      <w:r w:rsidRPr="000C0DB2">
        <w:rPr>
          <w:rFonts w:ascii="Verdana" w:eastAsia="Calibri" w:hAnsi="Verdana" w:cs="Tahoma"/>
          <w:sz w:val="28"/>
          <w:szCs w:val="28"/>
          <w:lang w:eastAsia="en-US"/>
        </w:rPr>
        <w:t xml:space="preserve">města o Hradci Králové. </w:t>
      </w:r>
    </w:p>
    <w:p w:rsidR="004E5031" w:rsidRPr="008739D0" w:rsidRDefault="004E5031" w:rsidP="008739D0">
      <w:pPr>
        <w:widowControl w:val="0"/>
        <w:shd w:val="clear" w:color="auto" w:fill="FFFFFF"/>
        <w:tabs>
          <w:tab w:val="left" w:pos="896"/>
        </w:tabs>
        <w:suppressAutoHyphens/>
        <w:spacing w:line="276" w:lineRule="auto"/>
        <w:ind w:left="567" w:firstLine="284"/>
        <w:jc w:val="both"/>
        <w:rPr>
          <w:rFonts w:ascii="Verdana" w:eastAsia="Calibri" w:hAnsi="Verdana" w:cs="Tahoma"/>
          <w:sz w:val="28"/>
          <w:szCs w:val="28"/>
          <w:lang w:eastAsia="en-US"/>
        </w:rPr>
      </w:pPr>
      <w:r w:rsidRPr="000C0DB2">
        <w:rPr>
          <w:rFonts w:ascii="Verdana" w:eastAsia="Calibri" w:hAnsi="Verdana" w:cs="Tahoma"/>
          <w:sz w:val="28"/>
          <w:szCs w:val="28"/>
          <w:lang w:eastAsia="en-US"/>
        </w:rPr>
        <w:t xml:space="preserve">Navážeme na dobu, </w:t>
      </w:r>
      <w:r w:rsidR="008739D0">
        <w:rPr>
          <w:rFonts w:ascii="Verdana" w:eastAsia="Calibri" w:hAnsi="Verdana" w:cs="Tahoma"/>
          <w:sz w:val="28"/>
          <w:szCs w:val="28"/>
          <w:lang w:eastAsia="en-US"/>
        </w:rPr>
        <w:t xml:space="preserve">kdy Hradec měl podobu pevnosti. </w:t>
      </w:r>
      <w:r w:rsidRPr="000C0DB2">
        <w:rPr>
          <w:rFonts w:ascii="Verdana" w:eastAsia="Calibri" w:hAnsi="Verdana" w:cs="Tahoma"/>
          <w:sz w:val="28"/>
          <w:szCs w:val="28"/>
          <w:lang w:eastAsia="en-US"/>
        </w:rPr>
        <w:t>Dozvíme se, jak se měnil vliv města během baroka až do prusko-rakouské války v roce 1866 včetně soužití civilního obyvatelstva s vojáky během třicetileté války. Vstupné za komentovanou prohlídku: 30 Kč/osobu.</w:t>
      </w:r>
    </w:p>
    <w:p w:rsidR="004E5031" w:rsidRPr="000C0DB2" w:rsidRDefault="004E5031" w:rsidP="000C0DB2">
      <w:pPr>
        <w:tabs>
          <w:tab w:val="left" w:pos="993"/>
        </w:tabs>
        <w:spacing w:line="276" w:lineRule="auto"/>
        <w:jc w:val="both"/>
        <w:rPr>
          <w:rFonts w:ascii="Verdana" w:eastAsia="Calibri" w:hAnsi="Verdana" w:cs="Tahoma"/>
          <w:sz w:val="28"/>
          <w:szCs w:val="28"/>
          <w:lang w:eastAsia="en-US"/>
        </w:rPr>
      </w:pPr>
    </w:p>
    <w:p w:rsidR="00DF3E92" w:rsidRPr="000C0DB2" w:rsidRDefault="00DF3E92" w:rsidP="000C0DB2">
      <w:pPr>
        <w:widowControl w:val="0"/>
        <w:shd w:val="clear" w:color="auto" w:fill="FFFFFF"/>
        <w:tabs>
          <w:tab w:val="left" w:pos="993"/>
        </w:tabs>
        <w:suppressAutoHyphens/>
        <w:spacing w:line="276" w:lineRule="auto"/>
        <w:ind w:left="993"/>
        <w:jc w:val="both"/>
        <w:rPr>
          <w:rFonts w:ascii="Verdana" w:hAnsi="Verdana"/>
          <w:sz w:val="28"/>
          <w:szCs w:val="28"/>
        </w:rPr>
      </w:pPr>
    </w:p>
    <w:p w:rsidR="004E5031" w:rsidRPr="000C0DB2" w:rsidRDefault="004E5031" w:rsidP="000C0DB2">
      <w:pPr>
        <w:spacing w:line="276" w:lineRule="auto"/>
        <w:rPr>
          <w:rFonts w:ascii="Verdana" w:hAnsi="Verdana" w:cs="Tahoma"/>
          <w:sz w:val="28"/>
          <w:szCs w:val="32"/>
        </w:rPr>
      </w:pPr>
    </w:p>
    <w:p w:rsidR="000C0DB2" w:rsidRDefault="000C0DB2">
      <w:pPr>
        <w:rPr>
          <w:rFonts w:ascii="Verdana" w:hAnsi="Verdana" w:cs="Tahoma"/>
          <w:b/>
          <w:bCs/>
          <w:i/>
          <w:kern w:val="32"/>
          <w:sz w:val="32"/>
          <w:szCs w:val="32"/>
        </w:rPr>
      </w:pPr>
      <w:r>
        <w:rPr>
          <w:rFonts w:ascii="Verdana" w:hAnsi="Verdana" w:cs="Tahoma"/>
          <w:i/>
        </w:rPr>
        <w:br w:type="page"/>
      </w:r>
    </w:p>
    <w:p w:rsidR="004E5031" w:rsidRPr="000C0DB2" w:rsidRDefault="004E5031" w:rsidP="000C0DB2">
      <w:pPr>
        <w:pStyle w:val="Nadpis1"/>
        <w:spacing w:line="276" w:lineRule="auto"/>
        <w:jc w:val="center"/>
        <w:rPr>
          <w:rFonts w:ascii="Verdana" w:hAnsi="Verdana" w:cs="Tahoma"/>
          <w:i/>
        </w:rPr>
      </w:pPr>
      <w:r w:rsidRPr="000C0DB2">
        <w:rPr>
          <w:rFonts w:ascii="Verdana" w:hAnsi="Verdana" w:cs="Tahoma"/>
          <w:i/>
        </w:rPr>
        <w:t>Program činnosti OO SONS HK na II. čtvrtletí 2024:</w:t>
      </w:r>
    </w:p>
    <w:p w:rsidR="004E5031" w:rsidRPr="000C0DB2" w:rsidRDefault="004E5031" w:rsidP="000C0DB2">
      <w:pPr>
        <w:spacing w:before="240" w:line="276" w:lineRule="auto"/>
        <w:ind w:firstLine="708"/>
        <w:jc w:val="both"/>
        <w:rPr>
          <w:rFonts w:ascii="Verdana" w:hAnsi="Verdana" w:cs="Tahoma"/>
          <w:sz w:val="28"/>
          <w:szCs w:val="32"/>
        </w:rPr>
      </w:pPr>
      <w:r w:rsidRPr="000C0DB2">
        <w:rPr>
          <w:rFonts w:ascii="Verdana" w:hAnsi="Verdana" w:cs="Tahoma"/>
          <w:sz w:val="28"/>
          <w:szCs w:val="32"/>
        </w:rPr>
        <w:t xml:space="preserve">Kromě akcí pořádaných ve spolupráci s TyfloCentrem Hradec Králové – informace o nich najdete v tomto informačním zpravodaji Střípek nebo na </w:t>
      </w:r>
      <w:hyperlink r:id="rId15" w:history="1">
        <w:r w:rsidRPr="000C0DB2">
          <w:rPr>
            <w:rStyle w:val="Hypertextovodkaz"/>
            <w:rFonts w:ascii="Verdana" w:hAnsi="Verdana" w:cs="Tahoma"/>
            <w:i/>
            <w:color w:val="auto"/>
            <w:sz w:val="28"/>
            <w:szCs w:val="32"/>
          </w:rPr>
          <w:t>www.tyflocentrum-hk.cz</w:t>
        </w:r>
      </w:hyperlink>
      <w:r w:rsidRPr="000C0DB2">
        <w:rPr>
          <w:rFonts w:ascii="Verdana" w:hAnsi="Verdana" w:cs="Tahoma"/>
          <w:sz w:val="28"/>
          <w:szCs w:val="32"/>
        </w:rPr>
        <w:t xml:space="preserve"> – vás zveme na následující klubová posezení:</w:t>
      </w:r>
    </w:p>
    <w:p w:rsidR="004E5031" w:rsidRPr="000C0DB2" w:rsidRDefault="004E5031" w:rsidP="000C0DB2">
      <w:pPr>
        <w:pStyle w:val="Nadpis2"/>
        <w:spacing w:line="276" w:lineRule="auto"/>
        <w:rPr>
          <w:rFonts w:ascii="Verdana" w:hAnsi="Verdana" w:cs="Tahoma"/>
          <w:szCs w:val="32"/>
        </w:rPr>
      </w:pPr>
      <w:r w:rsidRPr="000C0DB2">
        <w:rPr>
          <w:rFonts w:ascii="Verdana" w:hAnsi="Verdana" w:cs="Tahoma"/>
          <w:szCs w:val="32"/>
        </w:rPr>
        <w:t>Klubová posezení</w:t>
      </w:r>
    </w:p>
    <w:p w:rsidR="004E5031" w:rsidRPr="000C0DB2" w:rsidRDefault="004E5031" w:rsidP="000C0DB2">
      <w:pPr>
        <w:spacing w:line="276" w:lineRule="auto"/>
        <w:jc w:val="both"/>
        <w:rPr>
          <w:rFonts w:ascii="Verdana" w:hAnsi="Verdana" w:cs="Tahoma"/>
          <w:sz w:val="28"/>
          <w:szCs w:val="32"/>
        </w:rPr>
      </w:pPr>
      <w:r w:rsidRPr="000C0DB2">
        <w:rPr>
          <w:rFonts w:ascii="Verdana" w:hAnsi="Verdana" w:cs="Tahoma"/>
          <w:sz w:val="28"/>
          <w:szCs w:val="32"/>
        </w:rPr>
        <w:t xml:space="preserve">se konají většinou každou </w:t>
      </w:r>
      <w:r w:rsidRPr="000C0DB2">
        <w:rPr>
          <w:rFonts w:ascii="Verdana" w:hAnsi="Verdana" w:cs="Tahoma"/>
          <w:b/>
          <w:sz w:val="28"/>
          <w:szCs w:val="32"/>
        </w:rPr>
        <w:t>poslední středu v měsíci</w:t>
      </w:r>
      <w:r w:rsidRPr="000C0DB2">
        <w:rPr>
          <w:rFonts w:ascii="Verdana" w:hAnsi="Verdana" w:cs="Tahoma"/>
          <w:sz w:val="28"/>
          <w:szCs w:val="32"/>
        </w:rPr>
        <w:t xml:space="preserve"> v klubovně TyfloCentra Hradec Králové </w:t>
      </w:r>
      <w:r w:rsidRPr="000C0DB2">
        <w:rPr>
          <w:rFonts w:ascii="Verdana" w:hAnsi="Verdana" w:cs="Tahoma"/>
          <w:b/>
          <w:sz w:val="28"/>
          <w:szCs w:val="32"/>
        </w:rPr>
        <w:t>od 13 do 15 hodin</w:t>
      </w:r>
      <w:r w:rsidRPr="000C0DB2">
        <w:rPr>
          <w:rFonts w:ascii="Verdana" w:hAnsi="Verdana" w:cs="Tahoma"/>
          <w:sz w:val="28"/>
          <w:szCs w:val="32"/>
        </w:rPr>
        <w:t xml:space="preserve">, tato posezení jsou zaměřena na nejrůznější témata. </w:t>
      </w:r>
    </w:p>
    <w:p w:rsidR="004E5031" w:rsidRPr="000C0DB2" w:rsidRDefault="004E5031" w:rsidP="000C0DB2">
      <w:pPr>
        <w:spacing w:line="276" w:lineRule="auto"/>
        <w:jc w:val="both"/>
        <w:rPr>
          <w:rFonts w:ascii="Verdana" w:hAnsi="Verdana" w:cs="Tahoma"/>
          <w:sz w:val="28"/>
          <w:szCs w:val="32"/>
        </w:rPr>
      </w:pPr>
      <w:r w:rsidRPr="000C0DB2">
        <w:rPr>
          <w:rFonts w:ascii="Verdana" w:hAnsi="Verdana" w:cs="Tahoma"/>
          <w:sz w:val="28"/>
          <w:szCs w:val="32"/>
        </w:rPr>
        <w:t>Přijďte se dovědět:</w:t>
      </w:r>
    </w:p>
    <w:p w:rsidR="004E5031" w:rsidRPr="000C0DB2" w:rsidRDefault="004E5031" w:rsidP="000C0DB2">
      <w:pPr>
        <w:numPr>
          <w:ilvl w:val="0"/>
          <w:numId w:val="3"/>
        </w:numPr>
        <w:spacing w:line="276" w:lineRule="auto"/>
        <w:jc w:val="both"/>
        <w:rPr>
          <w:rFonts w:ascii="Verdana" w:hAnsi="Verdana" w:cs="Tahoma"/>
          <w:sz w:val="28"/>
          <w:szCs w:val="32"/>
        </w:rPr>
      </w:pPr>
      <w:r w:rsidRPr="000C0DB2">
        <w:rPr>
          <w:rFonts w:ascii="Verdana" w:hAnsi="Verdana" w:cs="Tahoma"/>
          <w:sz w:val="28"/>
          <w:szCs w:val="32"/>
        </w:rPr>
        <w:t>o novinkách z činnosti SONS ČR, z. s.,</w:t>
      </w:r>
    </w:p>
    <w:p w:rsidR="004E5031" w:rsidRPr="000C0DB2" w:rsidRDefault="004E5031" w:rsidP="000C0DB2">
      <w:pPr>
        <w:numPr>
          <w:ilvl w:val="0"/>
          <w:numId w:val="3"/>
        </w:numPr>
        <w:spacing w:line="276" w:lineRule="auto"/>
        <w:jc w:val="both"/>
        <w:rPr>
          <w:rFonts w:ascii="Verdana" w:hAnsi="Verdana" w:cs="Tahoma"/>
          <w:sz w:val="28"/>
          <w:szCs w:val="32"/>
        </w:rPr>
      </w:pPr>
      <w:r w:rsidRPr="000C0DB2">
        <w:rPr>
          <w:rFonts w:ascii="Verdana" w:hAnsi="Verdana" w:cs="Tahoma"/>
          <w:sz w:val="28"/>
          <w:szCs w:val="32"/>
        </w:rPr>
        <w:t>o novinkách v právní oblasti týkající se života se zrakovým postižením,</w:t>
      </w:r>
    </w:p>
    <w:p w:rsidR="004E5031" w:rsidRPr="000C0DB2" w:rsidRDefault="004E5031" w:rsidP="000C0DB2">
      <w:pPr>
        <w:numPr>
          <w:ilvl w:val="0"/>
          <w:numId w:val="3"/>
        </w:numPr>
        <w:spacing w:line="276" w:lineRule="auto"/>
        <w:jc w:val="both"/>
        <w:rPr>
          <w:rFonts w:ascii="Verdana" w:hAnsi="Verdana" w:cs="Tahoma"/>
          <w:sz w:val="28"/>
          <w:szCs w:val="32"/>
        </w:rPr>
      </w:pPr>
      <w:r w:rsidRPr="000C0DB2">
        <w:rPr>
          <w:rFonts w:ascii="Verdana" w:hAnsi="Verdana" w:cs="Tahoma"/>
          <w:sz w:val="28"/>
          <w:szCs w:val="32"/>
        </w:rPr>
        <w:t>o nových kompenzačních pomůckách,</w:t>
      </w:r>
    </w:p>
    <w:p w:rsidR="004E5031" w:rsidRPr="000C0DB2" w:rsidRDefault="004E5031" w:rsidP="000C0DB2">
      <w:pPr>
        <w:numPr>
          <w:ilvl w:val="0"/>
          <w:numId w:val="3"/>
        </w:numPr>
        <w:spacing w:line="276" w:lineRule="auto"/>
        <w:jc w:val="both"/>
        <w:rPr>
          <w:rFonts w:ascii="Verdana" w:hAnsi="Verdana" w:cs="Tahoma"/>
          <w:sz w:val="28"/>
          <w:szCs w:val="32"/>
        </w:rPr>
      </w:pPr>
      <w:r w:rsidRPr="000C0DB2">
        <w:rPr>
          <w:rFonts w:ascii="Verdana" w:hAnsi="Verdana" w:cs="Tahoma"/>
          <w:sz w:val="28"/>
          <w:szCs w:val="32"/>
        </w:rPr>
        <w:t>prostě o všem týkajícím se života se zrakovým postižením,</w:t>
      </w:r>
    </w:p>
    <w:p w:rsidR="004E5031" w:rsidRPr="000C0DB2" w:rsidRDefault="004E5031" w:rsidP="000C0DB2">
      <w:pPr>
        <w:numPr>
          <w:ilvl w:val="0"/>
          <w:numId w:val="3"/>
        </w:numPr>
        <w:spacing w:line="276" w:lineRule="auto"/>
        <w:jc w:val="both"/>
        <w:rPr>
          <w:rFonts w:ascii="Verdana" w:hAnsi="Verdana" w:cs="Tahoma"/>
          <w:sz w:val="28"/>
          <w:szCs w:val="32"/>
        </w:rPr>
      </w:pPr>
      <w:r w:rsidRPr="000C0DB2">
        <w:rPr>
          <w:rFonts w:ascii="Verdana" w:hAnsi="Verdana" w:cs="Tahoma"/>
          <w:sz w:val="28"/>
          <w:szCs w:val="32"/>
        </w:rPr>
        <w:t>nebo si prostě jen tak posedět u kávy či čaje, pobavit se se svými známými nebo navázat nová přátelství.</w:t>
      </w:r>
    </w:p>
    <w:p w:rsidR="004E5031" w:rsidRPr="000C0DB2" w:rsidRDefault="004E5031" w:rsidP="000C0DB2">
      <w:pPr>
        <w:spacing w:before="240" w:line="276" w:lineRule="auto"/>
        <w:jc w:val="both"/>
        <w:rPr>
          <w:rFonts w:ascii="Verdana" w:hAnsi="Verdana" w:cs="Tahoma"/>
          <w:sz w:val="28"/>
          <w:szCs w:val="32"/>
        </w:rPr>
      </w:pPr>
      <w:r w:rsidRPr="000C0DB2">
        <w:rPr>
          <w:rFonts w:ascii="Verdana" w:hAnsi="Verdana" w:cs="Tahoma"/>
          <w:sz w:val="28"/>
          <w:szCs w:val="32"/>
        </w:rPr>
        <w:t>Dle domluvy a případného zájmu v rámci těchto klubových posezení nabízíme uspořádat:</w:t>
      </w:r>
    </w:p>
    <w:p w:rsidR="004E5031" w:rsidRPr="000C0DB2" w:rsidRDefault="004E5031" w:rsidP="000C0DB2">
      <w:pPr>
        <w:pStyle w:val="Nadpis2"/>
        <w:spacing w:line="276" w:lineRule="auto"/>
        <w:rPr>
          <w:rFonts w:ascii="Verdana" w:hAnsi="Verdana" w:cs="Tahoma"/>
          <w:szCs w:val="32"/>
        </w:rPr>
      </w:pPr>
      <w:r w:rsidRPr="000C0DB2">
        <w:rPr>
          <w:rFonts w:ascii="Verdana" w:hAnsi="Verdana" w:cs="Tahoma"/>
          <w:szCs w:val="32"/>
        </w:rPr>
        <w:t>Klub stolních her a kvízů</w:t>
      </w:r>
    </w:p>
    <w:p w:rsidR="004E5031" w:rsidRPr="000C0DB2" w:rsidRDefault="004E5031" w:rsidP="000C0DB2">
      <w:pPr>
        <w:spacing w:line="276" w:lineRule="auto"/>
        <w:jc w:val="both"/>
        <w:rPr>
          <w:rFonts w:ascii="Verdana" w:hAnsi="Verdana" w:cs="Tahoma"/>
          <w:sz w:val="28"/>
          <w:szCs w:val="32"/>
        </w:rPr>
      </w:pPr>
      <w:r w:rsidRPr="000C0DB2">
        <w:rPr>
          <w:rFonts w:ascii="Verdana" w:hAnsi="Verdana" w:cs="Tahoma"/>
          <w:sz w:val="28"/>
          <w:szCs w:val="32"/>
        </w:rPr>
        <w:t>kde si dle domluvy můžeme zahrát nějakou hru přizpůsobenou pro zrakově postižené – Karty Braill označené, Člověče, nezlob se, Šachy, Kvardo..., nebo se pokoušet řešit přizpůsobené hlavolamy a kvízy.</w:t>
      </w:r>
    </w:p>
    <w:p w:rsidR="004E5031" w:rsidRPr="000C0DB2" w:rsidRDefault="004E5031" w:rsidP="000C0DB2">
      <w:pPr>
        <w:pStyle w:val="Nadpis2"/>
        <w:spacing w:line="276" w:lineRule="auto"/>
        <w:rPr>
          <w:rFonts w:ascii="Verdana" w:hAnsi="Verdana"/>
        </w:rPr>
      </w:pPr>
      <w:r w:rsidRPr="000C0DB2">
        <w:rPr>
          <w:rFonts w:ascii="Verdana" w:hAnsi="Verdana"/>
        </w:rPr>
        <w:t>Klub komentovaných filmů</w:t>
      </w:r>
    </w:p>
    <w:p w:rsidR="004E5031" w:rsidRPr="000C0DB2" w:rsidRDefault="004E5031" w:rsidP="000C0DB2">
      <w:pPr>
        <w:spacing w:line="276" w:lineRule="auto"/>
        <w:jc w:val="both"/>
        <w:rPr>
          <w:rFonts w:ascii="Verdana" w:hAnsi="Verdana" w:cs="Tahoma"/>
          <w:sz w:val="28"/>
          <w:szCs w:val="32"/>
        </w:rPr>
      </w:pPr>
      <w:r w:rsidRPr="000C0DB2">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4E5031" w:rsidRPr="000C0DB2" w:rsidRDefault="004E5031" w:rsidP="000C0DB2">
      <w:pPr>
        <w:pStyle w:val="Nadpis2"/>
        <w:spacing w:before="0" w:line="276" w:lineRule="auto"/>
        <w:rPr>
          <w:rFonts w:ascii="Verdana" w:hAnsi="Verdana"/>
        </w:rPr>
      </w:pPr>
      <w:r w:rsidRPr="000C0DB2">
        <w:rPr>
          <w:rFonts w:ascii="Verdana" w:hAnsi="Verdana"/>
        </w:rPr>
        <w:t>Termíny klubových posezení</w:t>
      </w:r>
    </w:p>
    <w:p w:rsidR="004E5031" w:rsidRPr="000C0DB2" w:rsidRDefault="004E5031" w:rsidP="000C0DB2">
      <w:pPr>
        <w:numPr>
          <w:ilvl w:val="0"/>
          <w:numId w:val="7"/>
        </w:numPr>
        <w:spacing w:line="276" w:lineRule="auto"/>
        <w:ind w:left="360"/>
        <w:rPr>
          <w:rFonts w:ascii="Verdana" w:hAnsi="Verdana"/>
          <w:sz w:val="28"/>
          <w:szCs w:val="28"/>
        </w:rPr>
      </w:pPr>
      <w:r w:rsidRPr="000C0DB2">
        <w:rPr>
          <w:rFonts w:ascii="Verdana" w:hAnsi="Verdana"/>
          <w:sz w:val="28"/>
          <w:szCs w:val="28"/>
        </w:rPr>
        <w:t>24. dubna</w:t>
      </w:r>
    </w:p>
    <w:p w:rsidR="004E5031" w:rsidRPr="000C0DB2" w:rsidRDefault="004E5031" w:rsidP="000C0DB2">
      <w:pPr>
        <w:numPr>
          <w:ilvl w:val="0"/>
          <w:numId w:val="7"/>
        </w:numPr>
        <w:spacing w:line="276" w:lineRule="auto"/>
        <w:ind w:left="360"/>
        <w:rPr>
          <w:rFonts w:ascii="Verdana" w:hAnsi="Verdana"/>
          <w:sz w:val="28"/>
          <w:szCs w:val="28"/>
        </w:rPr>
      </w:pPr>
      <w:r w:rsidRPr="000C0DB2">
        <w:rPr>
          <w:rFonts w:ascii="Verdana" w:hAnsi="Verdana"/>
          <w:sz w:val="28"/>
          <w:szCs w:val="28"/>
        </w:rPr>
        <w:t>29. května</w:t>
      </w:r>
    </w:p>
    <w:p w:rsidR="004E5031" w:rsidRPr="000C0DB2" w:rsidRDefault="004E5031" w:rsidP="000C0DB2">
      <w:pPr>
        <w:numPr>
          <w:ilvl w:val="0"/>
          <w:numId w:val="7"/>
        </w:numPr>
        <w:spacing w:line="276" w:lineRule="auto"/>
        <w:ind w:left="360"/>
        <w:rPr>
          <w:rFonts w:ascii="Verdana" w:hAnsi="Verdana"/>
          <w:sz w:val="28"/>
          <w:szCs w:val="28"/>
        </w:rPr>
      </w:pPr>
      <w:r w:rsidRPr="000C0DB2">
        <w:rPr>
          <w:rFonts w:ascii="Verdana" w:hAnsi="Verdana"/>
          <w:sz w:val="28"/>
          <w:szCs w:val="28"/>
        </w:rPr>
        <w:t>26. června</w:t>
      </w:r>
    </w:p>
    <w:p w:rsidR="004E5031" w:rsidRPr="0093497D" w:rsidRDefault="004E5031" w:rsidP="000C0DB2">
      <w:pPr>
        <w:pStyle w:val="Nadpis2"/>
        <w:spacing w:line="276" w:lineRule="auto"/>
        <w:jc w:val="center"/>
        <w:rPr>
          <w:rFonts w:ascii="Verdana" w:hAnsi="Verdana"/>
          <w:bCs w:val="0"/>
        </w:rPr>
      </w:pPr>
      <w:r w:rsidRPr="0093497D">
        <w:rPr>
          <w:rFonts w:ascii="Verdana" w:hAnsi="Verdana"/>
          <w:bCs w:val="0"/>
        </w:rPr>
        <w:t>Krajské kolo soutěže ve čtení a psaní zrakově postižených</w:t>
      </w:r>
    </w:p>
    <w:p w:rsidR="004E5031" w:rsidRPr="000C0DB2" w:rsidRDefault="004E5031" w:rsidP="000C0DB2">
      <w:pPr>
        <w:spacing w:line="276" w:lineRule="auto"/>
        <w:ind w:firstLine="709"/>
        <w:jc w:val="both"/>
        <w:rPr>
          <w:rFonts w:ascii="Verdana" w:hAnsi="Verdana"/>
          <w:bCs/>
          <w:sz w:val="28"/>
          <w:szCs w:val="28"/>
        </w:rPr>
      </w:pPr>
      <w:r w:rsidRPr="000C0DB2">
        <w:rPr>
          <w:rFonts w:ascii="Verdana" w:hAnsi="Verdana"/>
          <w:bCs/>
          <w:sz w:val="28"/>
          <w:szCs w:val="28"/>
        </w:rPr>
        <w:t>Zveme všechny, kdo si chcete změřit své dovednosti ve čtení a psaní Braillova písma a psaní na počítačové klávesnici na krajské kolo soutěže v těchto dovednostech, které se uskuteční v </w:t>
      </w:r>
      <w:r w:rsidRPr="000C0DB2">
        <w:rPr>
          <w:rFonts w:ascii="Verdana" w:hAnsi="Verdana"/>
          <w:b/>
          <w:bCs/>
          <w:sz w:val="28"/>
          <w:szCs w:val="28"/>
        </w:rPr>
        <w:t>pondělí 3. června</w:t>
      </w:r>
      <w:r w:rsidRPr="000C0DB2">
        <w:rPr>
          <w:rFonts w:ascii="Verdana" w:hAnsi="Verdana"/>
          <w:bCs/>
          <w:sz w:val="28"/>
          <w:szCs w:val="28"/>
        </w:rPr>
        <w:t xml:space="preserve"> </w:t>
      </w:r>
      <w:r w:rsidRPr="006A518F">
        <w:rPr>
          <w:rFonts w:ascii="Verdana" w:hAnsi="Verdana"/>
          <w:b/>
          <w:bCs/>
          <w:sz w:val="28"/>
          <w:szCs w:val="28"/>
        </w:rPr>
        <w:t>2024 od 9:30 hodin</w:t>
      </w:r>
      <w:r w:rsidRPr="000C0DB2">
        <w:rPr>
          <w:rFonts w:ascii="Verdana" w:hAnsi="Verdana"/>
          <w:bCs/>
          <w:sz w:val="28"/>
          <w:szCs w:val="28"/>
        </w:rPr>
        <w:t xml:space="preserve"> v prostorách TyfloCentra Hradec Králové, Okružní 1135/15. </w:t>
      </w:r>
    </w:p>
    <w:p w:rsidR="004E5031" w:rsidRPr="000C0DB2" w:rsidRDefault="004E5031" w:rsidP="000C0DB2">
      <w:pPr>
        <w:spacing w:line="276" w:lineRule="auto"/>
        <w:ind w:firstLine="709"/>
        <w:jc w:val="both"/>
        <w:rPr>
          <w:rFonts w:ascii="Verdana" w:hAnsi="Verdana" w:cs="Tahoma"/>
          <w:sz w:val="28"/>
          <w:szCs w:val="32"/>
        </w:rPr>
      </w:pPr>
      <w:r w:rsidRPr="000C0DB2">
        <w:rPr>
          <w:rFonts w:ascii="Verdana" w:hAnsi="Verdana" w:cs="Tahoma"/>
          <w:sz w:val="28"/>
          <w:szCs w:val="32"/>
        </w:rPr>
        <w:t xml:space="preserve">Kdo máte zájem se soutěže zúčastnit, kontaktujte nejpozději </w:t>
      </w:r>
      <w:r w:rsidRPr="000C0DB2">
        <w:rPr>
          <w:rFonts w:ascii="Verdana" w:hAnsi="Verdana" w:cs="Tahoma"/>
          <w:b/>
          <w:sz w:val="28"/>
          <w:szCs w:val="32"/>
        </w:rPr>
        <w:t>do 17. května 2024</w:t>
      </w:r>
      <w:r w:rsidRPr="000C0DB2">
        <w:rPr>
          <w:rFonts w:ascii="Verdana" w:hAnsi="Verdana" w:cs="Tahoma"/>
          <w:sz w:val="28"/>
          <w:szCs w:val="32"/>
        </w:rPr>
        <w:t xml:space="preserve"> předsedu OO SONS Hradec Králové, Ing. Karla Hrubeše (viz kontakty níže)</w:t>
      </w:r>
    </w:p>
    <w:p w:rsidR="004E5031" w:rsidRPr="000C0DB2" w:rsidRDefault="006A518F" w:rsidP="006A518F">
      <w:pPr>
        <w:spacing w:line="276" w:lineRule="auto"/>
        <w:ind w:firstLine="709"/>
        <w:jc w:val="both"/>
        <w:rPr>
          <w:rFonts w:ascii="Verdana" w:hAnsi="Verdana" w:cs="Tahoma"/>
          <w:sz w:val="28"/>
          <w:szCs w:val="32"/>
        </w:rPr>
      </w:pPr>
      <w:r>
        <w:rPr>
          <w:rFonts w:ascii="Verdana" w:hAnsi="Verdana" w:cs="Tahoma"/>
          <w:sz w:val="28"/>
          <w:szCs w:val="32"/>
        </w:rPr>
        <w:t xml:space="preserve">Můžete se zúčastnit celé soutěže nebo i jen dílčích disciplín. </w:t>
      </w:r>
      <w:r w:rsidRPr="000C0DB2">
        <w:rPr>
          <w:rFonts w:ascii="Verdana" w:hAnsi="Verdana" w:cs="Tahoma"/>
          <w:sz w:val="28"/>
          <w:szCs w:val="32"/>
        </w:rPr>
        <w:t>Své dovednosti můžete změřit v těchto disciplínách:</w:t>
      </w:r>
    </w:p>
    <w:p w:rsidR="004E5031" w:rsidRPr="000C0DB2" w:rsidRDefault="004E5031" w:rsidP="000C0DB2">
      <w:pPr>
        <w:numPr>
          <w:ilvl w:val="0"/>
          <w:numId w:val="27"/>
        </w:numPr>
        <w:spacing w:line="276" w:lineRule="auto"/>
        <w:jc w:val="both"/>
        <w:rPr>
          <w:rFonts w:ascii="Verdana" w:hAnsi="Verdana" w:cs="Tahoma"/>
          <w:sz w:val="28"/>
          <w:szCs w:val="32"/>
        </w:rPr>
      </w:pPr>
      <w:r w:rsidRPr="000C0DB2">
        <w:rPr>
          <w:rFonts w:ascii="Verdana" w:hAnsi="Verdana" w:cs="Tahoma"/>
          <w:sz w:val="28"/>
          <w:szCs w:val="32"/>
        </w:rPr>
        <w:t>čtení Braillova písma</w:t>
      </w:r>
    </w:p>
    <w:p w:rsidR="004E5031" w:rsidRPr="000C0DB2" w:rsidRDefault="004E5031" w:rsidP="000C0DB2">
      <w:pPr>
        <w:numPr>
          <w:ilvl w:val="0"/>
          <w:numId w:val="27"/>
        </w:numPr>
        <w:spacing w:line="276" w:lineRule="auto"/>
        <w:jc w:val="both"/>
        <w:rPr>
          <w:rFonts w:ascii="Verdana" w:hAnsi="Verdana" w:cs="Tahoma"/>
          <w:sz w:val="28"/>
          <w:szCs w:val="32"/>
        </w:rPr>
      </w:pPr>
      <w:r w:rsidRPr="000C0DB2">
        <w:rPr>
          <w:rFonts w:ascii="Verdana" w:hAnsi="Verdana" w:cs="Tahoma"/>
          <w:sz w:val="28"/>
          <w:szCs w:val="32"/>
        </w:rPr>
        <w:t>psaní na Pichtově psacím stroji</w:t>
      </w:r>
    </w:p>
    <w:p w:rsidR="004E5031" w:rsidRPr="000C0DB2" w:rsidRDefault="004E5031" w:rsidP="000C0DB2">
      <w:pPr>
        <w:numPr>
          <w:ilvl w:val="0"/>
          <w:numId w:val="27"/>
        </w:numPr>
        <w:spacing w:line="276" w:lineRule="auto"/>
        <w:jc w:val="both"/>
        <w:rPr>
          <w:rFonts w:ascii="Verdana" w:hAnsi="Verdana" w:cs="Tahoma"/>
          <w:sz w:val="28"/>
          <w:szCs w:val="32"/>
        </w:rPr>
      </w:pPr>
      <w:r w:rsidRPr="000C0DB2">
        <w:rPr>
          <w:rFonts w:ascii="Verdana" w:hAnsi="Verdana" w:cs="Tahoma"/>
          <w:sz w:val="28"/>
          <w:szCs w:val="32"/>
        </w:rPr>
        <w:t>psaní textu na "pražské" tabulce</w:t>
      </w:r>
    </w:p>
    <w:p w:rsidR="004E5031" w:rsidRPr="000C0DB2" w:rsidRDefault="004E5031" w:rsidP="000C0DB2">
      <w:pPr>
        <w:numPr>
          <w:ilvl w:val="0"/>
          <w:numId w:val="27"/>
        </w:numPr>
        <w:spacing w:line="276" w:lineRule="auto"/>
        <w:jc w:val="both"/>
        <w:rPr>
          <w:rFonts w:ascii="Verdana" w:hAnsi="Verdana" w:cs="Tahoma"/>
          <w:sz w:val="28"/>
          <w:szCs w:val="32"/>
        </w:rPr>
      </w:pPr>
      <w:r w:rsidRPr="000C0DB2">
        <w:rPr>
          <w:rFonts w:ascii="Verdana" w:hAnsi="Verdana" w:cs="Tahoma"/>
          <w:sz w:val="28"/>
          <w:szCs w:val="32"/>
        </w:rPr>
        <w:t>psaní na počítačové klávesnici.</w:t>
      </w:r>
    </w:p>
    <w:p w:rsidR="004E5031" w:rsidRPr="000C0DB2" w:rsidRDefault="004E5031" w:rsidP="0093497D">
      <w:pPr>
        <w:spacing w:before="240" w:line="276" w:lineRule="auto"/>
        <w:ind w:firstLine="360"/>
        <w:jc w:val="both"/>
        <w:rPr>
          <w:rFonts w:ascii="Verdana" w:hAnsi="Verdana" w:cs="Tahoma"/>
          <w:sz w:val="28"/>
          <w:szCs w:val="32"/>
        </w:rPr>
      </w:pPr>
      <w:r w:rsidRPr="000C0DB2">
        <w:rPr>
          <w:rFonts w:ascii="Verdana" w:hAnsi="Verdana" w:cs="Tahoma"/>
          <w:sz w:val="28"/>
          <w:szCs w:val="32"/>
        </w:rPr>
        <w:t>Ti nejlepší v jednotlivých disciplínách budou odměněni hodnotnými cenami, vítězové se pak mohou zúčastnit celostátního finále, které se uskuteční na podzim v Praze.</w:t>
      </w:r>
    </w:p>
    <w:p w:rsidR="004E5031" w:rsidRPr="000C0DB2" w:rsidRDefault="004E5031" w:rsidP="000C0DB2">
      <w:pPr>
        <w:spacing w:before="240" w:line="276" w:lineRule="auto"/>
        <w:jc w:val="center"/>
        <w:rPr>
          <w:rFonts w:ascii="Verdana" w:hAnsi="Verdana" w:cs="Tahoma"/>
          <w:sz w:val="28"/>
          <w:szCs w:val="32"/>
        </w:rPr>
      </w:pPr>
      <w:r w:rsidRPr="000C0DB2">
        <w:rPr>
          <w:rFonts w:ascii="Verdana" w:hAnsi="Verdana" w:cs="Tahoma"/>
          <w:sz w:val="28"/>
          <w:szCs w:val="32"/>
        </w:rPr>
        <w:t>Na vaši účast či návštěvu se těší</w:t>
      </w:r>
    </w:p>
    <w:p w:rsidR="004E5031" w:rsidRPr="000C0DB2" w:rsidRDefault="004E5031" w:rsidP="000C0DB2">
      <w:pPr>
        <w:spacing w:line="276" w:lineRule="auto"/>
        <w:rPr>
          <w:rFonts w:ascii="Verdana" w:hAnsi="Verdana" w:cs="Tahoma"/>
          <w:sz w:val="27"/>
          <w:szCs w:val="27"/>
        </w:rPr>
      </w:pPr>
      <w:r w:rsidRPr="000C0DB2">
        <w:rPr>
          <w:rFonts w:ascii="Verdana" w:hAnsi="Verdana" w:cs="Tahoma"/>
          <w:sz w:val="27"/>
          <w:szCs w:val="27"/>
        </w:rPr>
        <w:t>Ing. Karel Hrubeš</w:t>
      </w:r>
    </w:p>
    <w:p w:rsidR="004E5031" w:rsidRPr="000C0DB2" w:rsidRDefault="004E5031" w:rsidP="000C0DB2">
      <w:pPr>
        <w:spacing w:line="276" w:lineRule="auto"/>
        <w:rPr>
          <w:rFonts w:ascii="Verdana" w:hAnsi="Verdana" w:cs="Tahoma"/>
          <w:sz w:val="27"/>
          <w:szCs w:val="27"/>
        </w:rPr>
      </w:pPr>
      <w:r w:rsidRPr="000C0DB2">
        <w:rPr>
          <w:rFonts w:ascii="Verdana" w:hAnsi="Verdana" w:cs="Tahoma"/>
          <w:sz w:val="27"/>
          <w:szCs w:val="27"/>
        </w:rPr>
        <w:t>předseda OO SONS Hradec Králové</w:t>
      </w:r>
    </w:p>
    <w:p w:rsidR="004E5031" w:rsidRPr="000C0DB2" w:rsidRDefault="004E5031" w:rsidP="000C0DB2">
      <w:pPr>
        <w:spacing w:line="276" w:lineRule="auto"/>
        <w:rPr>
          <w:rFonts w:ascii="Verdana" w:hAnsi="Verdana" w:cs="Tahoma"/>
          <w:sz w:val="27"/>
          <w:szCs w:val="27"/>
        </w:rPr>
      </w:pPr>
      <w:r w:rsidRPr="000C0DB2">
        <w:rPr>
          <w:rFonts w:ascii="Verdana" w:hAnsi="Verdana" w:cs="Tahoma"/>
          <w:sz w:val="27"/>
          <w:szCs w:val="27"/>
        </w:rPr>
        <w:t>Adresa: Okružní 1135/15, 500 03 Hradec Králové</w:t>
      </w:r>
    </w:p>
    <w:p w:rsidR="004E5031" w:rsidRPr="000C0DB2" w:rsidRDefault="004E5031" w:rsidP="000C0DB2">
      <w:pPr>
        <w:spacing w:line="276" w:lineRule="auto"/>
        <w:rPr>
          <w:rFonts w:ascii="Verdana" w:hAnsi="Verdana" w:cs="Tahoma"/>
          <w:sz w:val="27"/>
          <w:szCs w:val="27"/>
        </w:rPr>
      </w:pPr>
      <w:r w:rsidRPr="000C0DB2">
        <w:rPr>
          <w:rFonts w:ascii="Verdana" w:hAnsi="Verdana" w:cs="Tahoma"/>
          <w:sz w:val="27"/>
          <w:szCs w:val="27"/>
        </w:rPr>
        <w:t>Telefon: +420 – 608 335 137</w:t>
      </w:r>
    </w:p>
    <w:p w:rsidR="004E5031" w:rsidRPr="000C0DB2" w:rsidRDefault="004E5031" w:rsidP="000C0DB2">
      <w:pPr>
        <w:spacing w:line="276" w:lineRule="auto"/>
        <w:rPr>
          <w:rFonts w:ascii="Verdana" w:hAnsi="Verdana" w:cs="Tahoma"/>
          <w:i/>
          <w:sz w:val="27"/>
          <w:szCs w:val="27"/>
        </w:rPr>
      </w:pPr>
      <w:r w:rsidRPr="000C0DB2">
        <w:rPr>
          <w:rFonts w:ascii="Verdana" w:hAnsi="Verdana" w:cs="Tahoma"/>
          <w:sz w:val="27"/>
          <w:szCs w:val="27"/>
        </w:rPr>
        <w:t xml:space="preserve">E-mail: </w:t>
      </w:r>
      <w:hyperlink r:id="rId16" w:history="1">
        <w:r w:rsidRPr="000C0DB2">
          <w:rPr>
            <w:rStyle w:val="Hypertextovodkaz"/>
            <w:rFonts w:ascii="Verdana" w:hAnsi="Verdana" w:cs="Tahoma"/>
            <w:i/>
            <w:color w:val="auto"/>
            <w:sz w:val="27"/>
            <w:szCs w:val="27"/>
            <w:u w:val="none"/>
          </w:rPr>
          <w:t>hradeckralove-odbocka@sons.cz</w:t>
        </w:r>
      </w:hyperlink>
      <w:r w:rsidRPr="000C0DB2">
        <w:rPr>
          <w:rFonts w:ascii="Verdana" w:hAnsi="Verdana" w:cs="Tahoma"/>
          <w:sz w:val="27"/>
          <w:szCs w:val="27"/>
        </w:rPr>
        <w:t xml:space="preserve">, </w:t>
      </w:r>
      <w:hyperlink r:id="rId17" w:history="1">
        <w:r w:rsidRPr="000C0DB2">
          <w:rPr>
            <w:rStyle w:val="Hypertextovodkaz"/>
            <w:rFonts w:ascii="Verdana" w:hAnsi="Verdana" w:cs="Tahoma"/>
            <w:i/>
            <w:color w:val="auto"/>
            <w:sz w:val="27"/>
            <w:szCs w:val="27"/>
            <w:u w:val="none"/>
          </w:rPr>
          <w:t>hrubes@sons.cz</w:t>
        </w:r>
      </w:hyperlink>
    </w:p>
    <w:p w:rsidR="004E5031" w:rsidRPr="000C0DB2" w:rsidRDefault="004E5031" w:rsidP="000C0DB2">
      <w:pPr>
        <w:spacing w:line="276" w:lineRule="auto"/>
        <w:rPr>
          <w:rFonts w:ascii="Verdana" w:hAnsi="Verdana" w:cs="Tahoma"/>
          <w:b/>
          <w:sz w:val="27"/>
          <w:szCs w:val="27"/>
        </w:rPr>
      </w:pPr>
      <w:r w:rsidRPr="000C0DB2">
        <w:rPr>
          <w:rFonts w:ascii="Verdana" w:hAnsi="Verdana" w:cs="Tahoma"/>
          <w:sz w:val="27"/>
          <w:szCs w:val="27"/>
        </w:rPr>
        <w:t xml:space="preserve">Web: </w:t>
      </w:r>
      <w:hyperlink r:id="rId18" w:history="1">
        <w:r w:rsidRPr="000C0DB2">
          <w:rPr>
            <w:rStyle w:val="Hypertextovodkaz"/>
            <w:rFonts w:ascii="Verdana" w:hAnsi="Verdana" w:cs="Tahoma"/>
            <w:i/>
            <w:color w:val="auto"/>
            <w:sz w:val="27"/>
            <w:szCs w:val="27"/>
            <w:u w:val="none"/>
          </w:rPr>
          <w:t>www.sons.cz/hradeckralove</w:t>
        </w:r>
      </w:hyperlink>
    </w:p>
    <w:p w:rsidR="004E5031" w:rsidRPr="000C0DB2" w:rsidRDefault="004E5031" w:rsidP="000C0DB2">
      <w:pPr>
        <w:tabs>
          <w:tab w:val="left" w:pos="1615"/>
        </w:tabs>
        <w:spacing w:line="276" w:lineRule="auto"/>
        <w:rPr>
          <w:rFonts w:ascii="Verdana" w:hAnsi="Verdana"/>
          <w:sz w:val="28"/>
          <w:szCs w:val="28"/>
        </w:rPr>
      </w:pPr>
      <w:r w:rsidRPr="000C0DB2">
        <w:rPr>
          <w:rFonts w:ascii="Verdana" w:hAnsi="Verdana" w:cs="Tahoma"/>
          <w:b/>
          <w:sz w:val="27"/>
          <w:szCs w:val="27"/>
        </w:rPr>
        <w:t xml:space="preserve">Kontaktní dny odbočky: </w:t>
      </w:r>
      <w:r w:rsidRPr="000C0DB2">
        <w:rPr>
          <w:rFonts w:ascii="Verdana" w:hAnsi="Verdana" w:cs="Tahoma"/>
          <w:sz w:val="27"/>
          <w:szCs w:val="27"/>
        </w:rPr>
        <w:t>Pondělí až pátek 9-13 hodin (nutná telefonická domluva)</w:t>
      </w:r>
    </w:p>
    <w:p w:rsidR="004E5031" w:rsidRPr="000C0DB2" w:rsidRDefault="00E2288C" w:rsidP="000C0DB2">
      <w:pPr>
        <w:spacing w:line="276" w:lineRule="auto"/>
        <w:jc w:val="center"/>
        <w:rPr>
          <w:rFonts w:ascii="Verdana" w:hAnsi="Verdana" w:cs="Tahoma"/>
          <w:b/>
          <w:i/>
          <w:sz w:val="32"/>
        </w:rPr>
      </w:pPr>
      <w:r w:rsidRPr="000C0DB2">
        <w:rPr>
          <w:rFonts w:ascii="Verdana" w:hAnsi="Verdana" w:cs="Tahoma"/>
          <w:b/>
          <w:sz w:val="36"/>
          <w:szCs w:val="32"/>
        </w:rPr>
        <w:br w:type="page"/>
      </w:r>
      <w:r w:rsidR="004E5031" w:rsidRPr="000C0DB2">
        <w:rPr>
          <w:rFonts w:ascii="Verdana" w:hAnsi="Verdana" w:cs="Tahoma"/>
          <w:b/>
          <w:i/>
          <w:sz w:val="32"/>
        </w:rPr>
        <w:t>Program činnosti OO SONS Náchod na II. čtvrtletí 2024:</w:t>
      </w:r>
    </w:p>
    <w:p w:rsidR="004E5031" w:rsidRPr="000C0DB2" w:rsidRDefault="004E5031" w:rsidP="000C0DB2">
      <w:pPr>
        <w:spacing w:line="276" w:lineRule="auto"/>
        <w:rPr>
          <w:rFonts w:ascii="Verdana" w:hAnsi="Verdana" w:cs="Tahoma"/>
          <w:b/>
          <w:sz w:val="28"/>
          <w:szCs w:val="28"/>
        </w:rPr>
      </w:pPr>
    </w:p>
    <w:p w:rsidR="004E5031" w:rsidRPr="000C0DB2" w:rsidRDefault="004E5031" w:rsidP="000C0DB2">
      <w:pPr>
        <w:spacing w:line="276" w:lineRule="auto"/>
        <w:ind w:firstLine="708"/>
        <w:jc w:val="both"/>
        <w:rPr>
          <w:rFonts w:ascii="Verdana" w:hAnsi="Verdana" w:cs="Tahoma"/>
          <w:b/>
          <w:sz w:val="28"/>
          <w:szCs w:val="28"/>
        </w:rPr>
      </w:pPr>
      <w:r w:rsidRPr="000C0DB2">
        <w:rPr>
          <w:rFonts w:ascii="Verdana" w:hAnsi="Verdana" w:cs="Tahoma"/>
          <w:sz w:val="28"/>
          <w:szCs w:val="28"/>
        </w:rPr>
        <w:t xml:space="preserve">V Náchodě lze OO SONS navštívit při pravidelných úředních hodinách vždy </w:t>
      </w:r>
      <w:r w:rsidRPr="000C0DB2">
        <w:rPr>
          <w:rFonts w:ascii="Verdana" w:hAnsi="Verdana" w:cs="Tahoma"/>
          <w:b/>
          <w:sz w:val="28"/>
          <w:szCs w:val="28"/>
        </w:rPr>
        <w:t xml:space="preserve">v pondělí od 8 do 14 hodin. </w:t>
      </w:r>
      <w:r w:rsidRPr="000C0DB2">
        <w:rPr>
          <w:rFonts w:ascii="Verdana" w:hAnsi="Verdana" w:cs="Tahoma"/>
          <w:sz w:val="28"/>
          <w:szCs w:val="28"/>
        </w:rPr>
        <w:t xml:space="preserve">Nebo se lze telefonicky domluvit na jiném termínu. Adresa: </w:t>
      </w:r>
      <w:r w:rsidRPr="000C0DB2">
        <w:rPr>
          <w:rFonts w:ascii="Verdana" w:hAnsi="Verdana" w:cs="Tahoma"/>
          <w:b/>
          <w:sz w:val="28"/>
          <w:szCs w:val="28"/>
        </w:rPr>
        <w:t>Pražská 1759, 547 01 Náchod</w:t>
      </w:r>
      <w:r w:rsidRPr="000C0DB2">
        <w:rPr>
          <w:rFonts w:ascii="Verdana" w:hAnsi="Verdana" w:cs="Tahoma"/>
          <w:sz w:val="28"/>
          <w:szCs w:val="28"/>
        </w:rPr>
        <w:t xml:space="preserve">. </w:t>
      </w:r>
      <w:r w:rsidRPr="000C0DB2">
        <w:rPr>
          <w:rFonts w:ascii="Verdana" w:hAnsi="Verdana" w:cs="Tahoma"/>
          <w:b/>
          <w:sz w:val="28"/>
          <w:szCs w:val="28"/>
        </w:rPr>
        <w:t>Kancelář je zároveň klubovnou odbočky.</w:t>
      </w:r>
    </w:p>
    <w:p w:rsidR="004E5031" w:rsidRPr="000C0DB2" w:rsidRDefault="004E5031" w:rsidP="000C0DB2">
      <w:pPr>
        <w:spacing w:line="276" w:lineRule="auto"/>
        <w:jc w:val="both"/>
        <w:rPr>
          <w:rFonts w:ascii="Verdana" w:hAnsi="Verdana"/>
          <w:b/>
          <w:sz w:val="28"/>
          <w:szCs w:val="28"/>
        </w:rPr>
      </w:pPr>
    </w:p>
    <w:p w:rsidR="004E5031" w:rsidRPr="000C0DB2" w:rsidRDefault="004E5031" w:rsidP="000C0DB2">
      <w:pPr>
        <w:spacing w:line="276" w:lineRule="auto"/>
        <w:jc w:val="both"/>
        <w:rPr>
          <w:rFonts w:ascii="Verdana" w:hAnsi="Verdana" w:cs="Tahoma"/>
          <w:sz w:val="28"/>
          <w:szCs w:val="28"/>
        </w:rPr>
      </w:pPr>
      <w:r w:rsidRPr="000C0DB2">
        <w:rPr>
          <w:rFonts w:ascii="Verdana" w:hAnsi="Verdana" w:cs="Tahoma"/>
          <w:sz w:val="28"/>
          <w:szCs w:val="28"/>
        </w:rPr>
        <w:t>Přijďte si posedět při šálku dobré kávy či čaje. Domluvíme se na společných jednorázových či pravidelných aktivitách.</w:t>
      </w:r>
    </w:p>
    <w:p w:rsidR="004E5031" w:rsidRPr="000C0DB2" w:rsidRDefault="004E5031" w:rsidP="000C0DB2">
      <w:pPr>
        <w:spacing w:line="276" w:lineRule="auto"/>
        <w:jc w:val="both"/>
        <w:rPr>
          <w:rFonts w:ascii="Verdana" w:hAnsi="Verdana" w:cs="Tahoma"/>
          <w:sz w:val="28"/>
          <w:szCs w:val="28"/>
        </w:rPr>
      </w:pPr>
    </w:p>
    <w:p w:rsidR="004E5031" w:rsidRPr="000C0DB2" w:rsidRDefault="004E5031" w:rsidP="000C0DB2">
      <w:pPr>
        <w:spacing w:line="276" w:lineRule="auto"/>
        <w:jc w:val="both"/>
        <w:rPr>
          <w:rFonts w:ascii="Verdana" w:hAnsi="Verdana" w:cs="Tahoma"/>
          <w:sz w:val="28"/>
          <w:szCs w:val="28"/>
        </w:rPr>
      </w:pPr>
      <w:r w:rsidRPr="000C0DB2">
        <w:rPr>
          <w:rFonts w:ascii="Verdana" w:hAnsi="Verdana" w:cs="Tahoma"/>
          <w:b/>
          <w:sz w:val="28"/>
          <w:szCs w:val="28"/>
          <w:u w:val="single"/>
        </w:rPr>
        <w:t>AKCE</w:t>
      </w:r>
      <w:r w:rsidRPr="000C0DB2">
        <w:rPr>
          <w:rFonts w:ascii="Verdana" w:hAnsi="Verdana" w:cs="Tahoma"/>
          <w:sz w:val="28"/>
          <w:szCs w:val="28"/>
        </w:rPr>
        <w:t>:</w:t>
      </w:r>
    </w:p>
    <w:p w:rsidR="004E5031" w:rsidRPr="000C0DB2" w:rsidRDefault="004E5031" w:rsidP="000C0DB2">
      <w:pPr>
        <w:spacing w:line="276" w:lineRule="auto"/>
        <w:jc w:val="both"/>
        <w:rPr>
          <w:rFonts w:ascii="Verdana" w:hAnsi="Verdana" w:cs="Tahoma"/>
          <w:sz w:val="28"/>
          <w:szCs w:val="28"/>
        </w:rPr>
      </w:pPr>
      <w:r w:rsidRPr="000C0DB2">
        <w:rPr>
          <w:rFonts w:ascii="Verdana" w:hAnsi="Verdana" w:cs="Tahoma"/>
          <w:sz w:val="28"/>
          <w:szCs w:val="28"/>
        </w:rPr>
        <w:t xml:space="preserve"> </w:t>
      </w:r>
    </w:p>
    <w:p w:rsidR="0093497D" w:rsidRDefault="004E5031" w:rsidP="0093497D">
      <w:pPr>
        <w:pStyle w:val="Odstavecseseznamem"/>
        <w:numPr>
          <w:ilvl w:val="0"/>
          <w:numId w:val="28"/>
        </w:numPr>
        <w:spacing w:after="240" w:line="276" w:lineRule="auto"/>
        <w:ind w:left="284" w:hanging="284"/>
        <w:contextualSpacing/>
        <w:jc w:val="both"/>
        <w:rPr>
          <w:rFonts w:ascii="Verdana" w:hAnsi="Verdana" w:cs="Tahoma"/>
          <w:b/>
          <w:sz w:val="28"/>
          <w:szCs w:val="28"/>
        </w:rPr>
      </w:pPr>
      <w:r w:rsidRPr="000C0DB2">
        <w:rPr>
          <w:rFonts w:ascii="Verdana" w:hAnsi="Verdana" w:cs="Tahoma"/>
          <w:b/>
          <w:sz w:val="28"/>
          <w:szCs w:val="28"/>
        </w:rPr>
        <w:t>15. dubna</w:t>
      </w:r>
      <w:r w:rsidR="00DA1E18">
        <w:rPr>
          <w:rFonts w:ascii="Verdana" w:hAnsi="Verdana" w:cs="Tahoma"/>
          <w:b/>
          <w:sz w:val="28"/>
          <w:szCs w:val="28"/>
        </w:rPr>
        <w:t xml:space="preserve"> – odjezd autobusem v 08:55 hodin</w:t>
      </w:r>
    </w:p>
    <w:p w:rsidR="0093497D" w:rsidRDefault="004E5031" w:rsidP="0093497D">
      <w:pPr>
        <w:pStyle w:val="Odstavecseseznamem"/>
        <w:spacing w:after="240" w:line="276" w:lineRule="auto"/>
        <w:ind w:left="567"/>
        <w:contextualSpacing/>
        <w:jc w:val="both"/>
        <w:rPr>
          <w:rFonts w:ascii="Verdana" w:hAnsi="Verdana" w:cs="Arial"/>
          <w:sz w:val="28"/>
          <w:szCs w:val="28"/>
        </w:rPr>
      </w:pPr>
      <w:r w:rsidRPr="0093497D">
        <w:rPr>
          <w:rFonts w:ascii="Verdana" w:hAnsi="Verdana" w:cs="Arial"/>
          <w:sz w:val="28"/>
          <w:szCs w:val="28"/>
          <w:u w:val="single"/>
        </w:rPr>
        <w:t xml:space="preserve">Výlet do Police nad Metují </w:t>
      </w:r>
      <w:r w:rsidRPr="0093497D">
        <w:rPr>
          <w:rFonts w:ascii="Verdana" w:hAnsi="Verdana" w:cs="Arial"/>
          <w:sz w:val="28"/>
          <w:szCs w:val="28"/>
        </w:rPr>
        <w:t xml:space="preserve">– komentovaná prohlídka Muzea stavebnice MERKUR. Poté oběd v místní restauraci. </w:t>
      </w:r>
    </w:p>
    <w:p w:rsidR="004E5031" w:rsidRPr="0093497D" w:rsidRDefault="004E5031" w:rsidP="0093497D">
      <w:pPr>
        <w:pStyle w:val="Odstavecseseznamem"/>
        <w:spacing w:after="240" w:line="276" w:lineRule="auto"/>
        <w:ind w:left="567"/>
        <w:contextualSpacing/>
        <w:jc w:val="both"/>
        <w:rPr>
          <w:rFonts w:ascii="Verdana" w:hAnsi="Verdana" w:cs="Tahoma"/>
          <w:b/>
          <w:sz w:val="28"/>
          <w:szCs w:val="28"/>
        </w:rPr>
      </w:pPr>
      <w:r w:rsidRPr="0093497D">
        <w:rPr>
          <w:rFonts w:ascii="Verdana" w:hAnsi="Verdana" w:cs="Arial"/>
          <w:sz w:val="28"/>
          <w:szCs w:val="28"/>
        </w:rPr>
        <w:t>Vstupné: senioři a ZTP 60 Kč/osoba.</w:t>
      </w:r>
    </w:p>
    <w:p w:rsidR="004E5031" w:rsidRPr="000C0DB2" w:rsidRDefault="004E5031" w:rsidP="000C0DB2">
      <w:pPr>
        <w:pStyle w:val="Odstavecseseznamem"/>
        <w:spacing w:before="240" w:line="276" w:lineRule="auto"/>
        <w:rPr>
          <w:rFonts w:ascii="Verdana" w:hAnsi="Verdana" w:cs="Arial"/>
          <w:sz w:val="28"/>
          <w:szCs w:val="28"/>
        </w:rPr>
      </w:pPr>
    </w:p>
    <w:p w:rsidR="004E5031" w:rsidRPr="000C0DB2" w:rsidRDefault="004E5031" w:rsidP="0093497D">
      <w:pPr>
        <w:pStyle w:val="Odstavecseseznamem"/>
        <w:numPr>
          <w:ilvl w:val="0"/>
          <w:numId w:val="28"/>
        </w:numPr>
        <w:spacing w:before="240" w:line="276" w:lineRule="auto"/>
        <w:contextualSpacing/>
        <w:jc w:val="both"/>
        <w:rPr>
          <w:rFonts w:ascii="Verdana" w:hAnsi="Verdana" w:cs="Tahoma"/>
          <w:b/>
          <w:sz w:val="28"/>
          <w:szCs w:val="28"/>
        </w:rPr>
      </w:pPr>
      <w:r w:rsidRPr="000C0DB2">
        <w:rPr>
          <w:rFonts w:ascii="Verdana" w:hAnsi="Verdana" w:cs="Tahoma"/>
          <w:b/>
          <w:sz w:val="28"/>
          <w:szCs w:val="28"/>
        </w:rPr>
        <w:t xml:space="preserve">24. dubna 2024 – </w:t>
      </w:r>
      <w:r w:rsidR="00DA1E18">
        <w:rPr>
          <w:rFonts w:ascii="Verdana" w:hAnsi="Verdana" w:cs="Tahoma"/>
          <w:b/>
          <w:sz w:val="28"/>
          <w:szCs w:val="28"/>
        </w:rPr>
        <w:t>od 9:00 hodin</w:t>
      </w:r>
    </w:p>
    <w:p w:rsidR="004E5031" w:rsidRPr="000C0DB2" w:rsidRDefault="004E5031" w:rsidP="0093497D">
      <w:pPr>
        <w:spacing w:line="276" w:lineRule="auto"/>
        <w:ind w:left="567"/>
        <w:jc w:val="both"/>
        <w:rPr>
          <w:rFonts w:ascii="Verdana" w:hAnsi="Verdana" w:cs="Tahoma"/>
          <w:sz w:val="28"/>
          <w:szCs w:val="28"/>
          <w:u w:val="single"/>
        </w:rPr>
      </w:pPr>
      <w:r w:rsidRPr="000C0DB2">
        <w:rPr>
          <w:rFonts w:ascii="Verdana" w:hAnsi="Verdana" w:cs="Tahoma"/>
          <w:sz w:val="28"/>
          <w:szCs w:val="28"/>
          <w:u w:val="single"/>
        </w:rPr>
        <w:t xml:space="preserve">Středeční posezení u kávy či čaje </w:t>
      </w:r>
      <w:r w:rsidRPr="000C0DB2">
        <w:rPr>
          <w:rFonts w:ascii="Verdana" w:hAnsi="Verdana" w:cs="Tahoma"/>
          <w:sz w:val="28"/>
          <w:szCs w:val="28"/>
        </w:rPr>
        <w:t xml:space="preserve">– poslední středa v měsíci patří </w:t>
      </w:r>
      <w:r w:rsidRPr="000C0DB2">
        <w:rPr>
          <w:rFonts w:ascii="Verdana" w:hAnsi="Verdana"/>
          <w:color w:val="000000"/>
          <w:sz w:val="28"/>
          <w:szCs w:val="28"/>
        </w:rPr>
        <w:t>našemu pravidelnému posezení s přáteli v kanceláři (klubovně) odbočky. Dovíme se nové informace ze sociálně právní oblasti, o n</w:t>
      </w:r>
      <w:r w:rsidR="0093497D">
        <w:rPr>
          <w:rFonts w:ascii="Verdana" w:hAnsi="Verdana"/>
          <w:color w:val="000000"/>
          <w:sz w:val="28"/>
          <w:szCs w:val="28"/>
        </w:rPr>
        <w:t>ových kompenzačních pomůckách a </w:t>
      </w:r>
      <w:r w:rsidRPr="000C0DB2">
        <w:rPr>
          <w:rFonts w:ascii="Verdana" w:hAnsi="Verdana"/>
          <w:color w:val="000000"/>
          <w:sz w:val="28"/>
          <w:szCs w:val="28"/>
        </w:rPr>
        <w:t>o</w:t>
      </w:r>
      <w:r w:rsidR="0093497D">
        <w:rPr>
          <w:rFonts w:ascii="Verdana" w:hAnsi="Verdana"/>
          <w:color w:val="000000"/>
          <w:sz w:val="28"/>
          <w:szCs w:val="28"/>
        </w:rPr>
        <w:t> </w:t>
      </w:r>
      <w:r w:rsidRPr="000C0DB2">
        <w:rPr>
          <w:rFonts w:ascii="Verdana" w:hAnsi="Verdana"/>
          <w:color w:val="000000"/>
          <w:sz w:val="28"/>
          <w:szCs w:val="28"/>
        </w:rPr>
        <w:t>dalších plánovaných akcích.</w:t>
      </w:r>
    </w:p>
    <w:p w:rsidR="004E5031" w:rsidRPr="000C0DB2" w:rsidRDefault="004E5031" w:rsidP="000C0DB2">
      <w:pPr>
        <w:spacing w:line="276" w:lineRule="auto"/>
        <w:jc w:val="both"/>
        <w:rPr>
          <w:rFonts w:ascii="Verdana" w:hAnsi="Verdana" w:cs="Tahoma"/>
          <w:sz w:val="28"/>
          <w:szCs w:val="28"/>
        </w:rPr>
      </w:pPr>
    </w:p>
    <w:p w:rsidR="004E5031" w:rsidRPr="000C0DB2" w:rsidRDefault="00DA1E18" w:rsidP="000C0DB2">
      <w:pPr>
        <w:pStyle w:val="Odstavecseseznamem"/>
        <w:numPr>
          <w:ilvl w:val="0"/>
          <w:numId w:val="28"/>
        </w:numPr>
        <w:spacing w:line="276" w:lineRule="auto"/>
        <w:contextualSpacing/>
        <w:jc w:val="both"/>
        <w:rPr>
          <w:rFonts w:ascii="Verdana" w:hAnsi="Verdana" w:cs="Tahoma"/>
          <w:b/>
          <w:sz w:val="28"/>
          <w:szCs w:val="28"/>
        </w:rPr>
      </w:pPr>
      <w:r>
        <w:rPr>
          <w:rFonts w:ascii="Verdana" w:hAnsi="Verdana" w:cs="Tahoma"/>
          <w:b/>
          <w:sz w:val="28"/>
          <w:szCs w:val="28"/>
        </w:rPr>
        <w:t>29. května 2024 – od 9:00 hodin</w:t>
      </w:r>
    </w:p>
    <w:p w:rsidR="0093497D" w:rsidRPr="0093497D" w:rsidRDefault="0093497D" w:rsidP="0093497D">
      <w:pPr>
        <w:pStyle w:val="Odstavecseseznamem"/>
        <w:spacing w:line="276" w:lineRule="auto"/>
        <w:ind w:left="567"/>
        <w:jc w:val="both"/>
        <w:rPr>
          <w:rFonts w:ascii="Verdana" w:hAnsi="Verdana" w:cs="Tahoma"/>
          <w:sz w:val="28"/>
          <w:szCs w:val="28"/>
          <w:u w:val="single"/>
        </w:rPr>
      </w:pPr>
      <w:r w:rsidRPr="0093497D">
        <w:rPr>
          <w:rFonts w:ascii="Verdana" w:hAnsi="Verdana" w:cs="Tahoma"/>
          <w:sz w:val="28"/>
          <w:szCs w:val="28"/>
          <w:u w:val="single"/>
        </w:rPr>
        <w:t xml:space="preserve">Středeční posezení u kávy či čaje </w:t>
      </w:r>
      <w:r w:rsidRPr="0093497D">
        <w:rPr>
          <w:rFonts w:ascii="Verdana" w:hAnsi="Verdana" w:cs="Tahoma"/>
          <w:sz w:val="28"/>
          <w:szCs w:val="28"/>
        </w:rPr>
        <w:t xml:space="preserve">– poslední středa v měsíci patří </w:t>
      </w:r>
      <w:r w:rsidRPr="0093497D">
        <w:rPr>
          <w:rFonts w:ascii="Verdana" w:hAnsi="Verdana"/>
          <w:color w:val="000000"/>
          <w:sz w:val="28"/>
          <w:szCs w:val="28"/>
        </w:rPr>
        <w:t>našemu pravidelnému posezení s přáteli v kanceláři (klubovně) odbočky. Dovíme se nové informace ze sociálně právní oblasti, o nových kompenzačních pomůckách a o dalších plánovaných akcích.</w:t>
      </w:r>
    </w:p>
    <w:p w:rsidR="004E5031" w:rsidRDefault="004E5031" w:rsidP="000C0DB2">
      <w:pPr>
        <w:spacing w:line="276" w:lineRule="auto"/>
        <w:ind w:left="705"/>
        <w:jc w:val="both"/>
        <w:rPr>
          <w:rFonts w:ascii="Verdana" w:hAnsi="Verdana" w:cs="Tahoma"/>
          <w:b/>
          <w:sz w:val="28"/>
          <w:szCs w:val="28"/>
        </w:rPr>
      </w:pPr>
    </w:p>
    <w:p w:rsidR="0093497D" w:rsidRDefault="0093497D" w:rsidP="000C0DB2">
      <w:pPr>
        <w:spacing w:line="276" w:lineRule="auto"/>
        <w:ind w:left="705"/>
        <w:jc w:val="both"/>
        <w:rPr>
          <w:rFonts w:ascii="Verdana" w:hAnsi="Verdana" w:cs="Tahoma"/>
          <w:b/>
          <w:sz w:val="28"/>
          <w:szCs w:val="28"/>
        </w:rPr>
      </w:pPr>
    </w:p>
    <w:p w:rsidR="0093497D" w:rsidRPr="000C0DB2" w:rsidRDefault="0093497D" w:rsidP="000C0DB2">
      <w:pPr>
        <w:spacing w:line="276" w:lineRule="auto"/>
        <w:ind w:left="705"/>
        <w:jc w:val="both"/>
        <w:rPr>
          <w:rFonts w:ascii="Verdana" w:hAnsi="Verdana" w:cs="Tahoma"/>
          <w:b/>
          <w:sz w:val="28"/>
          <w:szCs w:val="28"/>
        </w:rPr>
      </w:pPr>
    </w:p>
    <w:p w:rsidR="004E5031" w:rsidRPr="000C0DB2" w:rsidRDefault="004E5031" w:rsidP="000C0DB2">
      <w:pPr>
        <w:spacing w:line="276" w:lineRule="auto"/>
        <w:ind w:left="705"/>
        <w:jc w:val="both"/>
        <w:rPr>
          <w:rFonts w:ascii="Verdana" w:hAnsi="Verdana" w:cs="Tahoma"/>
          <w:b/>
          <w:sz w:val="28"/>
          <w:szCs w:val="28"/>
        </w:rPr>
      </w:pPr>
    </w:p>
    <w:p w:rsidR="004E5031" w:rsidRPr="000C0DB2" w:rsidRDefault="004E5031" w:rsidP="000C0DB2">
      <w:pPr>
        <w:pStyle w:val="Odstavecseseznamem"/>
        <w:numPr>
          <w:ilvl w:val="0"/>
          <w:numId w:val="28"/>
        </w:numPr>
        <w:spacing w:line="276" w:lineRule="auto"/>
        <w:contextualSpacing/>
        <w:jc w:val="both"/>
        <w:rPr>
          <w:rFonts w:ascii="Verdana" w:hAnsi="Verdana" w:cs="Tahoma"/>
          <w:b/>
          <w:sz w:val="28"/>
          <w:szCs w:val="28"/>
        </w:rPr>
      </w:pPr>
      <w:r w:rsidRPr="000C0DB2">
        <w:rPr>
          <w:rFonts w:ascii="Verdana" w:hAnsi="Verdana" w:cs="Tahoma"/>
          <w:b/>
          <w:sz w:val="28"/>
          <w:szCs w:val="28"/>
        </w:rPr>
        <w:t>11. června 2024</w:t>
      </w:r>
      <w:r w:rsidR="00DA1E18">
        <w:rPr>
          <w:rFonts w:ascii="Verdana" w:hAnsi="Verdana" w:cs="Tahoma"/>
          <w:b/>
          <w:sz w:val="28"/>
          <w:szCs w:val="28"/>
        </w:rPr>
        <w:t xml:space="preserve"> – odjezd autobusem v 10:30 hodin</w:t>
      </w:r>
    </w:p>
    <w:p w:rsidR="004E5031" w:rsidRPr="000C0DB2" w:rsidRDefault="004E5031" w:rsidP="0093497D">
      <w:pPr>
        <w:spacing w:line="276" w:lineRule="auto"/>
        <w:ind w:left="567"/>
        <w:jc w:val="both"/>
        <w:rPr>
          <w:rFonts w:ascii="Verdana" w:hAnsi="Verdana" w:cs="Arial"/>
          <w:color w:val="000000"/>
          <w:sz w:val="28"/>
          <w:szCs w:val="28"/>
        </w:rPr>
      </w:pPr>
      <w:r w:rsidRPr="000C0DB2">
        <w:rPr>
          <w:rFonts w:ascii="Verdana" w:hAnsi="Verdana" w:cs="Tahoma"/>
          <w:sz w:val="28"/>
          <w:szCs w:val="28"/>
          <w:u w:val="single"/>
        </w:rPr>
        <w:t xml:space="preserve">Výlet do </w:t>
      </w:r>
      <w:r w:rsidRPr="000C0DB2">
        <w:rPr>
          <w:rFonts w:ascii="Verdana" w:hAnsi="Verdana" w:cs="Arial"/>
          <w:color w:val="000000"/>
          <w:sz w:val="28"/>
          <w:szCs w:val="28"/>
          <w:u w:val="single"/>
        </w:rPr>
        <w:t>Kudowa-Zdrój</w:t>
      </w:r>
      <w:r w:rsidRPr="000C0DB2">
        <w:rPr>
          <w:rFonts w:ascii="Verdana" w:hAnsi="Verdana" w:cs="Arial"/>
          <w:color w:val="000000"/>
          <w:sz w:val="28"/>
          <w:szCs w:val="28"/>
        </w:rPr>
        <w:t xml:space="preserve"> </w:t>
      </w:r>
      <w:r w:rsidRPr="000C0DB2">
        <w:rPr>
          <w:rFonts w:ascii="Verdana" w:hAnsi="Verdana" w:cs="Arial"/>
          <w:b/>
          <w:color w:val="000000"/>
          <w:sz w:val="28"/>
          <w:szCs w:val="28"/>
        </w:rPr>
        <w:t>–</w:t>
      </w:r>
      <w:r w:rsidRPr="000C0DB2">
        <w:rPr>
          <w:rFonts w:ascii="Verdana" w:hAnsi="Verdana" w:cs="Arial"/>
          <w:color w:val="000000"/>
          <w:sz w:val="28"/>
          <w:szCs w:val="28"/>
        </w:rPr>
        <w:t xml:space="preserve"> setkáme se s přáteli z odbočky Trutnov a Vrchlabí a opět navštívíme smažírnu a loviště ryb. </w:t>
      </w:r>
      <w:r w:rsidRPr="000C0DB2">
        <w:rPr>
          <w:rFonts w:ascii="Verdana" w:hAnsi="Verdana" w:cs="Arial"/>
          <w:sz w:val="28"/>
          <w:szCs w:val="28"/>
        </w:rPr>
        <w:t xml:space="preserve">Sami si zde vyzkoušíme své rybářské umění a ulovíme si svou vlastní rybu, kterou nám následně ugrilují nebo si ji odneseme syrovou domů. Cestou zpět si uděláme procházku </w:t>
      </w:r>
      <w:r w:rsidRPr="000C0DB2">
        <w:rPr>
          <w:rFonts w:ascii="Verdana" w:hAnsi="Verdana" w:cs="Arial"/>
          <w:color w:val="000000"/>
          <w:sz w:val="28"/>
          <w:szCs w:val="28"/>
        </w:rPr>
        <w:t>lázeňským parkem s možností posílení výbornou místní zmrzlinou.</w:t>
      </w:r>
    </w:p>
    <w:p w:rsidR="004E5031" w:rsidRPr="000C0DB2" w:rsidRDefault="004E5031" w:rsidP="000C0DB2">
      <w:pPr>
        <w:spacing w:line="276" w:lineRule="auto"/>
        <w:jc w:val="both"/>
        <w:rPr>
          <w:rFonts w:ascii="Verdana" w:hAnsi="Verdana" w:cs="Tahoma"/>
          <w:b/>
          <w:sz w:val="28"/>
          <w:szCs w:val="28"/>
        </w:rPr>
      </w:pPr>
    </w:p>
    <w:p w:rsidR="004E5031" w:rsidRPr="000C0DB2" w:rsidRDefault="004E5031" w:rsidP="0093497D">
      <w:pPr>
        <w:pStyle w:val="Odstavecseseznamem"/>
        <w:numPr>
          <w:ilvl w:val="0"/>
          <w:numId w:val="28"/>
        </w:numPr>
        <w:spacing w:line="276" w:lineRule="auto"/>
        <w:contextualSpacing/>
        <w:jc w:val="both"/>
        <w:rPr>
          <w:rFonts w:ascii="Verdana" w:hAnsi="Verdana" w:cs="Tahoma"/>
          <w:b/>
          <w:sz w:val="28"/>
          <w:szCs w:val="28"/>
        </w:rPr>
      </w:pPr>
      <w:r w:rsidRPr="000C0DB2">
        <w:rPr>
          <w:rFonts w:ascii="Verdana" w:hAnsi="Verdana" w:cs="Tahoma"/>
          <w:b/>
          <w:sz w:val="28"/>
          <w:szCs w:val="28"/>
        </w:rPr>
        <w:t xml:space="preserve">26. června 2024 – od </w:t>
      </w:r>
      <w:r w:rsidR="00DA1E18">
        <w:rPr>
          <w:rFonts w:ascii="Verdana" w:hAnsi="Verdana" w:cs="Tahoma"/>
          <w:b/>
          <w:sz w:val="28"/>
          <w:szCs w:val="28"/>
        </w:rPr>
        <w:t>9:00 hodin</w:t>
      </w:r>
      <w:bookmarkStart w:id="0" w:name="_GoBack"/>
      <w:bookmarkEnd w:id="0"/>
    </w:p>
    <w:p w:rsidR="004E5031" w:rsidRPr="000C0DB2" w:rsidRDefault="004E5031" w:rsidP="0093497D">
      <w:pPr>
        <w:spacing w:line="276" w:lineRule="auto"/>
        <w:ind w:left="567"/>
        <w:jc w:val="both"/>
        <w:rPr>
          <w:rFonts w:ascii="Verdana" w:hAnsi="Verdana"/>
          <w:color w:val="000000"/>
          <w:sz w:val="28"/>
          <w:szCs w:val="28"/>
        </w:rPr>
      </w:pPr>
      <w:r w:rsidRPr="000C0DB2">
        <w:rPr>
          <w:rFonts w:ascii="Verdana" w:hAnsi="Verdana" w:cs="Tahoma"/>
          <w:sz w:val="28"/>
          <w:szCs w:val="28"/>
          <w:u w:val="single"/>
        </w:rPr>
        <w:t xml:space="preserve">Středeční posezení u kávy či čaje </w:t>
      </w:r>
      <w:r w:rsidRPr="000C0DB2">
        <w:rPr>
          <w:rFonts w:ascii="Verdana" w:hAnsi="Verdana" w:cs="Tahoma"/>
          <w:sz w:val="28"/>
          <w:szCs w:val="28"/>
        </w:rPr>
        <w:t xml:space="preserve">– poslední středa v měsíci patří </w:t>
      </w:r>
      <w:r w:rsidRPr="000C0DB2">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4E5031" w:rsidRPr="000C0DB2" w:rsidRDefault="004E5031" w:rsidP="000C0DB2">
      <w:pPr>
        <w:spacing w:line="276" w:lineRule="auto"/>
        <w:ind w:left="705"/>
        <w:jc w:val="both"/>
        <w:rPr>
          <w:rFonts w:ascii="Verdana" w:hAnsi="Verdana" w:cs="Tahoma"/>
          <w:sz w:val="28"/>
          <w:szCs w:val="28"/>
          <w:u w:val="single"/>
        </w:rPr>
      </w:pPr>
    </w:p>
    <w:p w:rsidR="004E5031" w:rsidRPr="000C0DB2" w:rsidRDefault="004E5031" w:rsidP="000C0DB2">
      <w:pPr>
        <w:spacing w:line="276" w:lineRule="auto"/>
        <w:jc w:val="both"/>
        <w:rPr>
          <w:rFonts w:ascii="Verdana" w:hAnsi="Verdana" w:cs="Tahoma"/>
          <w:b/>
          <w:sz w:val="28"/>
          <w:szCs w:val="28"/>
        </w:rPr>
      </w:pPr>
      <w:r w:rsidRPr="000C0DB2">
        <w:rPr>
          <w:rFonts w:ascii="Verdana" w:hAnsi="Verdana" w:cs="Tahoma"/>
          <w:b/>
          <w:sz w:val="28"/>
          <w:szCs w:val="28"/>
        </w:rPr>
        <w:t>V plánu jsou ještě:</w:t>
      </w:r>
    </w:p>
    <w:p w:rsidR="004E5031" w:rsidRPr="000C0DB2" w:rsidRDefault="004E5031" w:rsidP="0093497D">
      <w:pPr>
        <w:spacing w:line="276" w:lineRule="auto"/>
        <w:ind w:left="567"/>
        <w:jc w:val="both"/>
        <w:rPr>
          <w:rFonts w:ascii="Verdana" w:hAnsi="Verdana" w:cs="Tahoma"/>
          <w:sz w:val="28"/>
          <w:szCs w:val="28"/>
        </w:rPr>
      </w:pPr>
      <w:r w:rsidRPr="000C0DB2">
        <w:rPr>
          <w:rFonts w:ascii="Verdana" w:hAnsi="Verdana" w:cs="Tahoma"/>
          <w:sz w:val="28"/>
          <w:szCs w:val="28"/>
          <w:u w:val="single"/>
        </w:rPr>
        <w:t>Výlet do Trutnova</w:t>
      </w:r>
      <w:r w:rsidRPr="000C0DB2">
        <w:rPr>
          <w:rFonts w:ascii="Verdana" w:hAnsi="Verdana" w:cs="Tahoma"/>
          <w:sz w:val="28"/>
          <w:szCs w:val="28"/>
        </w:rPr>
        <w:t xml:space="preserve"> – společně s Oblastní odbočkou SONS</w:t>
      </w:r>
      <w:r w:rsidR="00134587">
        <w:rPr>
          <w:rFonts w:ascii="Verdana" w:hAnsi="Verdana" w:cs="Tahoma"/>
          <w:sz w:val="28"/>
          <w:szCs w:val="28"/>
        </w:rPr>
        <w:t xml:space="preserve"> </w:t>
      </w:r>
      <w:r w:rsidRPr="000C0DB2">
        <w:rPr>
          <w:rFonts w:ascii="Verdana" w:hAnsi="Verdana" w:cs="Tahoma"/>
          <w:sz w:val="28"/>
          <w:szCs w:val="28"/>
        </w:rPr>
        <w:t>Trutnov navštívíme nově zrekonstruovanou galerii EPO1, která sídlí v historické budově původní elektrárny v Trutnově Poříčí.</w:t>
      </w:r>
    </w:p>
    <w:p w:rsidR="004E5031" w:rsidRPr="000C0DB2" w:rsidRDefault="004E5031" w:rsidP="000C0DB2">
      <w:pPr>
        <w:spacing w:line="276" w:lineRule="auto"/>
        <w:jc w:val="both"/>
        <w:rPr>
          <w:rFonts w:ascii="Verdana" w:hAnsi="Verdana" w:cs="Tahoma"/>
          <w:b/>
          <w:sz w:val="28"/>
          <w:szCs w:val="28"/>
        </w:rPr>
      </w:pPr>
    </w:p>
    <w:p w:rsidR="004E5031" w:rsidRPr="000C0DB2" w:rsidRDefault="004E5031" w:rsidP="000C0DB2">
      <w:pPr>
        <w:spacing w:line="276" w:lineRule="auto"/>
        <w:jc w:val="both"/>
        <w:rPr>
          <w:rFonts w:ascii="Verdana" w:hAnsi="Verdana" w:cs="Tahoma"/>
          <w:b/>
          <w:sz w:val="32"/>
          <w:szCs w:val="32"/>
        </w:rPr>
      </w:pPr>
      <w:r w:rsidRPr="000C0DB2">
        <w:rPr>
          <w:rFonts w:ascii="Verdana" w:hAnsi="Verdana" w:cs="Tahoma"/>
          <w:b/>
          <w:sz w:val="28"/>
          <w:szCs w:val="28"/>
        </w:rPr>
        <w:t xml:space="preserve">A další akce. O konkrétním datu a času akce budete informováni telefonicky a e-mailem. </w:t>
      </w:r>
    </w:p>
    <w:p w:rsidR="004E5031" w:rsidRPr="000C0DB2" w:rsidRDefault="004E5031" w:rsidP="000C0DB2">
      <w:pPr>
        <w:spacing w:line="276" w:lineRule="auto"/>
        <w:jc w:val="both"/>
        <w:rPr>
          <w:rFonts w:ascii="Verdana" w:hAnsi="Verdana" w:cs="Tahoma"/>
          <w:b/>
          <w:sz w:val="28"/>
          <w:szCs w:val="28"/>
          <w:u w:val="single"/>
        </w:rPr>
      </w:pPr>
    </w:p>
    <w:p w:rsidR="004E5031" w:rsidRPr="000C0DB2" w:rsidRDefault="00134587" w:rsidP="000C0DB2">
      <w:pPr>
        <w:spacing w:line="276" w:lineRule="auto"/>
        <w:jc w:val="both"/>
        <w:rPr>
          <w:rFonts w:ascii="Verdana" w:hAnsi="Verdana" w:cs="Tahoma"/>
          <w:sz w:val="28"/>
          <w:szCs w:val="28"/>
        </w:rPr>
      </w:pPr>
      <w:r>
        <w:rPr>
          <w:rFonts w:ascii="Verdana" w:hAnsi="Verdana" w:cs="Tahoma"/>
          <w:sz w:val="28"/>
          <w:szCs w:val="28"/>
        </w:rPr>
        <w:t xml:space="preserve"> </w:t>
      </w:r>
    </w:p>
    <w:p w:rsidR="004E5031" w:rsidRPr="000C0DB2" w:rsidRDefault="004E5031" w:rsidP="000C0DB2">
      <w:pPr>
        <w:spacing w:line="276" w:lineRule="auto"/>
        <w:jc w:val="center"/>
        <w:rPr>
          <w:rFonts w:ascii="Verdana" w:hAnsi="Verdana" w:cs="Tahoma"/>
          <w:sz w:val="28"/>
          <w:szCs w:val="28"/>
          <w:u w:val="single"/>
        </w:rPr>
      </w:pPr>
      <w:r w:rsidRPr="000C0DB2">
        <w:rPr>
          <w:rFonts w:ascii="Verdana" w:hAnsi="Verdana" w:cs="Tahoma"/>
          <w:sz w:val="28"/>
          <w:szCs w:val="28"/>
        </w:rPr>
        <w:t>Na setkání s Vámi se těší</w:t>
      </w:r>
    </w:p>
    <w:p w:rsidR="004E5031" w:rsidRPr="000C0DB2" w:rsidRDefault="004E5031" w:rsidP="000C0DB2">
      <w:pPr>
        <w:spacing w:line="276" w:lineRule="auto"/>
        <w:rPr>
          <w:rFonts w:ascii="Verdana" w:hAnsi="Verdana" w:cs="Tahoma"/>
          <w:sz w:val="28"/>
          <w:szCs w:val="28"/>
        </w:rPr>
      </w:pPr>
    </w:p>
    <w:p w:rsidR="004E5031" w:rsidRPr="000C0DB2" w:rsidRDefault="004E5031" w:rsidP="000C0DB2">
      <w:pPr>
        <w:spacing w:line="276" w:lineRule="auto"/>
        <w:rPr>
          <w:rFonts w:ascii="Verdana" w:hAnsi="Verdana" w:cs="Tahoma"/>
          <w:sz w:val="28"/>
          <w:szCs w:val="28"/>
        </w:rPr>
      </w:pPr>
      <w:r w:rsidRPr="000C0DB2">
        <w:rPr>
          <w:rFonts w:ascii="Verdana" w:hAnsi="Verdana" w:cs="Tahoma"/>
          <w:sz w:val="28"/>
          <w:szCs w:val="28"/>
        </w:rPr>
        <w:t>Aleš Podlešák</w:t>
      </w:r>
    </w:p>
    <w:p w:rsidR="004E5031" w:rsidRPr="000C0DB2" w:rsidRDefault="004E5031" w:rsidP="000C0DB2">
      <w:pPr>
        <w:spacing w:line="276" w:lineRule="auto"/>
        <w:rPr>
          <w:rFonts w:ascii="Verdana" w:hAnsi="Verdana" w:cs="Tahoma"/>
          <w:sz w:val="28"/>
          <w:szCs w:val="28"/>
        </w:rPr>
      </w:pPr>
      <w:r w:rsidRPr="000C0DB2">
        <w:rPr>
          <w:rFonts w:ascii="Verdana" w:hAnsi="Verdana" w:cs="Tahoma"/>
          <w:sz w:val="28"/>
          <w:szCs w:val="28"/>
        </w:rPr>
        <w:t>předseda OO SONS Náchod</w:t>
      </w:r>
    </w:p>
    <w:p w:rsidR="004E5031" w:rsidRPr="000C0DB2" w:rsidRDefault="004E5031" w:rsidP="000C0DB2">
      <w:pPr>
        <w:spacing w:line="276" w:lineRule="auto"/>
        <w:rPr>
          <w:rFonts w:ascii="Verdana" w:hAnsi="Verdana" w:cs="Tahoma"/>
          <w:sz w:val="28"/>
          <w:szCs w:val="28"/>
        </w:rPr>
      </w:pPr>
      <w:r w:rsidRPr="000C0DB2">
        <w:rPr>
          <w:rFonts w:ascii="Verdana" w:hAnsi="Verdana" w:cs="Tahoma"/>
          <w:sz w:val="28"/>
          <w:szCs w:val="28"/>
        </w:rPr>
        <w:t>Telefon: 604 972 632</w:t>
      </w:r>
    </w:p>
    <w:p w:rsidR="004E5031" w:rsidRPr="000C0DB2" w:rsidRDefault="004E5031" w:rsidP="000C0DB2">
      <w:pPr>
        <w:spacing w:line="276" w:lineRule="auto"/>
        <w:rPr>
          <w:rFonts w:ascii="Verdana" w:hAnsi="Verdana" w:cs="Tahoma"/>
          <w:sz w:val="28"/>
          <w:szCs w:val="28"/>
        </w:rPr>
      </w:pPr>
      <w:r w:rsidRPr="000C0DB2">
        <w:rPr>
          <w:rFonts w:ascii="Verdana" w:hAnsi="Verdana" w:cs="Tahoma"/>
          <w:sz w:val="28"/>
          <w:szCs w:val="28"/>
        </w:rPr>
        <w:t xml:space="preserve">Email: </w:t>
      </w:r>
      <w:hyperlink r:id="rId19" w:history="1">
        <w:r w:rsidRPr="000C0DB2">
          <w:rPr>
            <w:rStyle w:val="Hypertextovodkaz"/>
            <w:rFonts w:ascii="Verdana" w:hAnsi="Verdana" w:cs="Tahoma"/>
            <w:i/>
            <w:color w:val="auto"/>
            <w:sz w:val="28"/>
            <w:szCs w:val="28"/>
          </w:rPr>
          <w:t>nachod-odbocka@sons.cz</w:t>
        </w:r>
      </w:hyperlink>
      <w:r w:rsidRPr="000C0DB2">
        <w:rPr>
          <w:rFonts w:ascii="Verdana" w:hAnsi="Verdana" w:cs="Tahoma"/>
          <w:i/>
          <w:sz w:val="28"/>
          <w:szCs w:val="28"/>
        </w:rPr>
        <w:t xml:space="preserve"> </w:t>
      </w:r>
    </w:p>
    <w:p w:rsidR="004E5031" w:rsidRPr="000C0DB2" w:rsidRDefault="00134587" w:rsidP="000C0DB2">
      <w:pPr>
        <w:spacing w:line="276" w:lineRule="auto"/>
        <w:ind w:firstLine="708"/>
        <w:rPr>
          <w:rFonts w:ascii="Verdana" w:hAnsi="Verdana" w:cs="Tahoma"/>
          <w:sz w:val="28"/>
          <w:szCs w:val="28"/>
        </w:rPr>
      </w:pPr>
      <w:r>
        <w:rPr>
          <w:rFonts w:ascii="Verdana" w:hAnsi="Verdana" w:cs="Tahoma"/>
          <w:sz w:val="28"/>
          <w:szCs w:val="28"/>
        </w:rPr>
        <w:t xml:space="preserve"> </w:t>
      </w:r>
    </w:p>
    <w:p w:rsidR="0093497D" w:rsidRDefault="0093497D">
      <w:pPr>
        <w:rPr>
          <w:rFonts w:ascii="Verdana" w:hAnsi="Verdana"/>
        </w:rPr>
      </w:pPr>
      <w:r>
        <w:rPr>
          <w:rFonts w:ascii="Verdana" w:hAnsi="Verdana"/>
        </w:rPr>
        <w:br w:type="page"/>
      </w:r>
    </w:p>
    <w:p w:rsidR="004E5031" w:rsidRPr="0093497D" w:rsidRDefault="004E5031" w:rsidP="000C0DB2">
      <w:pPr>
        <w:widowControl w:val="0"/>
        <w:numPr>
          <w:ilvl w:val="0"/>
          <w:numId w:val="2"/>
        </w:numPr>
        <w:tabs>
          <w:tab w:val="clear" w:pos="0"/>
          <w:tab w:val="left" w:pos="720"/>
        </w:tabs>
        <w:suppressAutoHyphens/>
        <w:spacing w:line="276" w:lineRule="auto"/>
        <w:ind w:left="714" w:hanging="357"/>
        <w:jc w:val="center"/>
        <w:rPr>
          <w:rFonts w:ascii="Verdana" w:hAnsi="Verdana" w:cs="Tahoma"/>
          <w:b/>
          <w:i/>
          <w:sz w:val="28"/>
          <w:szCs w:val="28"/>
        </w:rPr>
      </w:pPr>
      <w:r w:rsidRPr="0093497D">
        <w:rPr>
          <w:rFonts w:ascii="Verdana" w:hAnsi="Verdana" w:cs="Tahoma"/>
          <w:b/>
          <w:i/>
          <w:sz w:val="28"/>
          <w:szCs w:val="28"/>
        </w:rPr>
        <w:t>OO SONS Trutnov</w:t>
      </w:r>
    </w:p>
    <w:p w:rsidR="004E5031" w:rsidRPr="000C0DB2" w:rsidRDefault="004E5031" w:rsidP="000C0DB2">
      <w:pPr>
        <w:spacing w:before="240" w:line="276" w:lineRule="auto"/>
        <w:ind w:firstLine="357"/>
        <w:jc w:val="both"/>
        <w:rPr>
          <w:rFonts w:ascii="Verdana" w:eastAsia="Calibri" w:hAnsi="Verdana" w:cs="Arial"/>
          <w:sz w:val="28"/>
          <w:szCs w:val="28"/>
          <w:lang w:eastAsia="en-US"/>
        </w:rPr>
      </w:pPr>
      <w:r w:rsidRPr="000C0DB2">
        <w:rPr>
          <w:rFonts w:ascii="Verdana" w:eastAsia="Calibri" w:hAnsi="Verdana" w:cs="Arial"/>
          <w:sz w:val="28"/>
          <w:szCs w:val="28"/>
          <w:lang w:eastAsia="en-US"/>
        </w:rPr>
        <w:t>Tady Trutnov, tady Trutnov!</w:t>
      </w:r>
    </w:p>
    <w:p w:rsidR="004E5031" w:rsidRPr="000C0DB2" w:rsidRDefault="004E5031" w:rsidP="0093497D">
      <w:pPr>
        <w:spacing w:line="276" w:lineRule="auto"/>
        <w:ind w:firstLine="357"/>
        <w:jc w:val="both"/>
        <w:rPr>
          <w:rFonts w:ascii="Verdana" w:hAnsi="Verdana" w:cs="Arial"/>
          <w:color w:val="000000"/>
          <w:sz w:val="28"/>
          <w:szCs w:val="28"/>
        </w:rPr>
      </w:pPr>
      <w:r w:rsidRPr="000C0DB2">
        <w:rPr>
          <w:rFonts w:ascii="Verdana" w:hAnsi="Verdana" w:cs="Arial"/>
          <w:color w:val="000000"/>
          <w:sz w:val="28"/>
          <w:szCs w:val="28"/>
        </w:rPr>
        <w:t>Hlásíme, že jaro už je i u nás, pod horami. A tak vyrážíme do přírody, co to jen jde. Vycházka za bledulemi, Ferdinandov a s ním záplava narcisů, procházka pražskou botanickou zahradou. A když je venku přeci jenom nevlídno, tak to jistí tvořivé dílny (pletení košíčků z pedigu, malování keramiky, zkouška malby technikou mramorování), hraní společenských her nebo třeba návštěva přednášky o bylinkách. Také jsme letos již stihli navštívit Muzeum Podkrkonoší v Trutnově, zvukové oddělení knihovny v Hradci Králové, úžasné Muzeum lyžování v Dolní Branné se skvělým výkladem pana Aleše Suka a Expozici textilního tisku ve Dvoře Králové nad Labem.</w:t>
      </w:r>
    </w:p>
    <w:p w:rsidR="004E5031" w:rsidRPr="000C0DB2" w:rsidRDefault="004E5031" w:rsidP="000C0DB2">
      <w:pPr>
        <w:spacing w:after="240" w:line="276" w:lineRule="auto"/>
        <w:ind w:firstLine="708"/>
        <w:jc w:val="both"/>
        <w:rPr>
          <w:rFonts w:ascii="Verdana" w:hAnsi="Verdana" w:cs="Arial"/>
          <w:sz w:val="28"/>
          <w:szCs w:val="28"/>
        </w:rPr>
      </w:pPr>
      <w:r w:rsidRPr="000C0DB2">
        <w:rPr>
          <w:rFonts w:ascii="Verdana" w:hAnsi="Verdana" w:cs="Arial"/>
          <w:color w:val="000000"/>
          <w:sz w:val="28"/>
          <w:szCs w:val="28"/>
        </w:rPr>
        <w:t>A už pomalu chystáme celodenní výlet do Kutné Hory, návštěvu Lázní Bělohrad, zdravotní vycházky po okolí, další tvořivé dílničky a hlavně dvě společné akce s odbočkami Náchod a Vrchlabí. První bude u nás v Trutnově – návštěva EPO1 – Centrum současného umění. Druhé společné setkání se uskuteční v polském lázeňském městečku Kudowa-Zdrój. A my už se móóóóóc těšíme!</w:t>
      </w:r>
    </w:p>
    <w:p w:rsidR="0093497D" w:rsidRDefault="004E5031" w:rsidP="0093497D">
      <w:pPr>
        <w:spacing w:line="276" w:lineRule="auto"/>
        <w:ind w:firstLine="708"/>
        <w:jc w:val="both"/>
        <w:rPr>
          <w:rFonts w:ascii="Verdana" w:eastAsia="Calibri" w:hAnsi="Verdana" w:cs="Arial"/>
          <w:sz w:val="28"/>
          <w:szCs w:val="28"/>
          <w:lang w:eastAsia="en-US"/>
        </w:rPr>
      </w:pPr>
      <w:r w:rsidRPr="000C0DB2">
        <w:rPr>
          <w:rFonts w:ascii="Verdana" w:eastAsia="Calibri" w:hAnsi="Verdana" w:cs="Arial"/>
          <w:sz w:val="28"/>
          <w:szCs w:val="28"/>
          <w:lang w:eastAsia="en-US"/>
        </w:rPr>
        <w:t xml:space="preserve">Se svými členy a přáteli se setkáváme </w:t>
      </w:r>
      <w:r w:rsidRPr="000C0DB2">
        <w:rPr>
          <w:rFonts w:ascii="Verdana" w:eastAsia="Calibri" w:hAnsi="Verdana" w:cs="Arial"/>
          <w:b/>
          <w:sz w:val="28"/>
          <w:szCs w:val="28"/>
          <w:lang w:eastAsia="en-US"/>
        </w:rPr>
        <w:t>každé pondělí</w:t>
      </w:r>
      <w:r w:rsidRPr="000C0DB2">
        <w:rPr>
          <w:rFonts w:ascii="Verdana" w:eastAsia="Calibri" w:hAnsi="Verdana" w:cs="Arial"/>
          <w:sz w:val="28"/>
          <w:szCs w:val="28"/>
          <w:lang w:eastAsia="en-US"/>
        </w:rPr>
        <w:t xml:space="preserve"> dopoledne na naší odbočce, která je zároveň kanceláří i klubovnou na adrese </w:t>
      </w:r>
      <w:r w:rsidRPr="000C0DB2">
        <w:rPr>
          <w:rFonts w:ascii="Verdana" w:eastAsia="Calibri" w:hAnsi="Verdana" w:cs="Arial"/>
          <w:b/>
          <w:sz w:val="28"/>
          <w:szCs w:val="28"/>
          <w:lang w:eastAsia="en-US"/>
        </w:rPr>
        <w:t>Horská 5/1, 541 01 Trutnov</w:t>
      </w:r>
      <w:r w:rsidRPr="000C0DB2">
        <w:rPr>
          <w:rFonts w:ascii="Verdana" w:eastAsia="Calibri" w:hAnsi="Verdana" w:cs="Arial"/>
          <w:sz w:val="28"/>
          <w:szCs w:val="28"/>
          <w:lang w:eastAsia="en-US"/>
        </w:rPr>
        <w:t xml:space="preserve">, a rádi mezi sebe přijmeme každého, kdo má zájem se podělit o zkušenosti se zrakovým postižením. Každého, kdo má chuť poznat nové lidi, jezdit s námi na výlety nebo kdo potřebuje poradit, seznámit se s kompenzačními pomůckami, zkrátka vnést do svého života něco nového. </w:t>
      </w:r>
    </w:p>
    <w:p w:rsidR="0093497D" w:rsidRPr="0093497D" w:rsidRDefault="0093497D" w:rsidP="0093497D">
      <w:pPr>
        <w:spacing w:line="276" w:lineRule="auto"/>
        <w:ind w:firstLine="708"/>
        <w:jc w:val="both"/>
        <w:rPr>
          <w:rFonts w:ascii="Verdana" w:eastAsia="Calibri" w:hAnsi="Verdana" w:cs="Arial"/>
          <w:sz w:val="12"/>
          <w:szCs w:val="4"/>
          <w:lang w:eastAsia="en-US"/>
        </w:rPr>
      </w:pPr>
    </w:p>
    <w:p w:rsidR="004E5031" w:rsidRPr="000C0DB2" w:rsidRDefault="004E5031" w:rsidP="000C0DB2">
      <w:pPr>
        <w:spacing w:line="276" w:lineRule="auto"/>
        <w:rPr>
          <w:rFonts w:ascii="Verdana" w:eastAsia="Calibri" w:hAnsi="Verdana" w:cs="Arial"/>
          <w:sz w:val="28"/>
          <w:szCs w:val="28"/>
          <w:lang w:eastAsia="en-US"/>
        </w:rPr>
      </w:pPr>
      <w:r w:rsidRPr="000C0DB2">
        <w:rPr>
          <w:rFonts w:ascii="Verdana" w:eastAsia="Calibri" w:hAnsi="Verdana" w:cs="Arial"/>
          <w:sz w:val="28"/>
          <w:szCs w:val="28"/>
          <w:lang w:eastAsia="en-US"/>
        </w:rPr>
        <w:t>Telefon:</w:t>
      </w:r>
      <w:r w:rsidR="00134587">
        <w:rPr>
          <w:rFonts w:ascii="Verdana" w:eastAsia="Calibri" w:hAnsi="Verdana" w:cs="Arial"/>
          <w:sz w:val="28"/>
          <w:szCs w:val="28"/>
          <w:lang w:eastAsia="en-US"/>
        </w:rPr>
        <w:t xml:space="preserve"> </w:t>
      </w:r>
      <w:r w:rsidRPr="000C0DB2">
        <w:rPr>
          <w:rFonts w:ascii="Verdana" w:eastAsia="Calibri" w:hAnsi="Verdana" w:cs="Arial"/>
          <w:b/>
          <w:sz w:val="28"/>
          <w:szCs w:val="28"/>
          <w:lang w:eastAsia="en-US"/>
        </w:rPr>
        <w:t>778 702 410</w:t>
      </w:r>
    </w:p>
    <w:p w:rsidR="004E5031" w:rsidRPr="000C0DB2" w:rsidRDefault="004E5031" w:rsidP="000C0DB2">
      <w:pPr>
        <w:spacing w:line="276" w:lineRule="auto"/>
        <w:rPr>
          <w:rFonts w:ascii="Verdana" w:eastAsia="Calibri" w:hAnsi="Verdana" w:cs="Arial"/>
          <w:i/>
          <w:sz w:val="28"/>
          <w:szCs w:val="28"/>
          <w:lang w:eastAsia="en-US"/>
        </w:rPr>
      </w:pPr>
      <w:r w:rsidRPr="000C0DB2">
        <w:rPr>
          <w:rFonts w:ascii="Verdana" w:eastAsia="Calibri" w:hAnsi="Verdana" w:cs="Arial"/>
          <w:sz w:val="28"/>
          <w:szCs w:val="28"/>
          <w:lang w:eastAsia="en-US"/>
        </w:rPr>
        <w:t xml:space="preserve">E-mail: </w:t>
      </w:r>
      <w:hyperlink r:id="rId20" w:history="1">
        <w:r w:rsidRPr="000C0DB2">
          <w:rPr>
            <w:rStyle w:val="Hypertextovodkaz"/>
            <w:rFonts w:ascii="Verdana" w:eastAsia="Calibri" w:hAnsi="Verdana"/>
            <w:b/>
            <w:i/>
            <w:color w:val="auto"/>
          </w:rPr>
          <w:t>trutnov-odbocka@sons.cz</w:t>
        </w:r>
      </w:hyperlink>
    </w:p>
    <w:p w:rsidR="004E5031" w:rsidRPr="000C0DB2" w:rsidRDefault="004E5031" w:rsidP="000C0DB2">
      <w:pPr>
        <w:spacing w:after="240" w:line="276" w:lineRule="auto"/>
        <w:rPr>
          <w:rFonts w:ascii="Verdana" w:eastAsia="Calibri" w:hAnsi="Verdana" w:cs="Arial"/>
          <w:i/>
          <w:sz w:val="28"/>
          <w:szCs w:val="28"/>
          <w:lang w:eastAsia="en-US"/>
        </w:rPr>
      </w:pPr>
      <w:r w:rsidRPr="000C0DB2">
        <w:rPr>
          <w:rFonts w:ascii="Verdana" w:eastAsia="Calibri" w:hAnsi="Verdana" w:cs="Arial"/>
          <w:i/>
          <w:sz w:val="28"/>
          <w:szCs w:val="28"/>
          <w:lang w:eastAsia="en-US"/>
        </w:rPr>
        <w:t>Web:</w:t>
      </w:r>
      <w:hyperlink r:id="rId21" w:history="1">
        <w:r w:rsidRPr="000C0DB2">
          <w:rPr>
            <w:rStyle w:val="Hypertextovodkaz"/>
            <w:rFonts w:ascii="Verdana" w:eastAsia="Calibri" w:hAnsi="Verdana" w:cs="Arial"/>
            <w:b/>
            <w:i/>
            <w:color w:val="auto"/>
            <w:sz w:val="28"/>
            <w:szCs w:val="28"/>
          </w:rPr>
          <w:t>www.sons.cz/trutnov</w:t>
        </w:r>
      </w:hyperlink>
    </w:p>
    <w:p w:rsidR="004E5031" w:rsidRPr="000C0DB2" w:rsidRDefault="004E5031" w:rsidP="000C0DB2">
      <w:pPr>
        <w:spacing w:after="240" w:line="276" w:lineRule="auto"/>
        <w:jc w:val="center"/>
        <w:rPr>
          <w:rFonts w:ascii="Verdana" w:eastAsia="Calibri" w:hAnsi="Verdana" w:cs="Arial"/>
          <w:sz w:val="28"/>
          <w:szCs w:val="28"/>
          <w:lang w:eastAsia="en-US"/>
        </w:rPr>
      </w:pPr>
      <w:r w:rsidRPr="000C0DB2">
        <w:rPr>
          <w:rFonts w:ascii="Verdana" w:eastAsia="Calibri" w:hAnsi="Verdana" w:cs="Arial"/>
          <w:sz w:val="28"/>
          <w:szCs w:val="28"/>
          <w:lang w:eastAsia="en-US"/>
        </w:rPr>
        <w:t>za OO SONS Trutnov</w:t>
      </w:r>
      <w:r w:rsidR="00134587">
        <w:rPr>
          <w:rFonts w:ascii="Verdana" w:eastAsia="Calibri" w:hAnsi="Verdana" w:cs="Arial"/>
          <w:sz w:val="28"/>
          <w:szCs w:val="28"/>
          <w:lang w:eastAsia="en-US"/>
        </w:rPr>
        <w:t xml:space="preserve"> </w:t>
      </w:r>
    </w:p>
    <w:p w:rsidR="00C60562" w:rsidRDefault="004E5031" w:rsidP="000C0DB2">
      <w:pPr>
        <w:spacing w:line="276" w:lineRule="auto"/>
        <w:jc w:val="center"/>
        <w:rPr>
          <w:rFonts w:ascii="Verdana" w:eastAsia="Calibri" w:hAnsi="Verdana" w:cs="Arial"/>
          <w:sz w:val="28"/>
          <w:szCs w:val="28"/>
          <w:lang w:eastAsia="en-US"/>
        </w:rPr>
      </w:pPr>
      <w:r w:rsidRPr="000C0DB2">
        <w:rPr>
          <w:rFonts w:ascii="Verdana" w:eastAsia="Calibri" w:hAnsi="Verdana" w:cs="Arial"/>
          <w:sz w:val="28"/>
          <w:szCs w:val="28"/>
          <w:lang w:eastAsia="en-US"/>
        </w:rPr>
        <w:t xml:space="preserve">Adriana Teplá </w:t>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r>
      <w:r w:rsidRPr="000C0DB2">
        <w:rPr>
          <w:rFonts w:ascii="Verdana" w:eastAsia="Calibri" w:hAnsi="Verdana" w:cs="Arial"/>
          <w:sz w:val="28"/>
          <w:szCs w:val="28"/>
          <w:lang w:eastAsia="en-US"/>
        </w:rPr>
        <w:tab/>
        <w:t xml:space="preserve"> Kamil Studený</w:t>
      </w:r>
    </w:p>
    <w:p w:rsidR="00C60562" w:rsidRPr="00C60562" w:rsidRDefault="00C60562" w:rsidP="00C60562">
      <w:pPr>
        <w:spacing w:after="240"/>
        <w:jc w:val="center"/>
        <w:rPr>
          <w:rFonts w:ascii="Verdana" w:eastAsia="Calibri" w:hAnsi="Verdana" w:cs="Arial"/>
          <w:b/>
          <w:sz w:val="32"/>
          <w:szCs w:val="28"/>
          <w:lang w:eastAsia="en-US"/>
        </w:rPr>
      </w:pPr>
      <w:r w:rsidRPr="00C60562">
        <w:rPr>
          <w:rFonts w:ascii="Verdana" w:eastAsia="Calibri" w:hAnsi="Verdana" w:cs="Arial"/>
          <w:b/>
          <w:sz w:val="32"/>
          <w:szCs w:val="28"/>
          <w:lang w:eastAsia="en-US"/>
        </w:rPr>
        <w:br w:type="page"/>
      </w:r>
      <w:r>
        <w:rPr>
          <w:rFonts w:ascii="Verdana" w:eastAsia="Calibri" w:hAnsi="Verdana" w:cs="Arial"/>
          <w:b/>
          <w:sz w:val="32"/>
          <w:szCs w:val="28"/>
          <w:lang w:eastAsia="en-US"/>
        </w:rPr>
        <w:t>Temná kavárna</w:t>
      </w:r>
    </w:p>
    <w:p w:rsidR="00C60562" w:rsidRPr="00C60562" w:rsidRDefault="00C60562" w:rsidP="00D020C1">
      <w:pPr>
        <w:spacing w:line="276" w:lineRule="auto"/>
        <w:ind w:firstLine="709"/>
        <w:jc w:val="both"/>
        <w:rPr>
          <w:rFonts w:ascii="Verdana" w:hAnsi="Verdana"/>
          <w:sz w:val="28"/>
          <w:szCs w:val="28"/>
        </w:rPr>
      </w:pPr>
      <w:r w:rsidRPr="00C60562">
        <w:rPr>
          <w:rFonts w:ascii="Verdana" w:hAnsi="Verdana"/>
          <w:sz w:val="28"/>
          <w:szCs w:val="28"/>
        </w:rPr>
        <w:t>Milí čtenáři,</w:t>
      </w:r>
    </w:p>
    <w:p w:rsidR="00C60562" w:rsidRPr="00C60562" w:rsidRDefault="00C60562" w:rsidP="00D020C1">
      <w:pPr>
        <w:spacing w:line="276" w:lineRule="auto"/>
        <w:ind w:firstLine="709"/>
        <w:jc w:val="both"/>
        <w:rPr>
          <w:rFonts w:ascii="Verdana" w:hAnsi="Verdana"/>
          <w:sz w:val="28"/>
          <w:szCs w:val="28"/>
        </w:rPr>
      </w:pPr>
      <w:r w:rsidRPr="00C60562">
        <w:rPr>
          <w:rFonts w:ascii="Verdana" w:hAnsi="Verdana"/>
          <w:sz w:val="28"/>
          <w:szCs w:val="28"/>
        </w:rPr>
        <w:t xml:space="preserve">rádi bychom Vás, Vaše blízké, vidící přátele i známé pozvali do Temné kavárny, která bude opět v Hradci Králové otevřena v rámci Divadelního festivalu. Kavárna se návštěvníkům otevře </w:t>
      </w:r>
      <w:r w:rsidRPr="00C60562">
        <w:rPr>
          <w:rFonts w:ascii="Verdana" w:hAnsi="Verdana"/>
          <w:b/>
          <w:sz w:val="28"/>
          <w:szCs w:val="28"/>
        </w:rPr>
        <w:t>od pondělí do středy 24. až 26. června v Klubu č. p. 4 na Velkém náměstí od 14 do 21 hodin</w:t>
      </w:r>
      <w:r w:rsidRPr="00C60562">
        <w:rPr>
          <w:rFonts w:ascii="Verdana" w:hAnsi="Verdana"/>
          <w:sz w:val="28"/>
          <w:szCs w:val="28"/>
        </w:rPr>
        <w:t xml:space="preserve">. Návštěva nabídne zážitek z pobytu ve tmě spojený s konzumací drobného občerstvení a setkání s nevidomými i slabozrakými lidmi, kteří budou v kavárně obsluhovat i zajišťovat doprovodný program. Do kavárny bude možné vstupovat vždy v celou hodinu. Kapacita prostor je omezená na 20 míst, proto je vhodné si </w:t>
      </w:r>
      <w:r>
        <w:rPr>
          <w:rFonts w:ascii="Verdana" w:hAnsi="Verdana"/>
          <w:sz w:val="28"/>
          <w:szCs w:val="28"/>
        </w:rPr>
        <w:t>místa dopředu rezervovat na tel. čísle:</w:t>
      </w:r>
      <w:r w:rsidRPr="00C60562">
        <w:rPr>
          <w:rFonts w:ascii="Verdana" w:hAnsi="Verdana"/>
          <w:sz w:val="28"/>
          <w:szCs w:val="28"/>
        </w:rPr>
        <w:t> </w:t>
      </w:r>
      <w:r w:rsidRPr="00C60562">
        <w:rPr>
          <w:rFonts w:ascii="Verdana" w:hAnsi="Verdana"/>
          <w:b/>
          <w:sz w:val="28"/>
          <w:szCs w:val="28"/>
        </w:rPr>
        <w:t>608 572 340</w:t>
      </w:r>
      <w:r w:rsidRPr="00C60562">
        <w:rPr>
          <w:rFonts w:ascii="Verdana" w:hAnsi="Verdana"/>
          <w:sz w:val="28"/>
          <w:szCs w:val="28"/>
        </w:rPr>
        <w:t>.</w:t>
      </w:r>
    </w:p>
    <w:p w:rsidR="00C60562" w:rsidRPr="00C60562" w:rsidRDefault="00C60562" w:rsidP="00D020C1">
      <w:pPr>
        <w:spacing w:line="276" w:lineRule="auto"/>
        <w:ind w:firstLine="709"/>
        <w:jc w:val="both"/>
        <w:rPr>
          <w:rFonts w:ascii="Verdana" w:hAnsi="Verdana"/>
          <w:sz w:val="28"/>
          <w:szCs w:val="28"/>
        </w:rPr>
      </w:pPr>
      <w:r w:rsidRPr="00C60562">
        <w:rPr>
          <w:rFonts w:ascii="Verdana" w:hAnsi="Verdana"/>
          <w:sz w:val="28"/>
          <w:szCs w:val="28"/>
        </w:rPr>
        <w:t xml:space="preserve">Každoročně do kavárny zveme zajímavé osobnosti z řad lidí se zrakovým postižením. Letošní ročník obohatí lidé, kteří rádi cestují po světě, a také rádi pijí pivo. </w:t>
      </w:r>
      <w:r w:rsidRPr="00C60562">
        <w:rPr>
          <w:rFonts w:ascii="Verdana" w:hAnsi="Verdana" w:cs="Arial"/>
          <w:sz w:val="28"/>
          <w:szCs w:val="28"/>
        </w:rPr>
        <w:t>Jména účinkujících zatím neprozradíme, neboť nejsou stoprocentně potvrzena. Pokud jste však na ně zvědaví, sledu</w:t>
      </w:r>
      <w:r>
        <w:rPr>
          <w:rFonts w:ascii="Verdana" w:hAnsi="Verdana" w:cs="Arial"/>
          <w:sz w:val="28"/>
          <w:szCs w:val="28"/>
        </w:rPr>
        <w:t xml:space="preserve">jte náš web: </w:t>
      </w:r>
      <w:hyperlink r:id="rId22" w:history="1">
        <w:r w:rsidRPr="00C60562">
          <w:rPr>
            <w:rStyle w:val="Hypertextovodkaz"/>
            <w:rFonts w:ascii="Verdana" w:hAnsi="Verdana" w:cs="Arial"/>
            <w:i/>
            <w:color w:val="auto"/>
            <w:sz w:val="28"/>
            <w:szCs w:val="28"/>
          </w:rPr>
          <w:t>http://www.tyfloservis.cz</w:t>
        </w:r>
      </w:hyperlink>
      <w:r>
        <w:rPr>
          <w:rFonts w:ascii="Verdana" w:hAnsi="Verdana" w:cs="Arial"/>
          <w:sz w:val="28"/>
          <w:szCs w:val="28"/>
        </w:rPr>
        <w:t xml:space="preserve"> nebo sociální sítě </w:t>
      </w:r>
      <w:hyperlink r:id="rId23" w:history="1">
        <w:r w:rsidRPr="00C60562">
          <w:rPr>
            <w:rStyle w:val="Hypertextovodkaz"/>
            <w:rFonts w:ascii="Verdana" w:hAnsi="Verdana" w:cs="Arial"/>
            <w:i/>
            <w:color w:val="auto"/>
            <w:sz w:val="28"/>
            <w:szCs w:val="28"/>
          </w:rPr>
          <w:t>https://www.facebook.com/Tyfloservis/</w:t>
        </w:r>
      </w:hyperlink>
      <w:r w:rsidRPr="00C60562">
        <w:rPr>
          <w:rFonts w:ascii="Verdana" w:hAnsi="Verdana" w:cs="Arial"/>
          <w:sz w:val="28"/>
          <w:szCs w:val="28"/>
        </w:rPr>
        <w:t>. Brzy o nich dáme vědět.</w:t>
      </w:r>
      <w:r w:rsidRPr="00C60562">
        <w:rPr>
          <w:rFonts w:ascii="Verdana" w:hAnsi="Verdana"/>
          <w:sz w:val="28"/>
          <w:szCs w:val="28"/>
        </w:rPr>
        <w:t xml:space="preserve"> </w:t>
      </w:r>
    </w:p>
    <w:p w:rsidR="00C60562" w:rsidRPr="00C60562" w:rsidRDefault="00C60562" w:rsidP="00D020C1">
      <w:pPr>
        <w:spacing w:line="276" w:lineRule="auto"/>
        <w:ind w:firstLine="709"/>
        <w:jc w:val="both"/>
        <w:rPr>
          <w:rFonts w:ascii="Verdana" w:hAnsi="Verdana"/>
          <w:sz w:val="28"/>
          <w:szCs w:val="28"/>
        </w:rPr>
      </w:pPr>
      <w:r w:rsidRPr="00C60562">
        <w:rPr>
          <w:rFonts w:ascii="Verdana" w:hAnsi="Verdana"/>
          <w:sz w:val="28"/>
          <w:szCs w:val="28"/>
        </w:rPr>
        <w:t xml:space="preserve">Cílem projektu, který pořádá středisko Tyfloservis v Hradci Králové, je bořit mýty, jež skupinu osob s těžkým zrakovým postižením stále obestírají a budovat vztah mezi vidící a nevidící komunitou. Ze zkušenosti víme, že tma všechny přítomné spojuje a vytváří situace, ve kterých nevidomí získávají respekt a místo soucitu vzbuzují zájem. </w:t>
      </w:r>
    </w:p>
    <w:p w:rsidR="00C60562" w:rsidRPr="00C60562" w:rsidRDefault="00C60562" w:rsidP="00D020C1">
      <w:pPr>
        <w:spacing w:line="276" w:lineRule="auto"/>
        <w:ind w:firstLine="709"/>
        <w:jc w:val="both"/>
        <w:rPr>
          <w:rFonts w:ascii="Verdana" w:hAnsi="Verdana"/>
          <w:sz w:val="28"/>
          <w:szCs w:val="28"/>
        </w:rPr>
      </w:pPr>
      <w:r w:rsidRPr="00C60562">
        <w:rPr>
          <w:rFonts w:ascii="Verdana" w:hAnsi="Verdana"/>
          <w:sz w:val="28"/>
          <w:szCs w:val="28"/>
        </w:rPr>
        <w:t xml:space="preserve">Obecně prospěšná společnost Tyfloservis podporuje dospělé nevidomé a slabozraké osoby na cestě k co nejsamostatnějšímu způsobu života. Působí i na okolní společnost, aby dokázala k této skupině vhodně přistupovat a pomohla tam, kde je třeba. </w:t>
      </w:r>
    </w:p>
    <w:p w:rsidR="00C60562" w:rsidRPr="00C60562" w:rsidRDefault="00C60562" w:rsidP="00D020C1">
      <w:pPr>
        <w:spacing w:line="276" w:lineRule="auto"/>
        <w:ind w:firstLine="709"/>
        <w:jc w:val="both"/>
        <w:rPr>
          <w:rFonts w:ascii="Verdana" w:hAnsi="Verdana"/>
          <w:sz w:val="28"/>
          <w:szCs w:val="28"/>
        </w:rPr>
      </w:pPr>
    </w:p>
    <w:p w:rsidR="00C60562" w:rsidRPr="00C60562" w:rsidRDefault="00C60562" w:rsidP="00D020C1">
      <w:pPr>
        <w:spacing w:line="276" w:lineRule="auto"/>
        <w:ind w:firstLine="709"/>
        <w:jc w:val="right"/>
        <w:rPr>
          <w:rFonts w:ascii="Verdana" w:hAnsi="Verdana"/>
          <w:sz w:val="28"/>
          <w:szCs w:val="28"/>
        </w:rPr>
      </w:pPr>
      <w:r w:rsidRPr="00C60562">
        <w:rPr>
          <w:rFonts w:ascii="Verdana" w:hAnsi="Verdana"/>
          <w:sz w:val="28"/>
          <w:szCs w:val="28"/>
        </w:rPr>
        <w:t xml:space="preserve">Na setkání se těší kolektiv pracovnic Tyfloservisu </w:t>
      </w:r>
    </w:p>
    <w:p w:rsidR="00C60562" w:rsidRPr="00C60562" w:rsidRDefault="00C60562" w:rsidP="00D020C1">
      <w:pPr>
        <w:spacing w:line="276" w:lineRule="auto"/>
        <w:ind w:firstLine="709"/>
        <w:jc w:val="right"/>
        <w:rPr>
          <w:rFonts w:ascii="Verdana" w:hAnsi="Verdana"/>
          <w:sz w:val="28"/>
          <w:szCs w:val="28"/>
        </w:rPr>
      </w:pPr>
      <w:r w:rsidRPr="00C60562">
        <w:rPr>
          <w:rFonts w:ascii="Verdana" w:hAnsi="Verdana"/>
          <w:sz w:val="28"/>
          <w:szCs w:val="28"/>
        </w:rPr>
        <w:t>a tým dobrovolníků i hosté Temné kavárny</w:t>
      </w:r>
    </w:p>
    <w:p w:rsidR="00D020C1" w:rsidRDefault="00D020C1" w:rsidP="00D020C1">
      <w:pPr>
        <w:spacing w:line="276" w:lineRule="auto"/>
        <w:jc w:val="both"/>
        <w:rPr>
          <w:rFonts w:ascii="Verdana" w:hAnsi="Verdana"/>
          <w:sz w:val="28"/>
          <w:szCs w:val="28"/>
        </w:rPr>
      </w:pPr>
    </w:p>
    <w:p w:rsidR="00D020C1" w:rsidRPr="00D020C1" w:rsidRDefault="00D020C1" w:rsidP="00D020C1">
      <w:pPr>
        <w:spacing w:line="276" w:lineRule="auto"/>
        <w:jc w:val="both"/>
        <w:rPr>
          <w:rFonts w:ascii="Verdana" w:hAnsi="Verdana"/>
          <w:sz w:val="28"/>
          <w:szCs w:val="28"/>
        </w:rPr>
      </w:pPr>
      <w:r>
        <w:rPr>
          <w:rFonts w:ascii="Verdana" w:hAnsi="Verdana"/>
          <w:sz w:val="28"/>
          <w:szCs w:val="28"/>
        </w:rPr>
        <w:t xml:space="preserve">Pozn.: </w:t>
      </w:r>
      <w:r w:rsidRPr="00D020C1">
        <w:rPr>
          <w:rFonts w:ascii="Verdana" w:hAnsi="Verdana"/>
          <w:sz w:val="28"/>
          <w:szCs w:val="28"/>
        </w:rPr>
        <w:t>V případě potřeby je možné si na tuto akci sjednat doprovod z TyfloCentra dle platného ceníku služeb PPS. Postup jak si doprovod objednat naleznete ve výše uvedeném článku: Objednávání se na akce SAS a na PPS</w:t>
      </w:r>
      <w:r>
        <w:rPr>
          <w:rFonts w:ascii="Verdana" w:hAnsi="Verdana"/>
          <w:sz w:val="28"/>
          <w:szCs w:val="28"/>
        </w:rPr>
        <w:t>.</w:t>
      </w:r>
    </w:p>
    <w:p w:rsidR="00C60562" w:rsidRPr="00C60562" w:rsidRDefault="00C60562" w:rsidP="00D020C1">
      <w:pPr>
        <w:tabs>
          <w:tab w:val="left" w:pos="5069"/>
        </w:tabs>
        <w:rPr>
          <w:rFonts w:ascii="Verdana" w:hAnsi="Verdana"/>
          <w:sz w:val="28"/>
          <w:szCs w:val="28"/>
        </w:rPr>
      </w:pPr>
    </w:p>
    <w:p w:rsidR="004E5031" w:rsidRPr="000C0DB2" w:rsidRDefault="004E5031" w:rsidP="000C0DB2">
      <w:pPr>
        <w:spacing w:after="240" w:line="276" w:lineRule="auto"/>
        <w:jc w:val="center"/>
        <w:rPr>
          <w:rFonts w:ascii="Verdana" w:hAnsi="Verdana"/>
          <w:b/>
          <w:sz w:val="32"/>
          <w:szCs w:val="32"/>
        </w:rPr>
      </w:pPr>
      <w:r w:rsidRPr="000C0DB2">
        <w:rPr>
          <w:rFonts w:ascii="Verdana" w:hAnsi="Verdana"/>
          <w:b/>
          <w:sz w:val="32"/>
          <w:szCs w:val="32"/>
        </w:rPr>
        <w:t>Něco dobrého z naší kuchyně…</w:t>
      </w:r>
    </w:p>
    <w:p w:rsidR="004E5031" w:rsidRPr="000C0DB2" w:rsidRDefault="004E5031" w:rsidP="000C0DB2">
      <w:pPr>
        <w:spacing w:line="276" w:lineRule="auto"/>
        <w:jc w:val="center"/>
        <w:rPr>
          <w:rFonts w:ascii="Verdana" w:hAnsi="Verdana"/>
          <w:b/>
          <w:sz w:val="28"/>
          <w:szCs w:val="28"/>
          <w:u w:val="single"/>
        </w:rPr>
      </w:pPr>
      <w:r w:rsidRPr="000C0DB2">
        <w:rPr>
          <w:rFonts w:ascii="Verdana" w:hAnsi="Verdana"/>
          <w:b/>
          <w:sz w:val="28"/>
          <w:szCs w:val="28"/>
          <w:u w:val="single"/>
        </w:rPr>
        <w:t>Čínské sladkokyselé kuře</w:t>
      </w:r>
    </w:p>
    <w:p w:rsidR="004E5031" w:rsidRPr="000C0DB2" w:rsidRDefault="004E5031" w:rsidP="0093497D">
      <w:pPr>
        <w:spacing w:line="276" w:lineRule="auto"/>
        <w:ind w:firstLine="709"/>
        <w:jc w:val="both"/>
        <w:rPr>
          <w:rFonts w:ascii="Verdana" w:hAnsi="Verdana"/>
          <w:sz w:val="28"/>
          <w:szCs w:val="28"/>
        </w:rPr>
      </w:pPr>
      <w:r w:rsidRPr="000C0DB2">
        <w:rPr>
          <w:rFonts w:ascii="Verdana" w:hAnsi="Verdana"/>
          <w:sz w:val="28"/>
          <w:szCs w:val="28"/>
        </w:rPr>
        <w:t>Pokrm, který je rychle hotový a potěší vaše chuťové buňky. Čínské sladkokyselé kuře patří mezi oblíbená asijská jídla.</w:t>
      </w:r>
    </w:p>
    <w:p w:rsidR="004E5031" w:rsidRPr="000C0DB2" w:rsidRDefault="004E5031" w:rsidP="000C0DB2">
      <w:pPr>
        <w:spacing w:line="276" w:lineRule="auto"/>
        <w:jc w:val="both"/>
        <w:rPr>
          <w:rFonts w:ascii="Verdana" w:hAnsi="Verdana"/>
          <w:sz w:val="28"/>
          <w:szCs w:val="28"/>
        </w:rPr>
      </w:pPr>
      <w:r w:rsidRPr="0093497D">
        <w:rPr>
          <w:rFonts w:ascii="Verdana" w:hAnsi="Verdana"/>
          <w:b/>
          <w:sz w:val="28"/>
          <w:szCs w:val="28"/>
        </w:rPr>
        <w:t>Ingredience na čtyři porce:</w:t>
      </w:r>
      <w:r w:rsidRPr="000C0DB2">
        <w:rPr>
          <w:rFonts w:ascii="Verdana" w:hAnsi="Verdana"/>
          <w:sz w:val="28"/>
          <w:szCs w:val="28"/>
        </w:rPr>
        <w:t xml:space="preserve"> 400 g kuřecích prsou, jedna větší cibule, jedna větší paprika, 150 g ananasu z konzervy, dvě polévkové lžíce oleje, 300 g rýže, sůl a pepř, 3 lžíce třtinového cukru, 1 dcl octu, jedna lžíce sójové omáčky, čtyři lžíce kečupu, stroužek česneku.</w:t>
      </w:r>
    </w:p>
    <w:p w:rsidR="004E5031" w:rsidRPr="000C0DB2" w:rsidRDefault="004E5031" w:rsidP="000C0DB2">
      <w:pPr>
        <w:spacing w:line="276" w:lineRule="auto"/>
        <w:jc w:val="both"/>
        <w:rPr>
          <w:rFonts w:ascii="Verdana" w:hAnsi="Verdana"/>
          <w:sz w:val="28"/>
          <w:szCs w:val="28"/>
        </w:rPr>
      </w:pPr>
      <w:r w:rsidRPr="0093497D">
        <w:rPr>
          <w:rFonts w:ascii="Verdana" w:hAnsi="Verdana"/>
          <w:b/>
          <w:sz w:val="28"/>
          <w:szCs w:val="28"/>
        </w:rPr>
        <w:t>Postup:</w:t>
      </w:r>
      <w:r w:rsidRPr="000C0DB2">
        <w:rPr>
          <w:rFonts w:ascii="Verdana" w:hAnsi="Verdana"/>
          <w:sz w:val="28"/>
          <w:szCs w:val="28"/>
        </w:rPr>
        <w:t xml:space="preserve"> Na oleji osmažíme kuřecí maso nakrájené na kostičky, osolíme a opepříme. Za stálého míchání přidáme na kostičky nakrájenou cibuli a papriku. Po 3 minutách přidáme kostičky ananasu. Po dalších dvou minutách smažení přilijeme 1 dl šťávy z ananasové konzervy, 1 dl octa, sójovou omáčku, kečup a cukr. Dobře promícháme a na středním ohni dusíme dalších deset minut.</w:t>
      </w:r>
    </w:p>
    <w:p w:rsidR="004E5031" w:rsidRPr="000C0DB2" w:rsidRDefault="004E5031" w:rsidP="000C0DB2">
      <w:pPr>
        <w:spacing w:line="276" w:lineRule="auto"/>
        <w:jc w:val="both"/>
        <w:rPr>
          <w:rFonts w:ascii="Verdana" w:hAnsi="Verdana"/>
          <w:sz w:val="28"/>
          <w:szCs w:val="28"/>
        </w:rPr>
      </w:pPr>
    </w:p>
    <w:p w:rsidR="004E5031" w:rsidRPr="000C0DB2" w:rsidRDefault="004E5031" w:rsidP="000C0DB2">
      <w:pPr>
        <w:spacing w:line="276" w:lineRule="auto"/>
        <w:jc w:val="center"/>
        <w:rPr>
          <w:rFonts w:ascii="Verdana" w:hAnsi="Verdana"/>
          <w:b/>
          <w:sz w:val="28"/>
          <w:szCs w:val="28"/>
        </w:rPr>
      </w:pPr>
      <w:r w:rsidRPr="000C0DB2">
        <w:rPr>
          <w:rFonts w:ascii="Verdana" w:hAnsi="Verdana"/>
          <w:b/>
          <w:sz w:val="28"/>
          <w:szCs w:val="28"/>
        </w:rPr>
        <w:t>Kolektiv pracovníků přeje dobrou chuť!</w:t>
      </w:r>
    </w:p>
    <w:p w:rsidR="004E5031" w:rsidRPr="000C0DB2" w:rsidRDefault="004E5031" w:rsidP="000C0DB2">
      <w:pPr>
        <w:spacing w:line="276" w:lineRule="auto"/>
        <w:rPr>
          <w:rFonts w:ascii="Verdana" w:hAnsi="Verdana"/>
          <w:b/>
          <w:sz w:val="28"/>
          <w:szCs w:val="28"/>
        </w:rPr>
      </w:pPr>
      <w:r w:rsidRPr="000C0DB2">
        <w:rPr>
          <w:rFonts w:ascii="Verdana" w:hAnsi="Verdana"/>
          <w:b/>
          <w:sz w:val="28"/>
          <w:szCs w:val="28"/>
        </w:rPr>
        <w:br w:type="page"/>
      </w:r>
    </w:p>
    <w:p w:rsidR="00886211" w:rsidRPr="000C0DB2" w:rsidRDefault="00632F90" w:rsidP="000C0DB2">
      <w:pPr>
        <w:spacing w:line="276" w:lineRule="auto"/>
        <w:jc w:val="both"/>
        <w:rPr>
          <w:rFonts w:ascii="Verdana" w:eastAsiaTheme="minorHAnsi" w:hAnsi="Verdana" w:cstheme="minorBidi"/>
          <w:b/>
          <w:sz w:val="28"/>
          <w:szCs w:val="28"/>
        </w:rPr>
      </w:pPr>
      <w:r w:rsidRPr="000C0DB2">
        <w:rPr>
          <w:rFonts w:ascii="Verdana" w:eastAsiaTheme="minorHAnsi" w:hAnsi="Verdana" w:cstheme="minorBidi"/>
          <w:b/>
          <w:noProof/>
          <w:sz w:val="28"/>
          <w:szCs w:val="28"/>
        </w:rPr>
        <mc:AlternateContent>
          <mc:Choice Requires="wpg">
            <w:drawing>
              <wp:anchor distT="0" distB="0" distL="114300" distR="114300" simplePos="0" relativeHeight="251666432" behindDoc="0" locked="0" layoutInCell="1" allowOverlap="1">
                <wp:simplePos x="0" y="0"/>
                <wp:positionH relativeFrom="column">
                  <wp:posOffset>-699770</wp:posOffset>
                </wp:positionH>
                <wp:positionV relativeFrom="paragraph">
                  <wp:posOffset>-252095</wp:posOffset>
                </wp:positionV>
                <wp:extent cx="6839778" cy="9462135"/>
                <wp:effectExtent l="0" t="0" r="0" b="5715"/>
                <wp:wrapNone/>
                <wp:docPr id="8" name="Skupina 8"/>
                <wp:cNvGraphicFramePr/>
                <a:graphic xmlns:a="http://schemas.openxmlformats.org/drawingml/2006/main">
                  <a:graphicData uri="http://schemas.microsoft.com/office/word/2010/wordprocessingGroup">
                    <wpg:wgp>
                      <wpg:cNvGrpSpPr/>
                      <wpg:grpSpPr>
                        <a:xfrm>
                          <a:off x="0" y="0"/>
                          <a:ext cx="6839778" cy="9462135"/>
                          <a:chOff x="0" y="0"/>
                          <a:chExt cx="6839778" cy="9462135"/>
                        </a:xfrm>
                      </wpg:grpSpPr>
                      <wpg:grpSp>
                        <wpg:cNvPr id="7" name="Skupina 7"/>
                        <wpg:cNvGrpSpPr/>
                        <wpg:grpSpPr>
                          <a:xfrm>
                            <a:off x="0" y="0"/>
                            <a:ext cx="6839778" cy="9462135"/>
                            <a:chOff x="-309438" y="346710"/>
                            <a:chExt cx="6839778"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24">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35" y="794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309438" y="7826817"/>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981200" y="7134225"/>
                            <a:ext cx="1741170" cy="1407160"/>
                          </a:xfrm>
                          <a:prstGeom prst="rect">
                            <a:avLst/>
                          </a:prstGeom>
                          <a:noFill/>
                          <a:ln>
                            <a:noFill/>
                          </a:ln>
                        </pic:spPr>
                      </pic:pic>
                      <wps:wsp>
                        <wps:cNvPr id="13" name="Obdélník 13"/>
                        <wps:cNvSpPr/>
                        <wps:spPr>
                          <a:xfrm>
                            <a:off x="2752725" y="4000500"/>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2D4EC" id="Skupina 8" o:spid="_x0000_s1026" style="position:absolute;margin-left:-55.1pt;margin-top:-19.85pt;width:538.55pt;height:745.05pt;z-index:251666432" coordsize="68397,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CgPfXEFx8AABcfAAAVAAAAZHJz&#10;L21lZGlhL2ltYWdlMy5qcGVn/9j/4AAQSkZJRgABAQEAeAB4AAD/2wBDAAMCAgMCAgMDAwMEAwME&#10;BQgFBQQEBQoHBwYIDAoMDAsKCwsNDhIQDQ4RDgsLEBYQERMUFRUVDA8XGBYUGBIUFRT/2wBDAQME&#10;BAUEBQkFBQkUDQsNFBQUFBQUFBQUFBQUFBQUFBQUFBQUFBQUFBQUFBQUFBQUFBQUFBQUFBQUFBQU&#10;FBQUFBT/wAARCAC5AO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">
                <v:group id="Skupina 7" o:spid="_x0000_s1027" style="position:absolute;width:68397;height:94621" coordorigin="-3094,3467" coordsize="68397,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7" o:title="" croptop="4873f" cropbottom="7478f"/>
                    </v:shape>
                    <v:shape id="Picture 28" o:spid="_x0000_s1030" type="#_x0000_t75" alt="Screenshot_222" style="position:absolute;left:4635;top:794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8" o:title="Screenshot_222"/>
                    </v:shape>
                  </v:group>
                  <v:rect id="Obdélník 6" o:spid="_x0000_s1031" style="position:absolute;left:-3094;top:78268;width:2600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9812;top:71342;width:174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">
                  <v:imagedata r:id="rId29" o:title=""/>
                  <v:path arrowok="t"/>
                </v:shape>
                <v:rect id="Obdélník 13" o:spid="_x0000_s1033" style="position:absolute;left:27527;top:40005;width:1765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C94747" w:rsidRPr="000C0DB2" w:rsidRDefault="00C94747"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886211" w:rsidRPr="000C0DB2" w:rsidRDefault="00886211" w:rsidP="000C0DB2">
      <w:pPr>
        <w:spacing w:line="276" w:lineRule="auto"/>
        <w:jc w:val="both"/>
        <w:rPr>
          <w:rFonts w:ascii="Verdana" w:eastAsiaTheme="minorHAnsi" w:hAnsi="Verdana" w:cstheme="minorBidi"/>
          <w:b/>
          <w:sz w:val="28"/>
          <w:szCs w:val="28"/>
        </w:rPr>
      </w:pPr>
    </w:p>
    <w:p w:rsidR="00490B61" w:rsidRPr="000C0DB2" w:rsidRDefault="00DA1E18" w:rsidP="000C0DB2">
      <w:pPr>
        <w:spacing w:line="276" w:lineRule="auto"/>
        <w:jc w:val="both"/>
        <w:rPr>
          <w:rFonts w:ascii="Verdana" w:hAnsi="Verdana" w:cs="Arial"/>
          <w:sz w:val="28"/>
          <w:szCs w:val="28"/>
        </w:rPr>
      </w:pPr>
      <w:r>
        <w:rPr>
          <w:rFonts w:ascii="Verdana" w:hAnsi="Verdana"/>
          <w:noProof/>
        </w:rPr>
        <w:pict>
          <v:group id="_x0000_s1061" style="position:absolute;left:0;text-align:left;margin-left:27.55pt;margin-top:15.9pt;width:96.25pt;height:88.35pt;z-index:251656192"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0" o:title="Screenshot_228"/>
            </v:shape>
            <v:shape id="_x0000_s1059" type="#_x0000_t75" style="position:absolute;left:2327;top:2061;width:1032;height:1060;mso-position-horizontal-relative:text;mso-position-vertical-relative:text">
              <v:imagedata r:id="rId31" o:title="MPSV_graficka_znacka_barva"/>
            </v:shape>
          </v:group>
        </w:pict>
      </w:r>
    </w:p>
    <w:p w:rsidR="00490B61" w:rsidRPr="000C0DB2" w:rsidRDefault="00490B61" w:rsidP="000C0DB2">
      <w:pPr>
        <w:spacing w:line="276" w:lineRule="auto"/>
        <w:jc w:val="both"/>
        <w:rPr>
          <w:rFonts w:ascii="Verdana" w:hAnsi="Verdana"/>
          <w:sz w:val="28"/>
          <w:szCs w:val="28"/>
        </w:rPr>
      </w:pPr>
    </w:p>
    <w:p w:rsidR="00912A0D" w:rsidRPr="000C0DB2" w:rsidRDefault="00E1657C" w:rsidP="000C0DB2">
      <w:pPr>
        <w:widowControl w:val="0"/>
        <w:tabs>
          <w:tab w:val="left" w:pos="720"/>
        </w:tabs>
        <w:suppressAutoHyphens/>
        <w:spacing w:line="276" w:lineRule="auto"/>
        <w:jc w:val="both"/>
        <w:rPr>
          <w:rFonts w:ascii="Verdana" w:hAnsi="Verdana" w:cs="Tahoma"/>
          <w:b/>
          <w:sz w:val="28"/>
          <w:szCs w:val="28"/>
        </w:rPr>
      </w:pPr>
      <w:r w:rsidRPr="000C0DB2">
        <w:rPr>
          <w:rFonts w:ascii="Verdana" w:hAnsi="Verdana" w:cs="Tahoma"/>
          <w:b/>
          <w:sz w:val="28"/>
          <w:szCs w:val="28"/>
        </w:rPr>
        <w:br w:type="textWrapping" w:clear="all"/>
      </w:r>
    </w:p>
    <w:p w:rsidR="00912A0D" w:rsidRPr="000C0DB2" w:rsidRDefault="00912A0D" w:rsidP="000C0DB2">
      <w:pPr>
        <w:widowControl w:val="0"/>
        <w:tabs>
          <w:tab w:val="left" w:pos="720"/>
        </w:tabs>
        <w:suppressAutoHyphens/>
        <w:spacing w:line="276" w:lineRule="auto"/>
        <w:jc w:val="both"/>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7A5C9F" w:rsidRPr="000C0DB2" w:rsidTr="00842A57">
        <w:trPr>
          <w:trHeight w:val="547"/>
        </w:trPr>
        <w:tc>
          <w:tcPr>
            <w:tcW w:w="10337" w:type="dxa"/>
            <w:vAlign w:val="center"/>
          </w:tcPr>
          <w:p w:rsidR="009F50C9" w:rsidRPr="000C0DB2" w:rsidRDefault="009F50C9" w:rsidP="000C0DB2">
            <w:pPr>
              <w:spacing w:line="276" w:lineRule="auto"/>
              <w:jc w:val="both"/>
              <w:rPr>
                <w:rFonts w:ascii="Verdana" w:hAnsi="Verdana"/>
                <w:noProof/>
                <w:sz w:val="28"/>
                <w:szCs w:val="28"/>
              </w:rPr>
            </w:pPr>
          </w:p>
        </w:tc>
      </w:tr>
      <w:tr w:rsidR="007A5C9F" w:rsidRPr="000C0DB2" w:rsidTr="00842A57">
        <w:trPr>
          <w:trHeight w:val="547"/>
        </w:trPr>
        <w:tc>
          <w:tcPr>
            <w:tcW w:w="10337" w:type="dxa"/>
            <w:vAlign w:val="center"/>
          </w:tcPr>
          <w:p w:rsidR="009F50C9" w:rsidRPr="000C0DB2" w:rsidRDefault="009F50C9" w:rsidP="000C0DB2">
            <w:pPr>
              <w:spacing w:line="276" w:lineRule="auto"/>
              <w:jc w:val="both"/>
              <w:rPr>
                <w:rFonts w:ascii="Verdana" w:hAnsi="Verdana"/>
                <w:noProof/>
                <w:sz w:val="28"/>
                <w:szCs w:val="28"/>
              </w:rPr>
            </w:pPr>
          </w:p>
        </w:tc>
      </w:tr>
    </w:tbl>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9F50C9" w:rsidRPr="000C0DB2" w:rsidRDefault="009F50C9" w:rsidP="000C0DB2">
      <w:pPr>
        <w:spacing w:line="276" w:lineRule="auto"/>
        <w:jc w:val="both"/>
        <w:rPr>
          <w:rFonts w:ascii="Verdana" w:hAnsi="Verdana"/>
        </w:rPr>
      </w:pPr>
    </w:p>
    <w:p w:rsidR="00E1657C" w:rsidRPr="000C0DB2" w:rsidRDefault="00E1657C"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7C26C4" w:rsidRPr="000C0DB2" w:rsidRDefault="007C26C4" w:rsidP="000C0DB2">
      <w:pPr>
        <w:pStyle w:val="Zpat"/>
        <w:jc w:val="both"/>
        <w:rPr>
          <w:rFonts w:ascii="Verdana" w:hAnsi="Verdana"/>
          <w:sz w:val="28"/>
          <w:szCs w:val="28"/>
        </w:rPr>
      </w:pPr>
    </w:p>
    <w:p w:rsidR="00BA10FB" w:rsidRPr="000C0DB2" w:rsidRDefault="00BA10FB" w:rsidP="000C0DB2">
      <w:pPr>
        <w:pStyle w:val="Zpat"/>
        <w:jc w:val="both"/>
        <w:rPr>
          <w:rFonts w:ascii="Verdana" w:hAnsi="Verdana"/>
          <w:sz w:val="28"/>
          <w:szCs w:val="28"/>
        </w:rPr>
      </w:pPr>
    </w:p>
    <w:p w:rsidR="007C26C4" w:rsidRPr="000C0DB2" w:rsidRDefault="007C26C4" w:rsidP="000C0DB2">
      <w:pPr>
        <w:pStyle w:val="Zpat"/>
        <w:jc w:val="both"/>
        <w:rPr>
          <w:rFonts w:ascii="Verdana" w:hAnsi="Verdana"/>
          <w:sz w:val="28"/>
          <w:szCs w:val="28"/>
        </w:rPr>
      </w:pPr>
    </w:p>
    <w:p w:rsidR="001A75E2" w:rsidRPr="000C0DB2" w:rsidRDefault="001A75E2" w:rsidP="000C0DB2">
      <w:pPr>
        <w:pStyle w:val="Zpat"/>
        <w:jc w:val="both"/>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873A61" w:rsidRDefault="00873A61" w:rsidP="000C0DB2">
      <w:pPr>
        <w:pStyle w:val="Zpat"/>
        <w:rPr>
          <w:rFonts w:ascii="Verdana" w:hAnsi="Verdana"/>
          <w:sz w:val="28"/>
          <w:szCs w:val="28"/>
        </w:rPr>
      </w:pPr>
    </w:p>
    <w:p w:rsidR="00D020C1" w:rsidRDefault="00D020C1" w:rsidP="000C0DB2">
      <w:pPr>
        <w:pStyle w:val="Zpat"/>
        <w:rPr>
          <w:rFonts w:ascii="Verdana" w:hAnsi="Verdana"/>
          <w:sz w:val="28"/>
          <w:szCs w:val="28"/>
        </w:rPr>
      </w:pPr>
    </w:p>
    <w:p w:rsidR="00D020C1" w:rsidRPr="000C0DB2" w:rsidRDefault="00D020C1" w:rsidP="000C0DB2">
      <w:pPr>
        <w:pStyle w:val="Zpat"/>
        <w:rPr>
          <w:rFonts w:ascii="Verdana" w:hAnsi="Verdana"/>
          <w:sz w:val="28"/>
          <w:szCs w:val="28"/>
        </w:rPr>
      </w:pPr>
    </w:p>
    <w:p w:rsidR="00873A61" w:rsidRPr="000C0DB2" w:rsidRDefault="00873A61" w:rsidP="000C0DB2">
      <w:pPr>
        <w:pStyle w:val="Zpat"/>
        <w:rPr>
          <w:rFonts w:ascii="Verdana" w:hAnsi="Verdana"/>
          <w:sz w:val="28"/>
          <w:szCs w:val="28"/>
        </w:rPr>
      </w:pPr>
    </w:p>
    <w:p w:rsidR="0093497D" w:rsidRDefault="009F50C9" w:rsidP="0093497D">
      <w:pPr>
        <w:pStyle w:val="Zpat"/>
        <w:spacing w:after="0"/>
        <w:jc w:val="both"/>
        <w:rPr>
          <w:rFonts w:ascii="Verdana" w:hAnsi="Verdana"/>
          <w:sz w:val="28"/>
          <w:szCs w:val="28"/>
        </w:rPr>
      </w:pPr>
      <w:r w:rsidRPr="000C0DB2">
        <w:rPr>
          <w:rFonts w:ascii="Verdana" w:hAnsi="Verdana"/>
          <w:sz w:val="28"/>
          <w:szCs w:val="28"/>
        </w:rPr>
        <w:t>Střípek je vydáván pouze pro vnitřní potřebu klientů TyfloCentra Hradec Králové</w:t>
      </w:r>
      <w:r w:rsidR="004C39D1" w:rsidRPr="000C0DB2">
        <w:rPr>
          <w:rFonts w:ascii="Verdana" w:hAnsi="Verdana"/>
          <w:sz w:val="28"/>
          <w:szCs w:val="28"/>
        </w:rPr>
        <w:t>,</w:t>
      </w:r>
      <w:r w:rsidRPr="000C0DB2">
        <w:rPr>
          <w:rFonts w:ascii="Verdana" w:hAnsi="Verdana"/>
          <w:sz w:val="28"/>
          <w:szCs w:val="28"/>
        </w:rPr>
        <w:t xml:space="preserve"> o.</w:t>
      </w:r>
      <w:r w:rsidR="006A518F">
        <w:rPr>
          <w:rFonts w:ascii="Verdana" w:hAnsi="Verdana"/>
          <w:sz w:val="28"/>
          <w:szCs w:val="28"/>
        </w:rPr>
        <w:t> </w:t>
      </w:r>
      <w:r w:rsidRPr="000C0DB2">
        <w:rPr>
          <w:rFonts w:ascii="Verdana" w:hAnsi="Verdana"/>
          <w:sz w:val="28"/>
          <w:szCs w:val="28"/>
        </w:rPr>
        <w:t>p.</w:t>
      </w:r>
      <w:r w:rsidR="006A518F">
        <w:rPr>
          <w:rFonts w:ascii="Verdana" w:hAnsi="Verdana"/>
          <w:sz w:val="28"/>
          <w:szCs w:val="28"/>
        </w:rPr>
        <w:t> </w:t>
      </w:r>
      <w:r w:rsidRPr="000C0DB2">
        <w:rPr>
          <w:rFonts w:ascii="Verdana" w:hAnsi="Verdana"/>
          <w:sz w:val="28"/>
          <w:szCs w:val="28"/>
        </w:rPr>
        <w:t>s. a členů a příznivců Sjednocené organizace nevidomých a slabozrakých ČR.</w:t>
      </w:r>
    </w:p>
    <w:p w:rsidR="009F50C9" w:rsidRPr="000C0DB2" w:rsidRDefault="009F50C9" w:rsidP="0093497D">
      <w:pPr>
        <w:pStyle w:val="Zpat"/>
        <w:jc w:val="both"/>
        <w:rPr>
          <w:rFonts w:ascii="Verdana" w:hAnsi="Verdana"/>
          <w:sz w:val="28"/>
          <w:szCs w:val="28"/>
        </w:rPr>
      </w:pPr>
      <w:r w:rsidRPr="000C0DB2">
        <w:rPr>
          <w:rFonts w:ascii="Verdana" w:hAnsi="Verdana"/>
          <w:sz w:val="28"/>
          <w:szCs w:val="28"/>
        </w:rPr>
        <w:t>Je neprodejný.</w:t>
      </w:r>
    </w:p>
    <w:p w:rsidR="006A0B8B" w:rsidRPr="000C0DB2" w:rsidRDefault="009F50C9" w:rsidP="0093497D">
      <w:pPr>
        <w:tabs>
          <w:tab w:val="left" w:pos="6108"/>
        </w:tabs>
        <w:spacing w:line="276" w:lineRule="auto"/>
        <w:jc w:val="both"/>
        <w:rPr>
          <w:rFonts w:ascii="Verdana" w:hAnsi="Verdana"/>
          <w:sz w:val="28"/>
          <w:szCs w:val="28"/>
        </w:rPr>
      </w:pPr>
      <w:r w:rsidRPr="000C0DB2">
        <w:rPr>
          <w:rFonts w:ascii="Verdana" w:hAnsi="Verdana"/>
          <w:sz w:val="28"/>
          <w:szCs w:val="28"/>
        </w:rPr>
        <w:t xml:space="preserve">V Hradci Králové, </w:t>
      </w:r>
      <w:r w:rsidR="000C0DB2" w:rsidRPr="000C0DB2">
        <w:rPr>
          <w:rFonts w:ascii="Verdana" w:hAnsi="Verdana"/>
          <w:sz w:val="28"/>
          <w:szCs w:val="28"/>
        </w:rPr>
        <w:t>březen</w:t>
      </w:r>
      <w:r w:rsidR="007C26C4" w:rsidRPr="000C0DB2">
        <w:rPr>
          <w:rFonts w:ascii="Verdana" w:hAnsi="Verdana"/>
          <w:sz w:val="28"/>
          <w:szCs w:val="28"/>
        </w:rPr>
        <w:t xml:space="preserve"> </w:t>
      </w:r>
      <w:r w:rsidR="008851B6" w:rsidRPr="000C0DB2">
        <w:rPr>
          <w:rFonts w:ascii="Verdana" w:hAnsi="Verdana"/>
          <w:sz w:val="28"/>
          <w:szCs w:val="28"/>
        </w:rPr>
        <w:t>202</w:t>
      </w:r>
      <w:r w:rsidR="000C0DB2" w:rsidRPr="000C0DB2">
        <w:rPr>
          <w:rFonts w:ascii="Verdana" w:hAnsi="Verdana"/>
          <w:sz w:val="28"/>
          <w:szCs w:val="28"/>
        </w:rPr>
        <w:t>4</w:t>
      </w:r>
      <w:r w:rsidRPr="000C0DB2">
        <w:rPr>
          <w:rFonts w:ascii="Verdana" w:hAnsi="Verdana"/>
          <w:sz w:val="28"/>
          <w:szCs w:val="28"/>
        </w:rPr>
        <w:t>.</w:t>
      </w:r>
    </w:p>
    <w:sectPr w:rsidR="006A0B8B" w:rsidRPr="000C0DB2" w:rsidSect="003D6BDA">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0C9" w:rsidRDefault="00CE20C9">
      <w:r>
        <w:separator/>
      </w:r>
    </w:p>
  </w:endnote>
  <w:endnote w:type="continuationSeparator" w:id="0">
    <w:p w:rsidR="00CE20C9" w:rsidRDefault="00CE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0C9" w:rsidRDefault="00CE20C9">
      <w:r>
        <w:separator/>
      </w:r>
    </w:p>
  </w:footnote>
  <w:footnote w:type="continuationSeparator" w:id="0">
    <w:p w:rsidR="00CE20C9" w:rsidRDefault="00CE20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AEF8FC88"/>
    <w:name w:val="WW8Num2"/>
    <w:lvl w:ilvl="0">
      <w:start w:val="1"/>
      <w:numFmt w:val="bullet"/>
      <w:lvlText w:val=""/>
      <w:lvlJc w:val="left"/>
      <w:pPr>
        <w:tabs>
          <w:tab w:val="num" w:pos="900"/>
        </w:tabs>
        <w:ind w:left="567" w:hanging="283"/>
      </w:pPr>
      <w:rPr>
        <w:rFonts w:ascii="Wingdings" w:hAnsi="Wingdings" w:hint="default"/>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9C78E1"/>
    <w:multiLevelType w:val="hybridMultilevel"/>
    <w:tmpl w:val="5802B094"/>
    <w:name w:val="WW8Num2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9"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0"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1"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3FC34BB0"/>
    <w:multiLevelType w:val="hybridMultilevel"/>
    <w:tmpl w:val="D91ED784"/>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4" w15:restartNumberingAfterBreak="0">
    <w:nsid w:val="4CC3290A"/>
    <w:multiLevelType w:val="hybridMultilevel"/>
    <w:tmpl w:val="77BE25D2"/>
    <w:lvl w:ilvl="0" w:tplc="C33440BA">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6"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CBF5D47"/>
    <w:multiLevelType w:val="hybridMultilevel"/>
    <w:tmpl w:val="DDB4C92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26305AC"/>
    <w:multiLevelType w:val="hybridMultilevel"/>
    <w:tmpl w:val="842647F2"/>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57B42E2"/>
    <w:multiLevelType w:val="hybridMultilevel"/>
    <w:tmpl w:val="C988FDF8"/>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2341" w:hanging="360"/>
      </w:pPr>
      <w:rPr>
        <w:rFonts w:ascii="Courier New" w:hAnsi="Courier New" w:cs="Courier New" w:hint="default"/>
      </w:rPr>
    </w:lvl>
    <w:lvl w:ilvl="2" w:tplc="04050005" w:tentative="1">
      <w:start w:val="1"/>
      <w:numFmt w:val="bullet"/>
      <w:lvlText w:val=""/>
      <w:lvlJc w:val="left"/>
      <w:pPr>
        <w:ind w:left="3061" w:hanging="360"/>
      </w:pPr>
      <w:rPr>
        <w:rFonts w:ascii="Wingdings" w:hAnsi="Wingdings" w:hint="default"/>
      </w:rPr>
    </w:lvl>
    <w:lvl w:ilvl="3" w:tplc="04050001" w:tentative="1">
      <w:start w:val="1"/>
      <w:numFmt w:val="bullet"/>
      <w:lvlText w:val=""/>
      <w:lvlJc w:val="left"/>
      <w:pPr>
        <w:ind w:left="3781" w:hanging="360"/>
      </w:pPr>
      <w:rPr>
        <w:rFonts w:ascii="Symbol" w:hAnsi="Symbol" w:hint="default"/>
      </w:rPr>
    </w:lvl>
    <w:lvl w:ilvl="4" w:tplc="04050003" w:tentative="1">
      <w:start w:val="1"/>
      <w:numFmt w:val="bullet"/>
      <w:lvlText w:val="o"/>
      <w:lvlJc w:val="left"/>
      <w:pPr>
        <w:ind w:left="4501" w:hanging="360"/>
      </w:pPr>
      <w:rPr>
        <w:rFonts w:ascii="Courier New" w:hAnsi="Courier New" w:cs="Courier New" w:hint="default"/>
      </w:rPr>
    </w:lvl>
    <w:lvl w:ilvl="5" w:tplc="04050005" w:tentative="1">
      <w:start w:val="1"/>
      <w:numFmt w:val="bullet"/>
      <w:lvlText w:val=""/>
      <w:lvlJc w:val="left"/>
      <w:pPr>
        <w:ind w:left="5221" w:hanging="360"/>
      </w:pPr>
      <w:rPr>
        <w:rFonts w:ascii="Wingdings" w:hAnsi="Wingdings" w:hint="default"/>
      </w:rPr>
    </w:lvl>
    <w:lvl w:ilvl="6" w:tplc="04050001" w:tentative="1">
      <w:start w:val="1"/>
      <w:numFmt w:val="bullet"/>
      <w:lvlText w:val=""/>
      <w:lvlJc w:val="left"/>
      <w:pPr>
        <w:ind w:left="5941" w:hanging="360"/>
      </w:pPr>
      <w:rPr>
        <w:rFonts w:ascii="Symbol" w:hAnsi="Symbol" w:hint="default"/>
      </w:rPr>
    </w:lvl>
    <w:lvl w:ilvl="7" w:tplc="04050003" w:tentative="1">
      <w:start w:val="1"/>
      <w:numFmt w:val="bullet"/>
      <w:lvlText w:val="o"/>
      <w:lvlJc w:val="left"/>
      <w:pPr>
        <w:ind w:left="6661" w:hanging="360"/>
      </w:pPr>
      <w:rPr>
        <w:rFonts w:ascii="Courier New" w:hAnsi="Courier New" w:cs="Courier New" w:hint="default"/>
      </w:rPr>
    </w:lvl>
    <w:lvl w:ilvl="8" w:tplc="04050005" w:tentative="1">
      <w:start w:val="1"/>
      <w:numFmt w:val="bullet"/>
      <w:lvlText w:val=""/>
      <w:lvlJc w:val="left"/>
      <w:pPr>
        <w:ind w:left="7381" w:hanging="360"/>
      </w:pPr>
      <w:rPr>
        <w:rFonts w:ascii="Wingdings" w:hAnsi="Wingdings" w:hint="default"/>
      </w:rPr>
    </w:lvl>
  </w:abstractNum>
  <w:abstractNum w:abstractNumId="24" w15:restartNumberingAfterBreak="0">
    <w:nsid w:val="7A561544"/>
    <w:multiLevelType w:val="hybridMultilevel"/>
    <w:tmpl w:val="250241BA"/>
    <w:lvl w:ilvl="0" w:tplc="0405000B">
      <w:start w:val="1"/>
      <w:numFmt w:val="bullet"/>
      <w:lvlText w:val=""/>
      <w:lvlJc w:val="left"/>
      <w:pPr>
        <w:ind w:left="1722" w:hanging="360"/>
      </w:pPr>
      <w:rPr>
        <w:rFonts w:ascii="Wingdings" w:hAnsi="Wingdings" w:hint="default"/>
      </w:rPr>
    </w:lvl>
    <w:lvl w:ilvl="1" w:tplc="04050003" w:tentative="1">
      <w:start w:val="1"/>
      <w:numFmt w:val="bullet"/>
      <w:lvlText w:val="o"/>
      <w:lvlJc w:val="left"/>
      <w:pPr>
        <w:ind w:left="2442" w:hanging="360"/>
      </w:pPr>
      <w:rPr>
        <w:rFonts w:ascii="Courier New" w:hAnsi="Courier New" w:cs="Courier New" w:hint="default"/>
      </w:rPr>
    </w:lvl>
    <w:lvl w:ilvl="2" w:tplc="04050005" w:tentative="1">
      <w:start w:val="1"/>
      <w:numFmt w:val="bullet"/>
      <w:lvlText w:val=""/>
      <w:lvlJc w:val="left"/>
      <w:pPr>
        <w:ind w:left="3162" w:hanging="360"/>
      </w:pPr>
      <w:rPr>
        <w:rFonts w:ascii="Wingdings" w:hAnsi="Wingdings" w:hint="default"/>
      </w:rPr>
    </w:lvl>
    <w:lvl w:ilvl="3" w:tplc="04050001" w:tentative="1">
      <w:start w:val="1"/>
      <w:numFmt w:val="bullet"/>
      <w:lvlText w:val=""/>
      <w:lvlJc w:val="left"/>
      <w:pPr>
        <w:ind w:left="3882" w:hanging="360"/>
      </w:pPr>
      <w:rPr>
        <w:rFonts w:ascii="Symbol" w:hAnsi="Symbol" w:hint="default"/>
      </w:rPr>
    </w:lvl>
    <w:lvl w:ilvl="4" w:tplc="04050003" w:tentative="1">
      <w:start w:val="1"/>
      <w:numFmt w:val="bullet"/>
      <w:lvlText w:val="o"/>
      <w:lvlJc w:val="left"/>
      <w:pPr>
        <w:ind w:left="4602" w:hanging="360"/>
      </w:pPr>
      <w:rPr>
        <w:rFonts w:ascii="Courier New" w:hAnsi="Courier New" w:cs="Courier New" w:hint="default"/>
      </w:rPr>
    </w:lvl>
    <w:lvl w:ilvl="5" w:tplc="04050005" w:tentative="1">
      <w:start w:val="1"/>
      <w:numFmt w:val="bullet"/>
      <w:lvlText w:val=""/>
      <w:lvlJc w:val="left"/>
      <w:pPr>
        <w:ind w:left="5322" w:hanging="360"/>
      </w:pPr>
      <w:rPr>
        <w:rFonts w:ascii="Wingdings" w:hAnsi="Wingdings" w:hint="default"/>
      </w:rPr>
    </w:lvl>
    <w:lvl w:ilvl="6" w:tplc="04050001" w:tentative="1">
      <w:start w:val="1"/>
      <w:numFmt w:val="bullet"/>
      <w:lvlText w:val=""/>
      <w:lvlJc w:val="left"/>
      <w:pPr>
        <w:ind w:left="6042" w:hanging="360"/>
      </w:pPr>
      <w:rPr>
        <w:rFonts w:ascii="Symbol" w:hAnsi="Symbol" w:hint="default"/>
      </w:rPr>
    </w:lvl>
    <w:lvl w:ilvl="7" w:tplc="04050003" w:tentative="1">
      <w:start w:val="1"/>
      <w:numFmt w:val="bullet"/>
      <w:lvlText w:val="o"/>
      <w:lvlJc w:val="left"/>
      <w:pPr>
        <w:ind w:left="6762" w:hanging="360"/>
      </w:pPr>
      <w:rPr>
        <w:rFonts w:ascii="Courier New" w:hAnsi="Courier New" w:cs="Courier New" w:hint="default"/>
      </w:rPr>
    </w:lvl>
    <w:lvl w:ilvl="8" w:tplc="04050005" w:tentative="1">
      <w:start w:val="1"/>
      <w:numFmt w:val="bullet"/>
      <w:lvlText w:val=""/>
      <w:lvlJc w:val="left"/>
      <w:pPr>
        <w:ind w:left="7482" w:hanging="360"/>
      </w:pPr>
      <w:rPr>
        <w:rFonts w:ascii="Wingdings" w:hAnsi="Wingdings" w:hint="default"/>
      </w:rPr>
    </w:lvl>
  </w:abstractNum>
  <w:num w:numId="1">
    <w:abstractNumId w:val="1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2"/>
  </w:num>
  <w:num w:numId="5">
    <w:abstractNumId w:val="2"/>
  </w:num>
  <w:num w:numId="6">
    <w:abstractNumId w:val="9"/>
  </w:num>
  <w:num w:numId="7">
    <w:abstractNumId w:val="19"/>
  </w:num>
  <w:num w:numId="8">
    <w:abstractNumId w:val="1"/>
  </w:num>
  <w:num w:numId="9">
    <w:abstractNumId w:val="15"/>
  </w:num>
  <w:num w:numId="10">
    <w:abstractNumId w:val="0"/>
  </w:num>
  <w:num w:numId="11">
    <w:abstractNumId w:val="3"/>
  </w:num>
  <w:num w:numId="12">
    <w:abstractNumId w:val="5"/>
  </w:num>
  <w:num w:numId="13">
    <w:abstractNumId w:val="11"/>
  </w:num>
  <w:num w:numId="14">
    <w:abstractNumId w:val="3"/>
  </w:num>
  <w:num w:numId="15">
    <w:abstractNumId w:val="5"/>
  </w:num>
  <w:num w:numId="16">
    <w:abstractNumId w:val="10"/>
  </w:num>
  <w:num w:numId="17">
    <w:abstractNumId w:val="18"/>
  </w:num>
  <w:num w:numId="18">
    <w:abstractNumId w:val="16"/>
  </w:num>
  <w:num w:numId="19">
    <w:abstractNumId w:val="7"/>
  </w:num>
  <w:num w:numId="20">
    <w:abstractNumId w:val="23"/>
  </w:num>
  <w:num w:numId="21">
    <w:abstractNumId w:val="13"/>
  </w:num>
  <w:num w:numId="22">
    <w:abstractNumId w:val="24"/>
  </w:num>
  <w:num w:numId="23">
    <w:abstractNumId w:val="14"/>
  </w:num>
  <w:num w:numId="24">
    <w:abstractNumId w:val="3"/>
  </w:num>
  <w:num w:numId="25">
    <w:abstractNumId w:val="5"/>
  </w:num>
  <w:num w:numId="26">
    <w:abstractNumId w:val="20"/>
  </w:num>
  <w:num w:numId="27">
    <w:abstractNumId w:val="21"/>
  </w:num>
  <w:num w:numId="28">
    <w:abstractNumId w:val="17"/>
  </w:num>
  <w:num w:numId="29">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15A3D"/>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0DB2"/>
    <w:rsid w:val="000C191B"/>
    <w:rsid w:val="000C1A44"/>
    <w:rsid w:val="000C30D3"/>
    <w:rsid w:val="000C47E4"/>
    <w:rsid w:val="000C69A8"/>
    <w:rsid w:val="000D08FC"/>
    <w:rsid w:val="000D0A7F"/>
    <w:rsid w:val="000D506C"/>
    <w:rsid w:val="000D6EA4"/>
    <w:rsid w:val="000D6FD1"/>
    <w:rsid w:val="000E3572"/>
    <w:rsid w:val="000E418B"/>
    <w:rsid w:val="000E557E"/>
    <w:rsid w:val="000F3CDE"/>
    <w:rsid w:val="00101B4F"/>
    <w:rsid w:val="00103E2A"/>
    <w:rsid w:val="001055F6"/>
    <w:rsid w:val="001056E4"/>
    <w:rsid w:val="00107A10"/>
    <w:rsid w:val="0011145C"/>
    <w:rsid w:val="001118B5"/>
    <w:rsid w:val="00116361"/>
    <w:rsid w:val="00117B6D"/>
    <w:rsid w:val="00121D1B"/>
    <w:rsid w:val="0012244F"/>
    <w:rsid w:val="001234B6"/>
    <w:rsid w:val="00126C38"/>
    <w:rsid w:val="0012721D"/>
    <w:rsid w:val="00130F79"/>
    <w:rsid w:val="0013168A"/>
    <w:rsid w:val="00131C09"/>
    <w:rsid w:val="00134587"/>
    <w:rsid w:val="00134A60"/>
    <w:rsid w:val="00137B98"/>
    <w:rsid w:val="001402B8"/>
    <w:rsid w:val="001502DE"/>
    <w:rsid w:val="00152B27"/>
    <w:rsid w:val="00154B62"/>
    <w:rsid w:val="00154C2C"/>
    <w:rsid w:val="001558DD"/>
    <w:rsid w:val="00161B7E"/>
    <w:rsid w:val="001712B0"/>
    <w:rsid w:val="00171A70"/>
    <w:rsid w:val="001721B9"/>
    <w:rsid w:val="001748B5"/>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55E61"/>
    <w:rsid w:val="00264375"/>
    <w:rsid w:val="0026443E"/>
    <w:rsid w:val="00265FC3"/>
    <w:rsid w:val="00267C4D"/>
    <w:rsid w:val="002737E2"/>
    <w:rsid w:val="00275532"/>
    <w:rsid w:val="0027606F"/>
    <w:rsid w:val="00283997"/>
    <w:rsid w:val="0028486F"/>
    <w:rsid w:val="00284B62"/>
    <w:rsid w:val="00285F94"/>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20B4"/>
    <w:rsid w:val="0030340C"/>
    <w:rsid w:val="00306E1F"/>
    <w:rsid w:val="0031027D"/>
    <w:rsid w:val="00313450"/>
    <w:rsid w:val="00313BF2"/>
    <w:rsid w:val="00313CEA"/>
    <w:rsid w:val="003266DE"/>
    <w:rsid w:val="00334288"/>
    <w:rsid w:val="003354CC"/>
    <w:rsid w:val="00337045"/>
    <w:rsid w:val="003418B3"/>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3B73"/>
    <w:rsid w:val="003C70C9"/>
    <w:rsid w:val="003D06A6"/>
    <w:rsid w:val="003D1D34"/>
    <w:rsid w:val="003D2781"/>
    <w:rsid w:val="003D3332"/>
    <w:rsid w:val="003D6BDA"/>
    <w:rsid w:val="003E1857"/>
    <w:rsid w:val="003F07A6"/>
    <w:rsid w:val="003F17C3"/>
    <w:rsid w:val="003F210E"/>
    <w:rsid w:val="003F23C9"/>
    <w:rsid w:val="003F3A9C"/>
    <w:rsid w:val="003F5D33"/>
    <w:rsid w:val="0040171C"/>
    <w:rsid w:val="00404471"/>
    <w:rsid w:val="004104F5"/>
    <w:rsid w:val="00411A23"/>
    <w:rsid w:val="00412921"/>
    <w:rsid w:val="00413EE9"/>
    <w:rsid w:val="00414AF7"/>
    <w:rsid w:val="00421982"/>
    <w:rsid w:val="0042752D"/>
    <w:rsid w:val="00431E52"/>
    <w:rsid w:val="00432C73"/>
    <w:rsid w:val="004357BE"/>
    <w:rsid w:val="00435B2B"/>
    <w:rsid w:val="00436737"/>
    <w:rsid w:val="00440E84"/>
    <w:rsid w:val="00441D88"/>
    <w:rsid w:val="004443BF"/>
    <w:rsid w:val="00447516"/>
    <w:rsid w:val="00451187"/>
    <w:rsid w:val="004516BE"/>
    <w:rsid w:val="00453AD6"/>
    <w:rsid w:val="00456B61"/>
    <w:rsid w:val="00456DB3"/>
    <w:rsid w:val="00462901"/>
    <w:rsid w:val="00463A9F"/>
    <w:rsid w:val="0046436E"/>
    <w:rsid w:val="00464F4B"/>
    <w:rsid w:val="004737B2"/>
    <w:rsid w:val="004746F1"/>
    <w:rsid w:val="00475C51"/>
    <w:rsid w:val="0048091C"/>
    <w:rsid w:val="00487CB5"/>
    <w:rsid w:val="00490B5C"/>
    <w:rsid w:val="00490B61"/>
    <w:rsid w:val="0049635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5031"/>
    <w:rsid w:val="004E6DD3"/>
    <w:rsid w:val="004F17C8"/>
    <w:rsid w:val="004F3481"/>
    <w:rsid w:val="004F4FD1"/>
    <w:rsid w:val="004F61C9"/>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1829"/>
    <w:rsid w:val="00565236"/>
    <w:rsid w:val="00566710"/>
    <w:rsid w:val="00570FFE"/>
    <w:rsid w:val="0057540D"/>
    <w:rsid w:val="0057623E"/>
    <w:rsid w:val="00581A7B"/>
    <w:rsid w:val="00584AE1"/>
    <w:rsid w:val="005850DE"/>
    <w:rsid w:val="00585AC7"/>
    <w:rsid w:val="00585ED3"/>
    <w:rsid w:val="005873D3"/>
    <w:rsid w:val="00594AE5"/>
    <w:rsid w:val="00595263"/>
    <w:rsid w:val="00596116"/>
    <w:rsid w:val="005A03B6"/>
    <w:rsid w:val="005A0FB2"/>
    <w:rsid w:val="005A3F79"/>
    <w:rsid w:val="005B0552"/>
    <w:rsid w:val="005B0B12"/>
    <w:rsid w:val="005B576D"/>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2F90"/>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A518F"/>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74871"/>
    <w:rsid w:val="00784C3F"/>
    <w:rsid w:val="0079075D"/>
    <w:rsid w:val="007908FB"/>
    <w:rsid w:val="00796665"/>
    <w:rsid w:val="00797C06"/>
    <w:rsid w:val="007A0189"/>
    <w:rsid w:val="007A1B15"/>
    <w:rsid w:val="007A2C19"/>
    <w:rsid w:val="007A4149"/>
    <w:rsid w:val="007A5C9F"/>
    <w:rsid w:val="007A7795"/>
    <w:rsid w:val="007B2ED7"/>
    <w:rsid w:val="007B4818"/>
    <w:rsid w:val="007B6857"/>
    <w:rsid w:val="007B6EBB"/>
    <w:rsid w:val="007B7499"/>
    <w:rsid w:val="007C0AA0"/>
    <w:rsid w:val="007C26C4"/>
    <w:rsid w:val="007C513F"/>
    <w:rsid w:val="007C7E14"/>
    <w:rsid w:val="007D1AC0"/>
    <w:rsid w:val="007D343E"/>
    <w:rsid w:val="007D6A73"/>
    <w:rsid w:val="007D7AA6"/>
    <w:rsid w:val="007E18C7"/>
    <w:rsid w:val="007E1EED"/>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39D0"/>
    <w:rsid w:val="00873A61"/>
    <w:rsid w:val="008740F3"/>
    <w:rsid w:val="00874717"/>
    <w:rsid w:val="008824B2"/>
    <w:rsid w:val="008851B6"/>
    <w:rsid w:val="00886211"/>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E7811"/>
    <w:rsid w:val="008F043F"/>
    <w:rsid w:val="008F1447"/>
    <w:rsid w:val="00903411"/>
    <w:rsid w:val="00911680"/>
    <w:rsid w:val="00912A0D"/>
    <w:rsid w:val="009145C1"/>
    <w:rsid w:val="009174AB"/>
    <w:rsid w:val="0092788A"/>
    <w:rsid w:val="009304BB"/>
    <w:rsid w:val="00930C22"/>
    <w:rsid w:val="00930DC1"/>
    <w:rsid w:val="0093497D"/>
    <w:rsid w:val="00941D91"/>
    <w:rsid w:val="00944414"/>
    <w:rsid w:val="009451E8"/>
    <w:rsid w:val="00947DD4"/>
    <w:rsid w:val="00950588"/>
    <w:rsid w:val="00950A2E"/>
    <w:rsid w:val="00950E46"/>
    <w:rsid w:val="009528A9"/>
    <w:rsid w:val="0095394B"/>
    <w:rsid w:val="009550BB"/>
    <w:rsid w:val="00955906"/>
    <w:rsid w:val="00960253"/>
    <w:rsid w:val="00960CB8"/>
    <w:rsid w:val="00962829"/>
    <w:rsid w:val="00965D6C"/>
    <w:rsid w:val="00966ED9"/>
    <w:rsid w:val="00970562"/>
    <w:rsid w:val="00973614"/>
    <w:rsid w:val="00974C2A"/>
    <w:rsid w:val="00975968"/>
    <w:rsid w:val="0098593F"/>
    <w:rsid w:val="00986E03"/>
    <w:rsid w:val="00987492"/>
    <w:rsid w:val="0099136F"/>
    <w:rsid w:val="009A014E"/>
    <w:rsid w:val="009A0F1E"/>
    <w:rsid w:val="009A1848"/>
    <w:rsid w:val="009A6B8B"/>
    <w:rsid w:val="009B1717"/>
    <w:rsid w:val="009B2DC6"/>
    <w:rsid w:val="009B4622"/>
    <w:rsid w:val="009B6E9B"/>
    <w:rsid w:val="009C1B97"/>
    <w:rsid w:val="009C26BD"/>
    <w:rsid w:val="009C6145"/>
    <w:rsid w:val="009C677F"/>
    <w:rsid w:val="009C6C2A"/>
    <w:rsid w:val="009C753E"/>
    <w:rsid w:val="009D0479"/>
    <w:rsid w:val="009D493D"/>
    <w:rsid w:val="009D6F32"/>
    <w:rsid w:val="009D739B"/>
    <w:rsid w:val="009E727A"/>
    <w:rsid w:val="009F0836"/>
    <w:rsid w:val="009F3ADD"/>
    <w:rsid w:val="009F50C9"/>
    <w:rsid w:val="009F6C18"/>
    <w:rsid w:val="00A00381"/>
    <w:rsid w:val="00A037CF"/>
    <w:rsid w:val="00A0604C"/>
    <w:rsid w:val="00A10DAD"/>
    <w:rsid w:val="00A11446"/>
    <w:rsid w:val="00A127B0"/>
    <w:rsid w:val="00A13573"/>
    <w:rsid w:val="00A15C25"/>
    <w:rsid w:val="00A15CEA"/>
    <w:rsid w:val="00A21042"/>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7062"/>
    <w:rsid w:val="00A92095"/>
    <w:rsid w:val="00A92361"/>
    <w:rsid w:val="00A92EC7"/>
    <w:rsid w:val="00A93799"/>
    <w:rsid w:val="00A95237"/>
    <w:rsid w:val="00A95D20"/>
    <w:rsid w:val="00A96208"/>
    <w:rsid w:val="00A96B92"/>
    <w:rsid w:val="00AA0F93"/>
    <w:rsid w:val="00AA1000"/>
    <w:rsid w:val="00AA180D"/>
    <w:rsid w:val="00AA1C72"/>
    <w:rsid w:val="00AA5C43"/>
    <w:rsid w:val="00AA7C55"/>
    <w:rsid w:val="00AB388B"/>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5F10"/>
    <w:rsid w:val="00B169D5"/>
    <w:rsid w:val="00B16D54"/>
    <w:rsid w:val="00B216A4"/>
    <w:rsid w:val="00B22033"/>
    <w:rsid w:val="00B2331C"/>
    <w:rsid w:val="00B25F47"/>
    <w:rsid w:val="00B314A4"/>
    <w:rsid w:val="00B35F10"/>
    <w:rsid w:val="00B36A54"/>
    <w:rsid w:val="00B37ACD"/>
    <w:rsid w:val="00B414E6"/>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3AFA"/>
    <w:rsid w:val="00B74884"/>
    <w:rsid w:val="00B74C4A"/>
    <w:rsid w:val="00B75A0E"/>
    <w:rsid w:val="00B83538"/>
    <w:rsid w:val="00B85010"/>
    <w:rsid w:val="00B87ADC"/>
    <w:rsid w:val="00B9370F"/>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4A9F"/>
    <w:rsid w:val="00BE7E3F"/>
    <w:rsid w:val="00BF0776"/>
    <w:rsid w:val="00C022C6"/>
    <w:rsid w:val="00C12946"/>
    <w:rsid w:val="00C136AD"/>
    <w:rsid w:val="00C1467B"/>
    <w:rsid w:val="00C16845"/>
    <w:rsid w:val="00C16F3F"/>
    <w:rsid w:val="00C17D49"/>
    <w:rsid w:val="00C30079"/>
    <w:rsid w:val="00C31A43"/>
    <w:rsid w:val="00C36BFB"/>
    <w:rsid w:val="00C42066"/>
    <w:rsid w:val="00C428EA"/>
    <w:rsid w:val="00C477C3"/>
    <w:rsid w:val="00C53ED4"/>
    <w:rsid w:val="00C54160"/>
    <w:rsid w:val="00C55F9B"/>
    <w:rsid w:val="00C562F4"/>
    <w:rsid w:val="00C60562"/>
    <w:rsid w:val="00C60F0B"/>
    <w:rsid w:val="00C619A2"/>
    <w:rsid w:val="00C64B17"/>
    <w:rsid w:val="00C70D19"/>
    <w:rsid w:val="00C72C88"/>
    <w:rsid w:val="00C72DDE"/>
    <w:rsid w:val="00C7325C"/>
    <w:rsid w:val="00C73D32"/>
    <w:rsid w:val="00C74B7E"/>
    <w:rsid w:val="00C81C5D"/>
    <w:rsid w:val="00C8398F"/>
    <w:rsid w:val="00C86724"/>
    <w:rsid w:val="00C867A8"/>
    <w:rsid w:val="00C87F6D"/>
    <w:rsid w:val="00C9032F"/>
    <w:rsid w:val="00C912B6"/>
    <w:rsid w:val="00C94747"/>
    <w:rsid w:val="00C95B15"/>
    <w:rsid w:val="00C96342"/>
    <w:rsid w:val="00C96925"/>
    <w:rsid w:val="00CA382A"/>
    <w:rsid w:val="00CB43BF"/>
    <w:rsid w:val="00CB603D"/>
    <w:rsid w:val="00CB68D9"/>
    <w:rsid w:val="00CC017C"/>
    <w:rsid w:val="00CC7A14"/>
    <w:rsid w:val="00CD0CC3"/>
    <w:rsid w:val="00CD62D9"/>
    <w:rsid w:val="00CE1FF3"/>
    <w:rsid w:val="00CE20C9"/>
    <w:rsid w:val="00CE35AA"/>
    <w:rsid w:val="00CE4C63"/>
    <w:rsid w:val="00CF10CB"/>
    <w:rsid w:val="00CF1AEA"/>
    <w:rsid w:val="00CF26F2"/>
    <w:rsid w:val="00CF3363"/>
    <w:rsid w:val="00CF59E8"/>
    <w:rsid w:val="00CF79A8"/>
    <w:rsid w:val="00D0087F"/>
    <w:rsid w:val="00D0177E"/>
    <w:rsid w:val="00D020C1"/>
    <w:rsid w:val="00D04ED1"/>
    <w:rsid w:val="00D0518B"/>
    <w:rsid w:val="00D07D6C"/>
    <w:rsid w:val="00D11F4D"/>
    <w:rsid w:val="00D1235F"/>
    <w:rsid w:val="00D22F57"/>
    <w:rsid w:val="00D24941"/>
    <w:rsid w:val="00D25941"/>
    <w:rsid w:val="00D25C05"/>
    <w:rsid w:val="00D25F48"/>
    <w:rsid w:val="00D26989"/>
    <w:rsid w:val="00D26FC9"/>
    <w:rsid w:val="00D331CB"/>
    <w:rsid w:val="00D34FB7"/>
    <w:rsid w:val="00D359AB"/>
    <w:rsid w:val="00D4051F"/>
    <w:rsid w:val="00D42F99"/>
    <w:rsid w:val="00D50FE8"/>
    <w:rsid w:val="00D54301"/>
    <w:rsid w:val="00D560BD"/>
    <w:rsid w:val="00D67D0F"/>
    <w:rsid w:val="00D7079D"/>
    <w:rsid w:val="00D72460"/>
    <w:rsid w:val="00D7541E"/>
    <w:rsid w:val="00D75924"/>
    <w:rsid w:val="00D81BA2"/>
    <w:rsid w:val="00D84C20"/>
    <w:rsid w:val="00D90BB2"/>
    <w:rsid w:val="00D91A9C"/>
    <w:rsid w:val="00D92A89"/>
    <w:rsid w:val="00D94256"/>
    <w:rsid w:val="00DA1E18"/>
    <w:rsid w:val="00DA2788"/>
    <w:rsid w:val="00DA3DB3"/>
    <w:rsid w:val="00DB22F8"/>
    <w:rsid w:val="00DB3A33"/>
    <w:rsid w:val="00DB7A9B"/>
    <w:rsid w:val="00DC1CC5"/>
    <w:rsid w:val="00DC4A1C"/>
    <w:rsid w:val="00DC5E80"/>
    <w:rsid w:val="00DC6AB0"/>
    <w:rsid w:val="00DD23EE"/>
    <w:rsid w:val="00DD2CF6"/>
    <w:rsid w:val="00DD31CF"/>
    <w:rsid w:val="00DD344F"/>
    <w:rsid w:val="00DD37ED"/>
    <w:rsid w:val="00DD7361"/>
    <w:rsid w:val="00DE19BF"/>
    <w:rsid w:val="00DE5337"/>
    <w:rsid w:val="00DE7A68"/>
    <w:rsid w:val="00DF3591"/>
    <w:rsid w:val="00DF3C07"/>
    <w:rsid w:val="00DF3E92"/>
    <w:rsid w:val="00DF4891"/>
    <w:rsid w:val="00DF5231"/>
    <w:rsid w:val="00E00AED"/>
    <w:rsid w:val="00E04591"/>
    <w:rsid w:val="00E1061E"/>
    <w:rsid w:val="00E13030"/>
    <w:rsid w:val="00E1486E"/>
    <w:rsid w:val="00E15630"/>
    <w:rsid w:val="00E15D29"/>
    <w:rsid w:val="00E1657C"/>
    <w:rsid w:val="00E213C3"/>
    <w:rsid w:val="00E21B43"/>
    <w:rsid w:val="00E2288C"/>
    <w:rsid w:val="00E23B82"/>
    <w:rsid w:val="00E26EF5"/>
    <w:rsid w:val="00E30877"/>
    <w:rsid w:val="00E30C9A"/>
    <w:rsid w:val="00E33964"/>
    <w:rsid w:val="00E34026"/>
    <w:rsid w:val="00E34399"/>
    <w:rsid w:val="00E3444F"/>
    <w:rsid w:val="00E3578A"/>
    <w:rsid w:val="00E35D98"/>
    <w:rsid w:val="00E376D6"/>
    <w:rsid w:val="00E40F0D"/>
    <w:rsid w:val="00E412E8"/>
    <w:rsid w:val="00E4195D"/>
    <w:rsid w:val="00E41CB6"/>
    <w:rsid w:val="00E42DEE"/>
    <w:rsid w:val="00E5245A"/>
    <w:rsid w:val="00E546F6"/>
    <w:rsid w:val="00E54E65"/>
    <w:rsid w:val="00E558DB"/>
    <w:rsid w:val="00E57885"/>
    <w:rsid w:val="00E62509"/>
    <w:rsid w:val="00E7522C"/>
    <w:rsid w:val="00E83661"/>
    <w:rsid w:val="00E8657D"/>
    <w:rsid w:val="00E96DFA"/>
    <w:rsid w:val="00EA0423"/>
    <w:rsid w:val="00EA0424"/>
    <w:rsid w:val="00EA2E2F"/>
    <w:rsid w:val="00EA3996"/>
    <w:rsid w:val="00EA424C"/>
    <w:rsid w:val="00EA49B2"/>
    <w:rsid w:val="00EA4F4F"/>
    <w:rsid w:val="00EA7C99"/>
    <w:rsid w:val="00EB1912"/>
    <w:rsid w:val="00EB1BE6"/>
    <w:rsid w:val="00EB1ECC"/>
    <w:rsid w:val="00EB2B22"/>
    <w:rsid w:val="00EC6E6D"/>
    <w:rsid w:val="00ED4945"/>
    <w:rsid w:val="00EE4F63"/>
    <w:rsid w:val="00EF1FFE"/>
    <w:rsid w:val="00EF357A"/>
    <w:rsid w:val="00F046A1"/>
    <w:rsid w:val="00F106F0"/>
    <w:rsid w:val="00F10BF7"/>
    <w:rsid w:val="00F110E3"/>
    <w:rsid w:val="00F11183"/>
    <w:rsid w:val="00F1140C"/>
    <w:rsid w:val="00F14012"/>
    <w:rsid w:val="00F15119"/>
    <w:rsid w:val="00F16C50"/>
    <w:rsid w:val="00F20DA1"/>
    <w:rsid w:val="00F211D8"/>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67F38"/>
    <w:rsid w:val="00F72D48"/>
    <w:rsid w:val="00F743A2"/>
    <w:rsid w:val="00F82597"/>
    <w:rsid w:val="00F8350B"/>
    <w:rsid w:val="00F839B2"/>
    <w:rsid w:val="00F84626"/>
    <w:rsid w:val="00F903E5"/>
    <w:rsid w:val="00F91097"/>
    <w:rsid w:val="00F951A4"/>
    <w:rsid w:val="00F9785D"/>
    <w:rsid w:val="00F97FA5"/>
    <w:rsid w:val="00FB2468"/>
    <w:rsid w:val="00FC402F"/>
    <w:rsid w:val="00FC5E1C"/>
    <w:rsid w:val="00FC7FDA"/>
    <w:rsid w:val="00FD4637"/>
    <w:rsid w:val="00FD658A"/>
    <w:rsid w:val="00FD7B45"/>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6BE4BDDB"/>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20C1"/>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892737484">
      <w:bodyDiv w:val="1"/>
      <w:marLeft w:val="0"/>
      <w:marRight w:val="0"/>
      <w:marTop w:val="0"/>
      <w:marBottom w:val="0"/>
      <w:divBdr>
        <w:top w:val="none" w:sz="0" w:space="0" w:color="auto"/>
        <w:left w:val="none" w:sz="0" w:space="0" w:color="auto"/>
        <w:bottom w:val="none" w:sz="0" w:space="0" w:color="auto"/>
        <w:right w:val="none" w:sz="0" w:space="0" w:color="auto"/>
      </w:divBdr>
      <w:divsChild>
        <w:div w:id="1593779855">
          <w:marLeft w:val="0"/>
          <w:marRight w:val="0"/>
          <w:marTop w:val="0"/>
          <w:marBottom w:val="0"/>
          <w:divBdr>
            <w:top w:val="none" w:sz="0" w:space="0" w:color="auto"/>
            <w:left w:val="none" w:sz="0" w:space="0" w:color="auto"/>
            <w:bottom w:val="none" w:sz="0" w:space="0" w:color="auto"/>
            <w:right w:val="none" w:sz="0" w:space="0" w:color="auto"/>
          </w:divBdr>
          <w:divsChild>
            <w:div w:id="429131535">
              <w:marLeft w:val="0"/>
              <w:marRight w:val="0"/>
              <w:marTop w:val="0"/>
              <w:marBottom w:val="0"/>
              <w:divBdr>
                <w:top w:val="single" w:sz="24" w:space="6" w:color="auto"/>
                <w:left w:val="single" w:sz="24" w:space="9" w:color="auto"/>
                <w:bottom w:val="single" w:sz="24" w:space="6" w:color="auto"/>
                <w:right w:val="single" w:sz="24" w:space="9" w:color="auto"/>
              </w:divBdr>
              <w:divsChild>
                <w:div w:id="1761829605">
                  <w:marLeft w:val="0"/>
                  <w:marRight w:val="0"/>
                  <w:marTop w:val="0"/>
                  <w:marBottom w:val="0"/>
                  <w:divBdr>
                    <w:top w:val="none" w:sz="0" w:space="0" w:color="auto"/>
                    <w:left w:val="none" w:sz="0" w:space="0" w:color="auto"/>
                    <w:bottom w:val="none" w:sz="0" w:space="0" w:color="auto"/>
                    <w:right w:val="none" w:sz="0" w:space="0" w:color="auto"/>
                  </w:divBdr>
                  <w:divsChild>
                    <w:div w:id="13316378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13996123">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59324150">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icin@tyflocentrum.cz" TargetMode="External"/><Relationship Id="rId18" Type="http://schemas.openxmlformats.org/officeDocument/2006/relationships/hyperlink" Target="http://www.sons.cz/hradeckralove"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sons.cz/trutnov" TargetMode="External"/><Relationship Id="rId7" Type="http://schemas.openxmlformats.org/officeDocument/2006/relationships/endnotes" Target="endnotes.xml"/><Relationship Id="rId12" Type="http://schemas.openxmlformats.org/officeDocument/2006/relationships/hyperlink" Target="mailto:lucie.sadkova@tyflocentrum-hk.cz" TargetMode="External"/><Relationship Id="rId17" Type="http://schemas.openxmlformats.org/officeDocument/2006/relationships/hyperlink" Target="mailto:hrubes@sons.cz"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adeckralove-odbocka@sons.cz" TargetMode="External"/><Relationship Id="rId20" Type="http://schemas.openxmlformats.org/officeDocument/2006/relationships/hyperlink" Target="mailto:trutnov-odbocka@sons.cz"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yflocentrum-hk.cz" TargetMode="External"/><Relationship Id="rId23" Type="http://schemas.openxmlformats.org/officeDocument/2006/relationships/hyperlink" Target="https://www.facebook.com/Tyfloservis/" TargetMode="External"/><Relationship Id="rId28" Type="http://schemas.openxmlformats.org/officeDocument/2006/relationships/image" Target="media/image7.jpeg"/><Relationship Id="rId10" Type="http://schemas.openxmlformats.org/officeDocument/2006/relationships/hyperlink" Target="mailto:katerina.hakova@tyflocentrum-hk.cz" TargetMode="External"/><Relationship Id="rId19" Type="http://schemas.openxmlformats.org/officeDocument/2006/relationships/hyperlink" Target="mailto:nachod-odbocka@sons.cz"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hradec.kralove@tyflocentrum-hk.cz" TargetMode="External"/><Relationship Id="rId14" Type="http://schemas.openxmlformats.org/officeDocument/2006/relationships/hyperlink" Target="mailto:nachod@tyflocentrum-hk.cz" TargetMode="External"/><Relationship Id="rId22" Type="http://schemas.openxmlformats.org/officeDocument/2006/relationships/hyperlink" Target="http://www.tyfloservis.cz" TargetMode="External"/><Relationship Id="rId27" Type="http://schemas.openxmlformats.org/officeDocument/2006/relationships/image" Target="media/image6.png"/><Relationship Id="rId30" Type="http://schemas.openxmlformats.org/officeDocument/2006/relationships/image" Target="media/image6.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B7AD3-6426-46B7-B575-79DB3994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37</Pages>
  <Words>7120</Words>
  <Characters>39601</Characters>
  <Application>Microsoft Office Word</Application>
  <DocSecurity>0</DocSecurity>
  <Lines>330</Lines>
  <Paragraphs>93</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46628</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32</cp:revision>
  <cp:lastPrinted>2021-12-16T07:43:00Z</cp:lastPrinted>
  <dcterms:created xsi:type="dcterms:W3CDTF">2023-09-22T10:03:00Z</dcterms:created>
  <dcterms:modified xsi:type="dcterms:W3CDTF">2024-03-25T13:13:00Z</dcterms:modified>
</cp:coreProperties>
</file>