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AD7" w:rsidRPr="00D26989" w:rsidRDefault="004C39D1"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rPr>
      </w:pPr>
      <w:r w:rsidRPr="00D26989">
        <w:rPr>
          <w:rFonts w:ascii="Verdana" w:hAnsi="Verdana"/>
          <w:noProof/>
        </w:rPr>
        <mc:AlternateContent>
          <mc:Choice Requires="wps">
            <w:drawing>
              <wp:inline distT="0" distB="0" distL="0" distR="0" wp14:anchorId="77E6AB4B" wp14:editId="674644B2">
                <wp:extent cx="3888105" cy="123825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238250"/>
                        </a:xfrm>
                        <a:prstGeom prst="rect">
                          <a:avLst/>
                        </a:prstGeom>
                        <a:extLst>
                          <a:ext uri="{AF507438-7753-43E0-B8FC-AC1667EBCBE1}">
                            <a14:hiddenEffects xmlns:a14="http://schemas.microsoft.com/office/drawing/2010/main">
                              <a:effectLst/>
                            </a14:hiddenEffects>
                          </a:ext>
                        </a:extLst>
                      </wps:spPr>
                      <wps:txbx>
                        <w:txbxContent>
                          <w:p w:rsidR="00CE20C9" w:rsidRPr="006D4B05" w:rsidRDefault="00CE20C9"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w14:anchorId="77E6AB4B" id="_x0000_t202" coordsize="21600,21600" o:spt="202" path="m,l,21600r21600,l21600,xe">
                <v:stroke joinstyle="miter"/>
                <v:path gradientshapeok="t" o:connecttype="rect"/>
              </v:shapetype>
              <v:shape id="WordArt 1" o:spid="_x0000_s1026" type="#_x0000_t202" style="width:306.1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" filled="f" stroked="f">
                <o:lock v:ext="edit" shapetype="t"/>
                <v:textbox style="mso-fit-shape-to-text:t">
                  <w:txbxContent>
                    <w:p w:rsidR="00CE20C9" w:rsidRPr="006D4B05" w:rsidRDefault="00CE20C9"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Pr="007227B3">
                        <w:rPr>
                          <w:rFonts w:ascii="Verdana" w:eastAsia="Verdana" w:hAnsi="Verdana" w:cs="Verdana"/>
                          <w:color w:val="000000"/>
                          <w:sz w:val="120"/>
                          <w:szCs w:val="120"/>
                        </w:rPr>
                        <w:t>EK</w:t>
                      </w:r>
                    </w:p>
                  </w:txbxContent>
                </v:textbox>
                <w10:anchorlock/>
              </v:shape>
            </w:pict>
          </mc:Fallback>
        </mc:AlternateContent>
      </w:r>
    </w:p>
    <w:p w:rsidR="00F64AD7" w:rsidRPr="00D26989" w:rsidRDefault="00F64AD7" w:rsidP="00AD3AA4">
      <w:pPr>
        <w:pBdr>
          <w:top w:val="single" w:sz="4" w:space="31" w:color="auto"/>
          <w:left w:val="single" w:sz="4" w:space="23" w:color="auto"/>
          <w:bottom w:val="single" w:sz="4" w:space="29" w:color="auto"/>
          <w:right w:val="single" w:sz="4" w:space="31" w:color="auto"/>
        </w:pBdr>
        <w:spacing w:before="1320" w:line="276" w:lineRule="auto"/>
        <w:ind w:left="-426"/>
        <w:jc w:val="center"/>
        <w:rPr>
          <w:rFonts w:ascii="Verdana" w:hAnsi="Verdana"/>
          <w:b/>
          <w:sz w:val="36"/>
          <w:szCs w:val="36"/>
        </w:rPr>
      </w:pPr>
      <w:r w:rsidRPr="00D26989">
        <w:rPr>
          <w:rFonts w:ascii="Verdana" w:hAnsi="Verdana"/>
          <w:b/>
          <w:sz w:val="36"/>
          <w:szCs w:val="36"/>
        </w:rPr>
        <w:t>Info</w:t>
      </w:r>
      <w:r w:rsidR="009145C1" w:rsidRPr="00D26989">
        <w:rPr>
          <w:rFonts w:ascii="Verdana" w:hAnsi="Verdana"/>
          <w:b/>
          <w:sz w:val="36"/>
          <w:szCs w:val="36"/>
        </w:rPr>
        <w:t>rmační zpravodaj pro nevidomé a </w:t>
      </w:r>
      <w:r w:rsidRPr="00D26989">
        <w:rPr>
          <w:rFonts w:ascii="Verdana" w:hAnsi="Verdana"/>
          <w:b/>
          <w:sz w:val="36"/>
          <w:szCs w:val="36"/>
        </w:rPr>
        <w:t>slabozraké Královéhradeckého kraje</w:t>
      </w:r>
    </w:p>
    <w:p w:rsidR="00F64AD7" w:rsidRPr="00D26989" w:rsidRDefault="00FF3B23" w:rsidP="00AD3AA4">
      <w:pPr>
        <w:pBdr>
          <w:top w:val="single" w:sz="4" w:space="31" w:color="auto"/>
          <w:left w:val="single" w:sz="4" w:space="23" w:color="auto"/>
          <w:bottom w:val="single" w:sz="4" w:space="29" w:color="auto"/>
          <w:right w:val="single" w:sz="4" w:space="31" w:color="auto"/>
        </w:pBdr>
        <w:spacing w:after="360" w:line="276" w:lineRule="auto"/>
        <w:ind w:left="-426"/>
        <w:jc w:val="center"/>
        <w:rPr>
          <w:rFonts w:ascii="Verdana" w:hAnsi="Verdana"/>
          <w:b/>
          <w:sz w:val="36"/>
          <w:szCs w:val="36"/>
        </w:rPr>
      </w:pPr>
      <w:r w:rsidRPr="00D26989">
        <w:rPr>
          <w:rFonts w:ascii="Verdana" w:hAnsi="Verdana"/>
          <w:b/>
          <w:sz w:val="36"/>
          <w:szCs w:val="36"/>
        </w:rPr>
        <w:t>Č</w:t>
      </w:r>
      <w:r w:rsidR="00A0604C" w:rsidRPr="00D26989">
        <w:rPr>
          <w:rFonts w:ascii="Verdana" w:hAnsi="Verdana"/>
          <w:b/>
          <w:sz w:val="36"/>
          <w:szCs w:val="36"/>
        </w:rPr>
        <w:t xml:space="preserve">íslo </w:t>
      </w:r>
      <w:r w:rsidR="007E18C7" w:rsidRPr="00D26989">
        <w:rPr>
          <w:rFonts w:ascii="Verdana" w:hAnsi="Verdana"/>
          <w:b/>
          <w:sz w:val="36"/>
          <w:szCs w:val="36"/>
        </w:rPr>
        <w:t>4</w:t>
      </w:r>
      <w:r w:rsidR="0048091C" w:rsidRPr="00D26989">
        <w:rPr>
          <w:rFonts w:ascii="Verdana" w:hAnsi="Verdana"/>
          <w:b/>
          <w:sz w:val="36"/>
          <w:szCs w:val="36"/>
        </w:rPr>
        <w:t>/20</w:t>
      </w:r>
      <w:r w:rsidR="00706E92" w:rsidRPr="00D26989">
        <w:rPr>
          <w:rFonts w:ascii="Verdana" w:hAnsi="Verdana"/>
          <w:b/>
          <w:sz w:val="36"/>
          <w:szCs w:val="36"/>
        </w:rPr>
        <w:t>2</w:t>
      </w:r>
      <w:r w:rsidR="00966ED9" w:rsidRPr="00D26989">
        <w:rPr>
          <w:rFonts w:ascii="Verdana" w:hAnsi="Verdana"/>
          <w:b/>
          <w:sz w:val="36"/>
          <w:szCs w:val="36"/>
        </w:rPr>
        <w:t>3</w:t>
      </w:r>
    </w:p>
    <w:p w:rsidR="00F64AD7" w:rsidRPr="00D26989" w:rsidRDefault="004C39D1"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D26989">
        <w:rPr>
          <w:rFonts w:ascii="Verdana" w:hAnsi="Verdana"/>
          <w:b/>
          <w:noProof/>
          <w:sz w:val="32"/>
          <w:szCs w:val="32"/>
        </w:rPr>
        <w:drawing>
          <wp:inline distT="0" distB="0" distL="0" distR="0" wp14:anchorId="0DC64299" wp14:editId="09F5AA92">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F64AD7" w:rsidRPr="00D26989" w:rsidRDefault="00F64AD7" w:rsidP="00AD3AA4">
      <w:pPr>
        <w:pBdr>
          <w:top w:val="single" w:sz="4" w:space="31" w:color="auto"/>
          <w:left w:val="single" w:sz="4" w:space="23" w:color="auto"/>
          <w:bottom w:val="single" w:sz="4" w:space="29" w:color="auto"/>
          <w:right w:val="single" w:sz="4" w:space="31" w:color="auto"/>
        </w:pBdr>
        <w:spacing w:before="1200" w:line="276" w:lineRule="auto"/>
        <w:ind w:left="-426"/>
        <w:jc w:val="center"/>
        <w:outlineLvl w:val="0"/>
        <w:rPr>
          <w:rFonts w:ascii="Verdana" w:hAnsi="Verdana"/>
          <w:b/>
          <w:sz w:val="36"/>
          <w:szCs w:val="36"/>
        </w:rPr>
      </w:pPr>
      <w:r w:rsidRPr="00D26989">
        <w:rPr>
          <w:rFonts w:ascii="Verdana" w:hAnsi="Verdana"/>
          <w:b/>
          <w:sz w:val="36"/>
          <w:szCs w:val="36"/>
        </w:rPr>
        <w:t>Vydá</w:t>
      </w:r>
      <w:r w:rsidR="00AF1C16" w:rsidRPr="00D26989">
        <w:rPr>
          <w:rFonts w:ascii="Verdana" w:hAnsi="Verdana"/>
          <w:b/>
          <w:sz w:val="36"/>
          <w:szCs w:val="36"/>
        </w:rPr>
        <w:t>vá TyfloCentrum Hradec Králové, </w:t>
      </w:r>
      <w:r w:rsidRPr="00D26989">
        <w:rPr>
          <w:rFonts w:ascii="Verdana" w:hAnsi="Verdana"/>
          <w:b/>
          <w:sz w:val="36"/>
          <w:szCs w:val="36"/>
        </w:rPr>
        <w:t>o.</w:t>
      </w:r>
      <w:r w:rsidR="00AF1C16" w:rsidRPr="00D26989">
        <w:rPr>
          <w:rFonts w:ascii="Verdana" w:hAnsi="Verdana"/>
          <w:b/>
          <w:sz w:val="36"/>
          <w:szCs w:val="36"/>
        </w:rPr>
        <w:t> </w:t>
      </w:r>
      <w:r w:rsidRPr="00D26989">
        <w:rPr>
          <w:rFonts w:ascii="Verdana" w:hAnsi="Verdana"/>
          <w:b/>
          <w:sz w:val="36"/>
          <w:szCs w:val="36"/>
        </w:rPr>
        <w:t>p.</w:t>
      </w:r>
      <w:r w:rsidR="00AF1C16" w:rsidRPr="00D26989">
        <w:rPr>
          <w:rFonts w:ascii="Verdana" w:hAnsi="Verdana"/>
          <w:b/>
          <w:sz w:val="36"/>
          <w:szCs w:val="36"/>
        </w:rPr>
        <w:t> </w:t>
      </w:r>
      <w:r w:rsidRPr="00D26989">
        <w:rPr>
          <w:rFonts w:ascii="Verdana" w:hAnsi="Verdana"/>
          <w:b/>
          <w:sz w:val="36"/>
          <w:szCs w:val="36"/>
        </w:rPr>
        <w:t>s.</w:t>
      </w:r>
    </w:p>
    <w:p w:rsidR="00F64AD7" w:rsidRPr="00D26989" w:rsidRDefault="00F64AD7" w:rsidP="00AD3AA4">
      <w:pPr>
        <w:pBdr>
          <w:top w:val="single" w:sz="4" w:space="31" w:color="auto"/>
          <w:left w:val="single" w:sz="4" w:space="23" w:color="auto"/>
          <w:bottom w:val="single" w:sz="4" w:space="29" w:color="auto"/>
          <w:right w:val="single" w:sz="4" w:space="31" w:color="auto"/>
        </w:pBdr>
        <w:spacing w:after="240" w:line="276" w:lineRule="auto"/>
        <w:ind w:left="-426"/>
        <w:jc w:val="center"/>
        <w:rPr>
          <w:rFonts w:ascii="Verdana" w:hAnsi="Verdana"/>
          <w:b/>
          <w:sz w:val="32"/>
          <w:szCs w:val="32"/>
        </w:rPr>
      </w:pPr>
      <w:r w:rsidRPr="00D26989">
        <w:rPr>
          <w:rFonts w:ascii="Verdana" w:hAnsi="Verdana"/>
          <w:b/>
          <w:sz w:val="32"/>
          <w:szCs w:val="32"/>
        </w:rPr>
        <w:t>ve spolupráci s OO SONS Hradec Králové</w:t>
      </w:r>
    </w:p>
    <w:p w:rsidR="00F64AD7" w:rsidRPr="00D26989" w:rsidRDefault="00F64AD7" w:rsidP="00AD3AA4">
      <w:pPr>
        <w:pBdr>
          <w:top w:val="single" w:sz="4" w:space="31" w:color="auto"/>
          <w:left w:val="single" w:sz="4" w:space="23" w:color="auto"/>
          <w:bottom w:val="single" w:sz="4" w:space="29" w:color="auto"/>
          <w:right w:val="single" w:sz="4" w:space="31" w:color="auto"/>
        </w:pBdr>
        <w:spacing w:line="276" w:lineRule="auto"/>
        <w:ind w:left="-426"/>
        <w:jc w:val="center"/>
        <w:outlineLvl w:val="0"/>
        <w:rPr>
          <w:rFonts w:ascii="Verdana" w:hAnsi="Verdana"/>
          <w:sz w:val="32"/>
          <w:szCs w:val="32"/>
        </w:rPr>
      </w:pPr>
      <w:r w:rsidRPr="00D26989">
        <w:rPr>
          <w:rFonts w:ascii="Verdana" w:hAnsi="Verdana"/>
          <w:sz w:val="32"/>
          <w:szCs w:val="32"/>
        </w:rPr>
        <w:t>Ul. Okružní 1135/15, 500 03 Hradec Králové</w:t>
      </w:r>
    </w:p>
    <w:p w:rsidR="00F64AD7" w:rsidRPr="00D26989" w:rsidRDefault="00F64AD7"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b/>
          <w:sz w:val="32"/>
          <w:szCs w:val="32"/>
        </w:rPr>
      </w:pPr>
      <w:r w:rsidRPr="00D26989">
        <w:rPr>
          <w:rFonts w:ascii="Verdana" w:hAnsi="Verdana"/>
          <w:sz w:val="32"/>
          <w:szCs w:val="32"/>
        </w:rPr>
        <w:t xml:space="preserve">Tel.: </w:t>
      </w:r>
      <w:r w:rsidRPr="00D26989">
        <w:rPr>
          <w:rFonts w:ascii="Verdana" w:hAnsi="Verdana"/>
          <w:b/>
          <w:sz w:val="32"/>
          <w:szCs w:val="32"/>
        </w:rPr>
        <w:t>495 523 729</w:t>
      </w:r>
    </w:p>
    <w:p w:rsidR="00F64AD7" w:rsidRPr="00D26989" w:rsidRDefault="00F64AD7"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pPr>
      <w:r w:rsidRPr="00D26989">
        <w:rPr>
          <w:rFonts w:ascii="Verdana" w:hAnsi="Verdana"/>
          <w:sz w:val="32"/>
          <w:szCs w:val="32"/>
        </w:rPr>
        <w:t xml:space="preserve">E-mail: </w:t>
      </w:r>
      <w:r w:rsidR="007A4149" w:rsidRPr="00D26989">
        <w:rPr>
          <w:rFonts w:ascii="Verdana" w:hAnsi="Verdana"/>
          <w:i/>
          <w:sz w:val="32"/>
          <w:szCs w:val="32"/>
        </w:rPr>
        <w:t>hradec.kralove@tyflocentrum-hk.cz</w:t>
      </w:r>
    </w:p>
    <w:p w:rsidR="00F64AD7" w:rsidRPr="00D26989" w:rsidRDefault="00C55F9B" w:rsidP="00AD3AA4">
      <w:pPr>
        <w:pBdr>
          <w:top w:val="single" w:sz="4" w:space="31" w:color="auto"/>
          <w:left w:val="single" w:sz="4" w:space="23" w:color="auto"/>
          <w:bottom w:val="single" w:sz="4" w:space="29" w:color="auto"/>
          <w:right w:val="single" w:sz="4" w:space="31" w:color="auto"/>
        </w:pBdr>
        <w:spacing w:line="276" w:lineRule="auto"/>
        <w:ind w:left="-426"/>
        <w:jc w:val="center"/>
        <w:rPr>
          <w:rFonts w:ascii="Verdana" w:hAnsi="Verdana"/>
          <w:sz w:val="32"/>
          <w:szCs w:val="32"/>
        </w:rPr>
        <w:sectPr w:rsidR="00F64AD7" w:rsidRPr="00D26989" w:rsidSect="00AF1C16">
          <w:pgSz w:w="11906" w:h="16838"/>
          <w:pgMar w:top="1417" w:right="1133" w:bottom="1417" w:left="1417" w:header="708" w:footer="708" w:gutter="0"/>
          <w:cols w:space="708"/>
          <w:docGrid w:linePitch="360"/>
        </w:sectPr>
      </w:pPr>
      <w:r w:rsidRPr="00D26989">
        <w:rPr>
          <w:rFonts w:ascii="Verdana" w:hAnsi="Verdana"/>
          <w:sz w:val="32"/>
          <w:szCs w:val="32"/>
        </w:rPr>
        <w:t xml:space="preserve">Web: </w:t>
      </w:r>
      <w:r w:rsidR="00F64AD7" w:rsidRPr="00D26989">
        <w:rPr>
          <w:rFonts w:ascii="Verdana" w:hAnsi="Verdana"/>
          <w:i/>
          <w:sz w:val="32"/>
          <w:szCs w:val="32"/>
        </w:rPr>
        <w:t>www.tyflocentrum-hk.cz</w:t>
      </w:r>
    </w:p>
    <w:p w:rsidR="001A610B" w:rsidRPr="00D26989" w:rsidRDefault="001A610B" w:rsidP="00AD3AA4">
      <w:pPr>
        <w:spacing w:line="276" w:lineRule="auto"/>
        <w:jc w:val="both"/>
        <w:rPr>
          <w:rFonts w:ascii="Verdana" w:hAnsi="Verdana"/>
          <w:b/>
          <w:sz w:val="32"/>
          <w:szCs w:val="32"/>
        </w:rPr>
      </w:pPr>
      <w:r w:rsidRPr="00D26989">
        <w:rPr>
          <w:rFonts w:ascii="Verdana" w:hAnsi="Verdana"/>
          <w:b/>
          <w:sz w:val="32"/>
          <w:szCs w:val="32"/>
        </w:rPr>
        <w:lastRenderedPageBreak/>
        <w:br w:type="page"/>
      </w:r>
    </w:p>
    <w:p w:rsidR="00AF1C16" w:rsidRPr="00D26989" w:rsidRDefault="00AF1C16" w:rsidP="00AD3AA4">
      <w:pPr>
        <w:spacing w:after="240" w:line="276" w:lineRule="auto"/>
        <w:jc w:val="center"/>
        <w:rPr>
          <w:rFonts w:ascii="Verdana" w:hAnsi="Verdana"/>
          <w:b/>
          <w:sz w:val="32"/>
          <w:szCs w:val="32"/>
        </w:rPr>
      </w:pPr>
      <w:r w:rsidRPr="00D26989">
        <w:rPr>
          <w:rFonts w:ascii="Verdana" w:hAnsi="Verdana"/>
          <w:b/>
          <w:sz w:val="32"/>
          <w:szCs w:val="32"/>
        </w:rPr>
        <w:lastRenderedPageBreak/>
        <w:t>Úvodník</w:t>
      </w:r>
    </w:p>
    <w:p w:rsidR="007E18C7" w:rsidRPr="00D26989" w:rsidRDefault="007E18C7" w:rsidP="00AD3AA4">
      <w:pPr>
        <w:spacing w:line="276" w:lineRule="auto"/>
        <w:ind w:firstLine="708"/>
        <w:jc w:val="both"/>
        <w:rPr>
          <w:rFonts w:ascii="Verdana" w:hAnsi="Verdana"/>
          <w:sz w:val="28"/>
          <w:szCs w:val="28"/>
        </w:rPr>
      </w:pPr>
      <w:r w:rsidRPr="00D26989">
        <w:rPr>
          <w:rFonts w:ascii="Verdana" w:hAnsi="Verdana"/>
          <w:sz w:val="28"/>
          <w:szCs w:val="28"/>
        </w:rPr>
        <w:t>Milé čtenářky, milí čtenáři!</w:t>
      </w:r>
    </w:p>
    <w:p w:rsidR="007E18C7" w:rsidRPr="00D26989" w:rsidRDefault="007E18C7" w:rsidP="00AD3AA4">
      <w:pPr>
        <w:spacing w:line="276" w:lineRule="auto"/>
        <w:ind w:firstLine="708"/>
        <w:jc w:val="both"/>
        <w:rPr>
          <w:rFonts w:ascii="Verdana" w:hAnsi="Verdana"/>
          <w:sz w:val="28"/>
          <w:szCs w:val="28"/>
        </w:rPr>
      </w:pPr>
      <w:r w:rsidRPr="00D26989">
        <w:rPr>
          <w:rFonts w:ascii="Verdana" w:hAnsi="Verdana"/>
          <w:sz w:val="28"/>
          <w:szCs w:val="28"/>
        </w:rPr>
        <w:t>Po horkém létě Vám přinášíme podzimní úrodu našich aktivit, a že je bohatá! Můžete s námi navštívit třeba Divadlo Drak nebo klášter v Polici nad Metují, poslechnout si u nás v klubovně povídání o řasokoulích nebo o působení lingvistky v africkém Čadu. Kromě toho máme v košíku ještě plno jiných akcí, můžete si vybrat!</w:t>
      </w:r>
    </w:p>
    <w:p w:rsidR="007E18C7" w:rsidRPr="00D26989" w:rsidRDefault="007E18C7" w:rsidP="00AD3AA4">
      <w:pPr>
        <w:spacing w:line="276" w:lineRule="auto"/>
        <w:ind w:firstLine="708"/>
        <w:jc w:val="both"/>
        <w:rPr>
          <w:rFonts w:ascii="Verdana" w:hAnsi="Verdana"/>
          <w:sz w:val="28"/>
          <w:szCs w:val="28"/>
        </w:rPr>
      </w:pPr>
      <w:r w:rsidRPr="00D26989">
        <w:rPr>
          <w:rFonts w:ascii="Verdana" w:hAnsi="Verdana"/>
          <w:sz w:val="28"/>
          <w:szCs w:val="28"/>
        </w:rPr>
        <w:t xml:space="preserve">V tomto čísle Střípku Vás trochu poinformujeme o dalších bezbariérových úpravách v Hradci Králové, tentokrát se týkají označníků zastávek MHD. </w:t>
      </w:r>
    </w:p>
    <w:p w:rsidR="007E18C7" w:rsidRPr="00D26989" w:rsidRDefault="007E18C7" w:rsidP="00AD3AA4">
      <w:pPr>
        <w:spacing w:line="276" w:lineRule="auto"/>
        <w:ind w:firstLine="708"/>
        <w:jc w:val="both"/>
        <w:rPr>
          <w:rFonts w:ascii="Verdana" w:hAnsi="Verdana"/>
          <w:sz w:val="28"/>
          <w:szCs w:val="28"/>
        </w:rPr>
      </w:pPr>
      <w:r w:rsidRPr="00D26989">
        <w:rPr>
          <w:rFonts w:ascii="Verdana" w:hAnsi="Verdana"/>
          <w:sz w:val="28"/>
          <w:szCs w:val="28"/>
        </w:rPr>
        <w:t>Jsou pro Vás připraveny i tradiční Tyflotoulky, které s takovou chutí a elánem připravuje naše „tyflospisovatelka“ Zdeňka Gábelová. Přejeme jí ke krásnému životnímu jubileu, které oslaví v říjnu. Hodn</w:t>
      </w:r>
      <w:r w:rsidR="00AD3AA4">
        <w:rPr>
          <w:rFonts w:ascii="Verdana" w:hAnsi="Verdana"/>
          <w:sz w:val="28"/>
          <w:szCs w:val="28"/>
        </w:rPr>
        <w:t>ě zdraví, spokojenosti, elánu a </w:t>
      </w:r>
      <w:r w:rsidRPr="00D26989">
        <w:rPr>
          <w:rFonts w:ascii="Verdana" w:hAnsi="Verdana"/>
          <w:sz w:val="28"/>
          <w:szCs w:val="28"/>
        </w:rPr>
        <w:t xml:space="preserve">radostných zážitků! Milá Zdeno, všichni rádi čteme Tvou rubriku a těšíme </w:t>
      </w:r>
      <w:r w:rsidR="00AD3AA4">
        <w:rPr>
          <w:rFonts w:ascii="Verdana" w:hAnsi="Verdana"/>
          <w:sz w:val="28"/>
          <w:szCs w:val="28"/>
        </w:rPr>
        <w:t xml:space="preserve">se </w:t>
      </w:r>
      <w:r w:rsidRPr="00D26989">
        <w:rPr>
          <w:rFonts w:ascii="Verdana" w:hAnsi="Verdana"/>
          <w:sz w:val="28"/>
          <w:szCs w:val="28"/>
        </w:rPr>
        <w:t>na další příspěvky!</w:t>
      </w:r>
    </w:p>
    <w:p w:rsidR="007E18C7" w:rsidRPr="00D26989" w:rsidRDefault="007E18C7" w:rsidP="00AD3AA4">
      <w:pPr>
        <w:spacing w:line="276" w:lineRule="auto"/>
        <w:ind w:firstLine="708"/>
        <w:jc w:val="both"/>
        <w:rPr>
          <w:rFonts w:ascii="Verdana" w:hAnsi="Verdana"/>
          <w:sz w:val="28"/>
          <w:szCs w:val="28"/>
        </w:rPr>
      </w:pPr>
      <w:r w:rsidRPr="00D26989">
        <w:rPr>
          <w:rFonts w:ascii="Verdana" w:hAnsi="Verdana"/>
          <w:sz w:val="28"/>
          <w:szCs w:val="28"/>
        </w:rPr>
        <w:t>Když dočtete nabídku našich akcí do konce, dostanete se až do váno</w:t>
      </w:r>
      <w:r w:rsidR="00AD3AA4">
        <w:rPr>
          <w:rFonts w:ascii="Verdana" w:hAnsi="Verdana"/>
          <w:sz w:val="28"/>
          <w:szCs w:val="28"/>
        </w:rPr>
        <w:t>čního období. Nikdo přesně neví</w:t>
      </w:r>
      <w:r w:rsidRPr="00D26989">
        <w:rPr>
          <w:rFonts w:ascii="Verdana" w:hAnsi="Verdana"/>
          <w:sz w:val="28"/>
          <w:szCs w:val="28"/>
        </w:rPr>
        <w:t>, co nám ten čas nadělí, každopádně Vám všem za TyfloCentrum přejeme hlavně zdraví, porozumění s Vašimi blízkými a klid na duši.</w:t>
      </w:r>
    </w:p>
    <w:p w:rsidR="007E18C7" w:rsidRPr="00D26989" w:rsidRDefault="007E18C7" w:rsidP="00AD3AA4">
      <w:pPr>
        <w:spacing w:line="276" w:lineRule="auto"/>
        <w:ind w:firstLine="708"/>
        <w:jc w:val="both"/>
        <w:rPr>
          <w:rFonts w:ascii="Verdana" w:hAnsi="Verdana"/>
          <w:sz w:val="28"/>
          <w:szCs w:val="28"/>
        </w:rPr>
      </w:pPr>
      <w:r w:rsidRPr="00D26989">
        <w:rPr>
          <w:rFonts w:ascii="Verdana" w:hAnsi="Verdana"/>
          <w:sz w:val="28"/>
          <w:szCs w:val="28"/>
        </w:rPr>
        <w:t>Jako každý rok máme v období mezi svátky, tj. od 27. 12. do 29. 12. pro veřejnost za</w:t>
      </w:r>
      <w:r w:rsidR="00AD3AA4">
        <w:rPr>
          <w:rFonts w:ascii="Verdana" w:hAnsi="Verdana"/>
          <w:sz w:val="28"/>
          <w:szCs w:val="28"/>
        </w:rPr>
        <w:t>vřeno a naše služby Vám budou k </w:t>
      </w:r>
      <w:r w:rsidRPr="00D26989">
        <w:rPr>
          <w:rFonts w:ascii="Verdana" w:hAnsi="Verdana"/>
          <w:sz w:val="28"/>
          <w:szCs w:val="28"/>
        </w:rPr>
        <w:t>dispozici zase od 2. ledna 2024.</w:t>
      </w:r>
    </w:p>
    <w:p w:rsidR="007E18C7" w:rsidRPr="00D26989" w:rsidRDefault="007E18C7" w:rsidP="00AD3AA4">
      <w:pPr>
        <w:spacing w:line="276" w:lineRule="auto"/>
        <w:ind w:firstLine="708"/>
        <w:jc w:val="both"/>
        <w:rPr>
          <w:rFonts w:ascii="Verdana" w:hAnsi="Verdana"/>
          <w:sz w:val="28"/>
          <w:szCs w:val="28"/>
        </w:rPr>
      </w:pPr>
    </w:p>
    <w:p w:rsidR="007E18C7" w:rsidRPr="00D26989" w:rsidRDefault="007E18C7" w:rsidP="00AD3AA4">
      <w:pPr>
        <w:spacing w:before="240" w:line="276" w:lineRule="auto"/>
        <w:ind w:firstLine="708"/>
        <w:jc w:val="right"/>
        <w:rPr>
          <w:rFonts w:ascii="Verdana" w:hAnsi="Verdana"/>
          <w:sz w:val="28"/>
          <w:szCs w:val="28"/>
        </w:rPr>
      </w:pPr>
      <w:r w:rsidRPr="00D26989">
        <w:rPr>
          <w:rFonts w:ascii="Verdana" w:hAnsi="Verdana"/>
          <w:sz w:val="28"/>
          <w:szCs w:val="28"/>
        </w:rPr>
        <w:t>Dagmar Balcarová</w:t>
      </w:r>
    </w:p>
    <w:p w:rsidR="00AF1C16" w:rsidRPr="00D26989" w:rsidRDefault="00AF1C16" w:rsidP="00AD3AA4">
      <w:pPr>
        <w:spacing w:line="276" w:lineRule="auto"/>
        <w:jc w:val="both"/>
        <w:rPr>
          <w:rFonts w:ascii="Verdana" w:hAnsi="Verdana"/>
          <w:sz w:val="28"/>
          <w:szCs w:val="28"/>
        </w:rPr>
      </w:pPr>
      <w:r w:rsidRPr="00D26989">
        <w:rPr>
          <w:rFonts w:ascii="Verdana" w:hAnsi="Verdana"/>
          <w:sz w:val="28"/>
          <w:szCs w:val="28"/>
        </w:rPr>
        <w:br w:type="page"/>
      </w:r>
    </w:p>
    <w:p w:rsidR="00AD3AA4" w:rsidRDefault="00101B4F" w:rsidP="00AD3AA4">
      <w:pPr>
        <w:spacing w:after="240" w:line="276" w:lineRule="auto"/>
        <w:jc w:val="center"/>
        <w:rPr>
          <w:rFonts w:ascii="Verdana" w:hAnsi="Verdana"/>
          <w:b/>
          <w:sz w:val="32"/>
        </w:rPr>
      </w:pPr>
      <w:r w:rsidRPr="00D26989">
        <w:rPr>
          <w:rFonts w:ascii="Verdana" w:hAnsi="Verdana"/>
          <w:b/>
          <w:sz w:val="32"/>
        </w:rPr>
        <w:t xml:space="preserve">Telefonní číslo na Sociální rehabilitaci </w:t>
      </w:r>
      <w:r w:rsidRPr="00D26989">
        <w:rPr>
          <w:rFonts w:ascii="Verdana" w:hAnsi="Verdana"/>
          <w:b/>
          <w:sz w:val="32"/>
        </w:rPr>
        <w:br/>
      </w:r>
      <w:r w:rsidRPr="00D26989">
        <w:rPr>
          <w:rFonts w:ascii="Verdana" w:hAnsi="Verdana"/>
          <w:b/>
          <w:sz w:val="28"/>
        </w:rPr>
        <w:t xml:space="preserve">aneb nejpřímější spojení s pracovníky ze služby Sociální rehabilitace </w:t>
      </w:r>
      <w:r w:rsidRPr="00D26989">
        <w:rPr>
          <mc:AlternateContent>
            <mc:Choice Requires="w16se">
              <w:rFonts w:ascii="Verdana" w:hAnsi="Verdana"/>
            </mc:Choice>
            <mc:Fallback>
              <w:rFonts w:ascii="Segoe UI Emoji" w:eastAsia="Segoe UI Emoji" w:hAnsi="Segoe UI Emoji" w:cs="Segoe UI Emoji"/>
            </mc:Fallback>
          </mc:AlternateContent>
          <w:b/>
          <w:sz w:val="32"/>
        </w:rPr>
        <mc:AlternateContent>
          <mc:Choice Requires="w16se">
            <w16se:symEx w16se:font="Segoe UI Emoji" w16se:char="1F60A"/>
          </mc:Choice>
          <mc:Fallback>
            <w:t>😊</w:t>
          </mc:Fallback>
        </mc:AlternateContent>
      </w:r>
    </w:p>
    <w:p w:rsidR="00101B4F" w:rsidRPr="00D26989" w:rsidRDefault="00101B4F" w:rsidP="00AD3AA4">
      <w:pPr>
        <w:spacing w:line="276" w:lineRule="auto"/>
        <w:rPr>
          <w:rFonts w:ascii="Verdana" w:hAnsi="Verdana"/>
          <w:sz w:val="28"/>
        </w:rPr>
      </w:pPr>
      <w:r w:rsidRPr="00D26989">
        <w:rPr>
          <w:rFonts w:ascii="Verdana" w:hAnsi="Verdana"/>
          <w:sz w:val="28"/>
        </w:rPr>
        <w:t xml:space="preserve">Vážení uživatelé služeb, </w:t>
      </w:r>
    </w:p>
    <w:p w:rsidR="00101B4F" w:rsidRPr="00D26989" w:rsidRDefault="00101B4F" w:rsidP="00AD3AA4">
      <w:pPr>
        <w:spacing w:line="276" w:lineRule="auto"/>
        <w:jc w:val="both"/>
        <w:rPr>
          <w:rFonts w:ascii="Verdana" w:hAnsi="Verdana"/>
          <w:sz w:val="28"/>
        </w:rPr>
      </w:pPr>
      <w:r w:rsidRPr="00D26989">
        <w:rPr>
          <w:rFonts w:ascii="Verdana" w:hAnsi="Verdana"/>
          <w:sz w:val="28"/>
        </w:rPr>
        <w:t xml:space="preserve">spoustu z vás již níže uvedené mobilní číslo využívá, pokud se chce s čímkoliv poradit ohledně digitálních pomůcek, jako je ozvučený mobil, PC apod. </w:t>
      </w:r>
    </w:p>
    <w:p w:rsidR="00101B4F" w:rsidRPr="00D26989" w:rsidRDefault="00101B4F" w:rsidP="00AD3AA4">
      <w:pPr>
        <w:spacing w:line="276" w:lineRule="auto"/>
        <w:ind w:firstLine="708"/>
        <w:jc w:val="both"/>
        <w:rPr>
          <w:rFonts w:ascii="Verdana" w:hAnsi="Verdana"/>
          <w:sz w:val="28"/>
        </w:rPr>
      </w:pPr>
      <w:r w:rsidRPr="00D26989">
        <w:rPr>
          <w:rFonts w:ascii="Verdana" w:hAnsi="Verdana"/>
          <w:sz w:val="28"/>
        </w:rPr>
        <w:t>Je ale stále poměrně velký počet lidí, kteří využívají pevnou linku pro spojení s námi. Naší pomoci se sice dovoláte, ale je potřeba, aby nám telefonní sluchátko kolegyně přinesly. Budeme proto rádi za poznamenání si našeho čísla.</w:t>
      </w:r>
      <w:r w:rsidR="00AD3AA4">
        <w:rPr>
          <w:rFonts w:ascii="Verdana" w:hAnsi="Verdana"/>
          <w:sz w:val="28"/>
        </w:rPr>
        <w:t xml:space="preserve"> </w:t>
      </w:r>
      <w:r w:rsidRPr="00D26989">
        <w:rPr>
          <w:rFonts w:ascii="Verdana" w:hAnsi="Verdana"/>
          <w:sz w:val="28"/>
        </w:rPr>
        <w:t xml:space="preserve">Usnadníte nám tím práci. </w:t>
      </w:r>
    </w:p>
    <w:p w:rsidR="00101B4F" w:rsidRPr="00D26989" w:rsidRDefault="00101B4F" w:rsidP="00AD3AA4">
      <w:pPr>
        <w:spacing w:line="276" w:lineRule="auto"/>
        <w:ind w:firstLine="708"/>
        <w:rPr>
          <w:rFonts w:ascii="Verdana" w:hAnsi="Verdana"/>
          <w:sz w:val="28"/>
        </w:rPr>
      </w:pPr>
      <w:r w:rsidRPr="00D26989">
        <w:rPr>
          <w:rFonts w:ascii="Verdana" w:hAnsi="Verdana"/>
          <w:sz w:val="28"/>
        </w:rPr>
        <w:t>Děkujeme!</w:t>
      </w:r>
    </w:p>
    <w:p w:rsidR="00101B4F" w:rsidRPr="00D26989" w:rsidRDefault="00101B4F" w:rsidP="00AD3AA4">
      <w:pPr>
        <w:spacing w:line="276" w:lineRule="auto"/>
        <w:ind w:firstLine="708"/>
        <w:rPr>
          <w:rFonts w:ascii="Verdana" w:hAnsi="Verdana"/>
          <w:sz w:val="28"/>
        </w:rPr>
      </w:pPr>
    </w:p>
    <w:p w:rsidR="00101B4F" w:rsidRPr="00D26989" w:rsidRDefault="00101B4F" w:rsidP="00AD3AA4">
      <w:pPr>
        <w:spacing w:line="276" w:lineRule="auto"/>
        <w:ind w:firstLine="708"/>
        <w:rPr>
          <w:rFonts w:ascii="Verdana" w:hAnsi="Verdana"/>
          <w:sz w:val="28"/>
        </w:rPr>
      </w:pPr>
    </w:p>
    <w:p w:rsidR="00101B4F" w:rsidRPr="00D26989" w:rsidRDefault="00101B4F" w:rsidP="00AD3AA4">
      <w:pPr>
        <w:spacing w:line="276" w:lineRule="auto"/>
        <w:jc w:val="center"/>
        <w:rPr>
          <w:rFonts w:ascii="Verdana" w:hAnsi="Verdana"/>
        </w:rPr>
      </w:pPr>
      <w:r w:rsidRPr="00D26989">
        <w:rPr>
          <w:rFonts w:ascii="Verdana" w:hAnsi="Verdana"/>
          <w:b/>
          <w:sz w:val="28"/>
        </w:rPr>
        <w:t xml:space="preserve">Telefonní číslo: </w:t>
      </w:r>
      <w:r w:rsidRPr="00D26989">
        <w:rPr>
          <w:rFonts w:ascii="Verdana" w:hAnsi="Verdana"/>
          <w:b/>
          <w:sz w:val="32"/>
        </w:rPr>
        <w:t>778 410 804</w:t>
      </w:r>
    </w:p>
    <w:p w:rsidR="00101B4F" w:rsidRPr="00D26989" w:rsidRDefault="00101B4F" w:rsidP="00AD3AA4">
      <w:pPr>
        <w:spacing w:line="276" w:lineRule="auto"/>
        <w:jc w:val="center"/>
        <w:rPr>
          <w:rFonts w:ascii="Verdana" w:hAnsi="Verdana"/>
        </w:rPr>
      </w:pPr>
    </w:p>
    <w:p w:rsidR="00101B4F" w:rsidRPr="00D26989" w:rsidRDefault="004231E6" w:rsidP="00AD3AA4">
      <w:pPr>
        <w:spacing w:line="276" w:lineRule="auto"/>
        <w:jc w:val="right"/>
        <w:rPr>
          <w:rFonts w:ascii="Verdana" w:hAnsi="Verdana"/>
          <w:sz w:val="28"/>
        </w:rPr>
      </w:pPr>
      <w:r w:rsidRPr="00D26989">
        <w:rPr>
          <w:rFonts w:ascii="Verdana" w:hAnsi="Verdana"/>
          <w:noProof/>
        </w:rPr>
        <w:drawing>
          <wp:anchor distT="0" distB="0" distL="114300" distR="114300" simplePos="0" relativeHeight="251668480" behindDoc="0" locked="0" layoutInCell="1" allowOverlap="1" wp14:anchorId="5A5D4DA9" wp14:editId="4879445B">
            <wp:simplePos x="0" y="0"/>
            <wp:positionH relativeFrom="margin">
              <wp:align>left</wp:align>
            </wp:positionH>
            <wp:positionV relativeFrom="margin">
              <wp:posOffset>4477385</wp:posOffset>
            </wp:positionV>
            <wp:extent cx="4219575" cy="2106295"/>
            <wp:effectExtent l="0" t="0" r="9525" b="8255"/>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9575" cy="2106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B4F" w:rsidRPr="00D26989">
        <w:rPr>
          <w:rFonts w:ascii="Verdana" w:hAnsi="Verdana"/>
          <w:sz w:val="28"/>
        </w:rPr>
        <w:t>Za službu SR</w:t>
      </w:r>
    </w:p>
    <w:p w:rsidR="00101B4F" w:rsidRPr="00D26989" w:rsidRDefault="00101B4F" w:rsidP="00AD3AA4">
      <w:pPr>
        <w:spacing w:line="276" w:lineRule="auto"/>
        <w:jc w:val="right"/>
        <w:rPr>
          <w:rFonts w:ascii="Verdana" w:hAnsi="Verdana"/>
          <w:sz w:val="28"/>
        </w:rPr>
      </w:pPr>
      <w:r w:rsidRPr="00D26989">
        <w:rPr>
          <w:rFonts w:ascii="Verdana" w:hAnsi="Verdana"/>
          <w:sz w:val="28"/>
        </w:rPr>
        <w:t>Adam Sárička</w:t>
      </w:r>
    </w:p>
    <w:p w:rsidR="00101B4F" w:rsidRPr="00D26989" w:rsidRDefault="00101B4F" w:rsidP="00AD3AA4">
      <w:pPr>
        <w:spacing w:line="276" w:lineRule="auto"/>
        <w:rPr>
          <w:rFonts w:ascii="Verdana" w:eastAsiaTheme="minorHAnsi" w:hAnsi="Verdana" w:cstheme="minorBidi"/>
          <w:b/>
          <w:sz w:val="28"/>
          <w:szCs w:val="28"/>
        </w:rPr>
      </w:pPr>
      <w:r w:rsidRPr="00D26989">
        <w:rPr>
          <w:rFonts w:ascii="Verdana" w:eastAsiaTheme="minorHAnsi" w:hAnsi="Verdana" w:cstheme="minorBidi"/>
          <w:b/>
          <w:sz w:val="28"/>
          <w:szCs w:val="28"/>
        </w:rPr>
        <w:br w:type="page"/>
      </w:r>
    </w:p>
    <w:p w:rsidR="00AF1C16" w:rsidRPr="00D26989" w:rsidRDefault="00AF1C16" w:rsidP="00AD3AA4">
      <w:pPr>
        <w:spacing w:before="240" w:after="240" w:line="276" w:lineRule="auto"/>
        <w:jc w:val="center"/>
        <w:rPr>
          <w:rFonts w:ascii="Verdana" w:hAnsi="Verdana"/>
          <w:b/>
          <w:sz w:val="32"/>
        </w:rPr>
      </w:pPr>
      <w:r w:rsidRPr="00D26989">
        <w:rPr>
          <w:rFonts w:ascii="Verdana" w:hAnsi="Verdana"/>
          <w:b/>
          <w:sz w:val="32"/>
        </w:rPr>
        <w:t>Tyflotoulky očima Zdeny</w:t>
      </w:r>
    </w:p>
    <w:p w:rsidR="007E18C7" w:rsidRPr="00D26989" w:rsidRDefault="007E18C7" w:rsidP="00AD3AA4">
      <w:pPr>
        <w:spacing w:after="240" w:line="276" w:lineRule="auto"/>
        <w:jc w:val="center"/>
        <w:rPr>
          <w:rFonts w:ascii="Verdana" w:hAnsi="Verdana"/>
          <w:b/>
          <w:sz w:val="28"/>
        </w:rPr>
      </w:pPr>
      <w:r w:rsidRPr="00D26989">
        <w:rPr>
          <w:rFonts w:ascii="Verdana" w:hAnsi="Verdana"/>
          <w:b/>
          <w:sz w:val="28"/>
        </w:rPr>
        <w:t>Je tady léto</w:t>
      </w:r>
    </w:p>
    <w:p w:rsidR="007E18C7" w:rsidRPr="00D26989" w:rsidRDefault="007E18C7" w:rsidP="00AD3AA4">
      <w:pPr>
        <w:spacing w:line="276" w:lineRule="auto"/>
        <w:ind w:firstLine="708"/>
        <w:jc w:val="both"/>
        <w:rPr>
          <w:rFonts w:ascii="Verdana" w:hAnsi="Verdana"/>
          <w:sz w:val="28"/>
        </w:rPr>
      </w:pPr>
      <w:r w:rsidRPr="00D26989">
        <w:rPr>
          <w:rFonts w:ascii="Verdana" w:hAnsi="Verdana"/>
          <w:sz w:val="28"/>
        </w:rPr>
        <w:t>Létem nás provázely slunečné velmi teplé, až tropické dny s minimem srážek. I přesto, že byl čas dovolených, měli klienti TyfloCentra možnost společně vařit, cvičit, vykoupat se na koupališti Flošna, rozpálit si mozkové závity při kvízech</w:t>
      </w:r>
      <w:r w:rsidR="00AD3AA4">
        <w:rPr>
          <w:rFonts w:ascii="Verdana" w:hAnsi="Verdana"/>
          <w:sz w:val="28"/>
        </w:rPr>
        <w:t xml:space="preserve"> a </w:t>
      </w:r>
      <w:r w:rsidRPr="00D26989">
        <w:rPr>
          <w:rFonts w:ascii="Verdana" w:hAnsi="Verdana"/>
          <w:sz w:val="28"/>
        </w:rPr>
        <w:t xml:space="preserve">hádankách na hravém čtvrtku, poslechnout si ukázky nových audioknih ve zvukové knihovně. A samozřejmě vybrat </w:t>
      </w:r>
      <w:r w:rsidRPr="00D26989">
        <w:rPr>
          <w:rFonts w:ascii="Verdana" w:hAnsi="Verdana"/>
          <w:color w:val="000000" w:themeColor="text1"/>
          <w:sz w:val="28"/>
        </w:rPr>
        <w:t>si</w:t>
      </w:r>
      <w:r w:rsidRPr="00D26989">
        <w:rPr>
          <w:rFonts w:ascii="Verdana" w:hAnsi="Verdana"/>
          <w:sz w:val="28"/>
        </w:rPr>
        <w:t xml:space="preserve"> některou ze čtvrtečních akcí.</w:t>
      </w:r>
    </w:p>
    <w:p w:rsidR="007E18C7" w:rsidRPr="00D26989" w:rsidRDefault="007E18C7" w:rsidP="00AD3AA4">
      <w:pPr>
        <w:spacing w:line="276" w:lineRule="auto"/>
        <w:ind w:firstLine="708"/>
        <w:jc w:val="both"/>
        <w:rPr>
          <w:rFonts w:ascii="Verdana" w:hAnsi="Verdana"/>
          <w:sz w:val="28"/>
        </w:rPr>
      </w:pPr>
      <w:r w:rsidRPr="00D26989">
        <w:rPr>
          <w:rFonts w:ascii="Verdana" w:hAnsi="Verdana"/>
          <w:sz w:val="28"/>
        </w:rPr>
        <w:t xml:space="preserve">S Eliškou Polívkovou jsme se vydali po stopách jejího tříměsíčního zambijského dobrodružství. A protože tam nejela jako klasický turista, ale také tam pracovala, měla možnost poznat tamní mentalitu trochu hlouběji a osobněji. A tak jsme se dozvěděli o životě chudých lidí v pro nás nepochopitelných podmínkách, a to jak v oblastech bydlení, stravování, hygieny, ale i školství, lékařské </w:t>
      </w:r>
      <w:r w:rsidRPr="00D26989">
        <w:rPr>
          <w:rFonts w:ascii="Verdana" w:hAnsi="Verdana"/>
          <w:color w:val="000000" w:themeColor="text1"/>
          <w:sz w:val="28"/>
        </w:rPr>
        <w:t>péče</w:t>
      </w:r>
      <w:r w:rsidRPr="00D26989">
        <w:rPr>
          <w:rFonts w:ascii="Verdana" w:hAnsi="Verdana"/>
          <w:sz w:val="28"/>
        </w:rPr>
        <w:t xml:space="preserve"> a vůbec každodenního života této africké země. Své vyprávění doplnila fotografiemi promítanými na plátno. Obdivuji slečnu Elišku, i když v těchto podmínkách prožila tři měsíce, ráda by se tam podívala znova. Já bych toto dobrodružství zažít nemusela, stačilo mi její zajímavé vyprávění. Přinesla nám bankovky nejen papírové, ale i plastové a drobné mince, které jsme si osahali. Zblízka jsme si prohlédli a osahali výrobky, které se dají koupit na trzích. Korále různých velikostí a barev, úzké zdobené náramky, široký náramek z kokosového ořechu, dlouhé pestrobarevné šály z látek a naběračku z dýně. Ochutnali jsme pečivo, velmi podobné našemu vdolečku, který v Zambii můžete koupit za pár drobných, ale přesto byl chutný.</w:t>
      </w:r>
    </w:p>
    <w:p w:rsidR="007E18C7" w:rsidRPr="00D26989" w:rsidRDefault="007E18C7" w:rsidP="00AD3AA4">
      <w:pPr>
        <w:spacing w:line="276" w:lineRule="auto"/>
        <w:ind w:firstLine="708"/>
        <w:jc w:val="both"/>
        <w:rPr>
          <w:rFonts w:ascii="Verdana" w:hAnsi="Verdana"/>
          <w:sz w:val="28"/>
        </w:rPr>
      </w:pPr>
      <w:r w:rsidRPr="00D26989">
        <w:rPr>
          <w:rFonts w:ascii="Verdana" w:hAnsi="Verdana"/>
          <w:i/>
          <w:sz w:val="28"/>
        </w:rPr>
        <w:t>Na srdce jsou Poděbrady</w:t>
      </w:r>
      <w:r w:rsidRPr="00D26989">
        <w:rPr>
          <w:rFonts w:ascii="Verdana" w:hAnsi="Verdana"/>
          <w:sz w:val="28"/>
        </w:rPr>
        <w:t xml:space="preserve">. Tento reklamní slogan Vás jistě napadne při vyslovení </w:t>
      </w:r>
      <w:r w:rsidRPr="00D26989">
        <w:rPr>
          <w:rFonts w:ascii="Verdana" w:hAnsi="Verdana"/>
          <w:color w:val="000000" w:themeColor="text1"/>
          <w:sz w:val="28"/>
        </w:rPr>
        <w:t>jména</w:t>
      </w:r>
      <w:r w:rsidRPr="00D26989">
        <w:rPr>
          <w:rFonts w:ascii="Verdana" w:hAnsi="Verdana"/>
          <w:color w:val="92D050"/>
          <w:sz w:val="28"/>
        </w:rPr>
        <w:t xml:space="preserve"> </w:t>
      </w:r>
      <w:r w:rsidRPr="00D26989">
        <w:rPr>
          <w:rFonts w:ascii="Verdana" w:hAnsi="Verdana"/>
          <w:sz w:val="28"/>
        </w:rPr>
        <w:t xml:space="preserve">tohoto lázeňského města, kde se léčí nemoci srdce a oběhového ústrojí. V roce 1924 byl založen lázeňský park, který navazuje na Jiřího náměstí a sahá až k nádražní budově. Park lemují významné secesní budovy. Ve středu parku se nachází lázeňská kolonáda. A právě tento park byl cílem naší letní pohodové procházky. Procházeli jsme kolem květinových hodin, kde jsme se na památku vyfotografovali. Čas tu odbíjí trpaslík kladívkem na plechovou muchomůrku. Park je plný zeleně s množstvím vzrostlých stromů poskytujících stín před sluncem, </w:t>
      </w:r>
      <w:r w:rsidRPr="00D26989">
        <w:rPr>
          <w:rFonts w:ascii="Verdana" w:hAnsi="Verdana"/>
          <w:color w:val="000000" w:themeColor="text1"/>
          <w:sz w:val="28"/>
        </w:rPr>
        <w:t>travnatých</w:t>
      </w:r>
      <w:r w:rsidRPr="00D26989">
        <w:rPr>
          <w:rFonts w:ascii="Verdana" w:hAnsi="Verdana"/>
          <w:sz w:val="28"/>
        </w:rPr>
        <w:t xml:space="preserve"> ploch, keřů a záhonů s rozkvetlými květinami. Mohli jsme se usadit na lavičky, kterých je v parku dostatek. Jsou tu také vodotrysky, kašny, sochy, prameny s léčivou vodou a vodní nádrže propojené koryty s kaskádovitě tekoucí vodou. Pracovnice Martina mě provedla letními lázněmi, z venku celkem omšelá budova, uvnitř moderně upravená. Při procházce jsme se občerstvili kávou nebo zmrzlinou, zakoupili lázeňské oplatky a pochutnali si na </w:t>
      </w:r>
      <w:r w:rsidRPr="00D26989">
        <w:rPr>
          <w:rFonts w:ascii="Verdana" w:hAnsi="Verdana"/>
          <w:color w:val="000000" w:themeColor="text1"/>
          <w:sz w:val="28"/>
        </w:rPr>
        <w:t xml:space="preserve">této </w:t>
      </w:r>
      <w:r w:rsidRPr="00D26989">
        <w:rPr>
          <w:rFonts w:ascii="Verdana" w:hAnsi="Verdana"/>
          <w:sz w:val="28"/>
        </w:rPr>
        <w:t>ještě teplé</w:t>
      </w:r>
      <w:r w:rsidR="009C1B97">
        <w:rPr>
          <w:rFonts w:ascii="Verdana" w:hAnsi="Verdana"/>
          <w:sz w:val="28"/>
        </w:rPr>
        <w:t xml:space="preserve"> dobrotě</w:t>
      </w:r>
      <w:r w:rsidRPr="00D26989">
        <w:rPr>
          <w:rFonts w:ascii="Verdana" w:hAnsi="Verdana"/>
          <w:sz w:val="28"/>
        </w:rPr>
        <w:t>. Zpestřením procházky byla návštěva pražírny kávy. Menší místnost byla provoněná kávou. Sympatická mladá žena nás seznámila s postupem při pražení kávy. Osahali jsme si pražičku kávy a jutové pytle, ve kterých se káva dodává, do této pražírny konkrétně z Kostariky. V prstech jsme si promnuli a očichali zrnka kávy před pražením a zrnka opražená. V několika miskách jsme si přivoněli k namleté kávě bez kofeinu a několika druhům kávy z různých zemí, např. z Kostariky, Hondurasu, Keni, Brazílie. Také jsme si přivoněli k tzv. Cascaře. Jedná se o sušené kávové slupky. Tuto kávu popíjí především lidé, kteří mají rádi vůni kávy, ale vadí jim káva mletá. Paní zalila kávu po stěnách misky, a tak se na povrchu vytvořila krusta. Tu jsme si u všech druhů kávy ovoněli. Tento způsob zpracování kávy se nazývá mokrá metoda. Po odebrání krusty jsme si lžičkou nabrali kávu</w:t>
      </w:r>
      <w:r w:rsidR="008E7811">
        <w:rPr>
          <w:rFonts w:ascii="Verdana" w:hAnsi="Verdana"/>
          <w:sz w:val="28"/>
        </w:rPr>
        <w:t xml:space="preserve"> a </w:t>
      </w:r>
      <w:r w:rsidRPr="00D26989">
        <w:rPr>
          <w:rFonts w:ascii="Verdana" w:hAnsi="Verdana"/>
          <w:sz w:val="28"/>
        </w:rPr>
        <w:t>vychutnávali si její chutě. A to několikrát, jak káva chladla. Zájemci si zakoupili kávu nebo si pochutnali na kávě čerstvě namleté. Po společném obědě v restauraci Alegro jsme kolonádou došli na vlakové nádraží. Já jsem se na výlet moc těšila. Byla to taková moje premiéra po dvouměsíční absenci v TyfloCentru kvůli zdravotním problémům. Moje očekávání se splnilo. Výlet jsem si opravdu užila.</w:t>
      </w:r>
    </w:p>
    <w:p w:rsidR="007E18C7" w:rsidRPr="00D26989" w:rsidRDefault="007E18C7" w:rsidP="00AD3AA4">
      <w:pPr>
        <w:spacing w:line="276" w:lineRule="auto"/>
        <w:ind w:firstLine="708"/>
        <w:jc w:val="both"/>
        <w:rPr>
          <w:rFonts w:ascii="Verdana" w:hAnsi="Verdana"/>
          <w:sz w:val="28"/>
        </w:rPr>
      </w:pPr>
      <w:r w:rsidRPr="00D26989">
        <w:rPr>
          <w:rFonts w:ascii="Verdana" w:hAnsi="Verdana"/>
          <w:sz w:val="28"/>
        </w:rPr>
        <w:t>Město Jičín je nejen bránou do Českého ráje, ale také městem pohádek. A to díky rodákovi spisovateli Václavu Čtvrtkovi a jeho nejznámějšímu příběhu o loupežník</w:t>
      </w:r>
      <w:r w:rsidRPr="00D26989">
        <w:rPr>
          <w:rFonts w:ascii="Verdana" w:hAnsi="Verdana"/>
          <w:color w:val="000000" w:themeColor="text1"/>
          <w:sz w:val="28"/>
        </w:rPr>
        <w:t>u</w:t>
      </w:r>
      <w:r w:rsidRPr="00D26989">
        <w:rPr>
          <w:rFonts w:ascii="Verdana" w:hAnsi="Verdana"/>
          <w:sz w:val="28"/>
        </w:rPr>
        <w:t xml:space="preserve"> Rumcajsovi, Mance a Cipískovi. S Jičínem je především spojeno působení Albrechta z Valdštejna, velitele císařských vojsk za třicetileté války. Po výstupu z linkového autobusu jsme zašli do nových prostor detašovaného pracoviště TC v Jičíně. Pracovnice Soňa Skočovská s </w:t>
      </w:r>
      <w:r w:rsidR="00C72DDE">
        <w:rPr>
          <w:rFonts w:ascii="Verdana" w:hAnsi="Verdana"/>
          <w:sz w:val="28"/>
        </w:rPr>
        <w:t>uživatelkou</w:t>
      </w:r>
      <w:r w:rsidRPr="00D26989">
        <w:rPr>
          <w:rFonts w:ascii="Verdana" w:hAnsi="Verdana"/>
          <w:sz w:val="28"/>
        </w:rPr>
        <w:t xml:space="preserve"> Růženkou Preislerovou pro nás připravila malé pohoštění – obložené chlebíčky, cuketovou buchtu, kávu, čaj, vodu s citronem. Usadili jsme se kolem dlouhého stolu. Soňa nás přivítala a seznámila nás s působením pracoviště a také s historií budovy. Pan Vik si pro nás připravil zajímavé vyprávění o Jičíně, pro koukavce doplněné fotografiemi promítanými na plátně.</w:t>
      </w:r>
      <w:r w:rsidR="00AD3AA4">
        <w:rPr>
          <w:rFonts w:ascii="Verdana" w:hAnsi="Verdana"/>
          <w:sz w:val="28"/>
        </w:rPr>
        <w:t xml:space="preserve"> </w:t>
      </w:r>
      <w:r w:rsidRPr="00D26989">
        <w:rPr>
          <w:rFonts w:ascii="Verdana" w:hAnsi="Verdana"/>
          <w:sz w:val="28"/>
        </w:rPr>
        <w:t>Na závěr srdečného a přátelského setkání jsme vyslechli píseň o Českém ráji. Na památku jsme si vybrali z košíku kytičku z pedigu. Při procházení městem k Valdštejnskému zámku jsme poznávali historické jádro s Valdickou bránou a Kostelem Sv. Jakuba Většího, který je přímo propojen se zámkem barokní chodbou. Zamýšlená kopule a čtyři věže nebyly nikdy dokončeny, a tak má kostel jen rovnou střechu. Valdštejnský zámek je netradičně umístěný přímo na jičínském Valdštejnském náměstí s unikátním souborem historických domů s podloubím. Paní průvodkyně nás zavedla do barokní obrazárny, kde jsme se usadili na židlích. Z luxusního vyprávění sympatické paní průvodkyně jsme se dozvěděli mnoho zajímavostí o zámku a městě. Pro lepší představivost jsme se seznámili s modely dřevěných domů s podloubím, lipové aleje vedoucí k Valdštejnské lodžii tvořenou 151 stromy, nedostavěné kopule s budovou a rovné střechy Kostela Sv. Jakuba Většího. Při osahávání loutek představu</w:t>
      </w:r>
      <w:r w:rsidR="00C72DDE">
        <w:rPr>
          <w:rFonts w:ascii="Verdana" w:hAnsi="Verdana"/>
          <w:sz w:val="28"/>
        </w:rPr>
        <w:t>jících sestry Elišku Kateřinu a </w:t>
      </w:r>
      <w:r w:rsidRPr="00D26989">
        <w:rPr>
          <w:rFonts w:ascii="Verdana" w:hAnsi="Verdana"/>
          <w:sz w:val="28"/>
        </w:rPr>
        <w:t>Markétu Salomenu z rodu Smiřických ze Smiřic, jsme si vyslechli jejich smutný životní příběh. Tento rod vystavěl zámek v letech 1606–1616. V roce 1620 byl zámek silně poničen výbuchem střelného prachu, při kterém zahynulo 41 osob, včetně Elišky Kateřiny. Po bitvě na Bílé hoře byl zámek zkonfiskován a získal ho Albrecht z Valdštejna. Zámek přestavěl a chtěl z něho učinit sídlo Frýdlantského vévodství. To však nemělo dlouhého trvání a po jeho smrti zaniklo. Při vyprávění o</w:t>
      </w:r>
      <w:r w:rsidR="00C72DDE">
        <w:rPr>
          <w:rFonts w:ascii="Verdana" w:hAnsi="Verdana"/>
          <w:sz w:val="28"/>
        </w:rPr>
        <w:t> </w:t>
      </w:r>
      <w:r w:rsidRPr="00D26989">
        <w:rPr>
          <w:rFonts w:ascii="Verdana" w:hAnsi="Verdana"/>
          <w:sz w:val="28"/>
        </w:rPr>
        <w:t>jeho působení v Jičíně jsme si potěžkali v rukou dělovou kouli, železnou helmu a kyrys, což je plátový ochranný kryt trupu. Osahali jsme si také čáku – čepici vojenského původu. Paní průvodkyně by se dala poslouchat třeba další hodinu, ale nás tlačil čas. Zašli jsme do zámecké herny, kde jsme si prohlédli maketu jičínského náměstí se zámkem a dřevěnými domy s podloubím. Při procházení muzea mě velmi zaujala kuchyň našich babiček s bílým kuchyňským nábytkem a vším co ke kuchyni patřilo. Škoda, že nebyl čas si ji více prohlédnout, je to taková nostalgie. V muzeu jsme se zastavili u</w:t>
      </w:r>
      <w:r w:rsidR="00AB388B">
        <w:rPr>
          <w:rFonts w:ascii="Verdana" w:hAnsi="Verdana"/>
          <w:sz w:val="28"/>
        </w:rPr>
        <w:t xml:space="preserve"> žernova - kamenného mlýnku</w:t>
      </w:r>
      <w:r w:rsidRPr="00D26989">
        <w:rPr>
          <w:rFonts w:ascii="Verdana" w:hAnsi="Verdana"/>
          <w:sz w:val="28"/>
        </w:rPr>
        <w:t xml:space="preserve"> na obilí. Vyzkoušeli jsme si mlýnkem zatočit a promnuli si v prstech mouku, pro nás dost hrubou. Viděli jsme také malý tkalcovský stav, velkou dřevěnou svatební truhlu, vydělanou oslí kůži sloužící k</w:t>
      </w:r>
      <w:r w:rsidR="00AB388B">
        <w:rPr>
          <w:rFonts w:ascii="Verdana" w:hAnsi="Verdana"/>
          <w:sz w:val="28"/>
        </w:rPr>
        <w:t> </w:t>
      </w:r>
      <w:r w:rsidRPr="00D26989">
        <w:rPr>
          <w:rFonts w:ascii="Verdana" w:hAnsi="Verdana"/>
          <w:sz w:val="28"/>
        </w:rPr>
        <w:t>psaní</w:t>
      </w:r>
      <w:r w:rsidR="00AB388B">
        <w:rPr>
          <w:rFonts w:ascii="Verdana" w:hAnsi="Verdana"/>
          <w:sz w:val="28"/>
        </w:rPr>
        <w:t xml:space="preserve"> a</w:t>
      </w:r>
      <w:r w:rsidRPr="00D26989">
        <w:rPr>
          <w:rFonts w:ascii="Verdana" w:hAnsi="Verdana"/>
          <w:sz w:val="28"/>
        </w:rPr>
        <w:t xml:space="preserve"> stolek pro písaře, u kterého se při psaní stálo. Paní průvodkyni jsme na rozloučenou za její vyprávění poděkovali potleskem. Na nádvoří jsme se společně vyfotografovali se sochou Albrechta z Valdštejna a vojenským stanem. Poobědvali jsme v příjemném prostředí Zámecké restaurace. Na zpáteční cestě na autobusové nádraží jsme prošli kolem Rumcajsovy ševcovny a u železného pohádkového draka se ještě jednou společně vyfotografovali. Uprostřed náměstí se nachází Mariánský sloup, Korunovační kašna a Kašna se sochou Amfitrité. Říká se, že v dlažbě okolo jsou umístěny polodrahokamy. Je to asi pověst nebo reklamní tah, žádné polodrahokamy jsme tam nenašli. Výlet do Jičína se opravdu vydařil. Přesvědčili jsme se, že Jičín je krásné město s historickým jádrem a dozvěděli se mnoho nových poznatků z historie. I počasí nám přálo. Máme opět na co vzpomínat.</w:t>
      </w:r>
    </w:p>
    <w:p w:rsidR="007E18C7" w:rsidRPr="00D26989" w:rsidRDefault="007E18C7" w:rsidP="00AD3AA4">
      <w:pPr>
        <w:spacing w:line="276" w:lineRule="auto"/>
        <w:ind w:firstLine="708"/>
        <w:jc w:val="both"/>
        <w:rPr>
          <w:rFonts w:ascii="Verdana" w:hAnsi="Verdana"/>
          <w:sz w:val="28"/>
        </w:rPr>
      </w:pPr>
      <w:r w:rsidRPr="00D26989">
        <w:rPr>
          <w:rFonts w:ascii="Verdana" w:hAnsi="Verdana"/>
          <w:sz w:val="28"/>
        </w:rPr>
        <w:t>Prostřednictvím velmi zajímavého vyprávění Pavly Štěpánové jsme se přenesli na druhý konec světa, a to konkrétně do Japonska. Paní Pavla se věnuje japonskému bojovému umění a pravidelně se do Japonska vrací. Poslechli jsme si zajímavosti o kultuře, přírodě, architektuře, dopravě, strav</w:t>
      </w:r>
      <w:r w:rsidR="00AB388B">
        <w:rPr>
          <w:rFonts w:ascii="Verdana" w:hAnsi="Verdana"/>
          <w:sz w:val="28"/>
        </w:rPr>
        <w:t>ování, bydlení a </w:t>
      </w:r>
      <w:r w:rsidRPr="00D26989">
        <w:rPr>
          <w:rFonts w:ascii="Verdana" w:hAnsi="Verdana"/>
          <w:sz w:val="28"/>
        </w:rPr>
        <w:t>místních zvyklostech. Koukavci si mohli prohlédnout fotografie promítané na plátně. Při vyprávění o japonském bojovém umění jsme se seznámili se čtyřmi zbra</w:t>
      </w:r>
      <w:r w:rsidR="009A014E">
        <w:rPr>
          <w:rFonts w:ascii="Verdana" w:hAnsi="Verdana"/>
          <w:sz w:val="28"/>
        </w:rPr>
        <w:t>němi:</w:t>
      </w:r>
      <w:r w:rsidRPr="00D26989">
        <w:rPr>
          <w:rFonts w:ascii="Verdana" w:hAnsi="Verdana"/>
          <w:sz w:val="28"/>
        </w:rPr>
        <w:t xml:space="preserve"> dlouhým mečem z bambusu složeným z několika dílů, krátkou dýkou zasunutou v pouzdře, tyčí připomínající násadu na smeták a mečem ne železným, ale opět z bambusu. K Japonsku patří zelený čaj. Kulturu popíjení čaje jsme si přiblížili porcelánovou konvičkou na čaj, tradičními šálky ve tvaru porcelánových misek, v nichž jsme si očichali a v prstech promnuli malé jehličky čaje. </w:t>
      </w:r>
      <w:r w:rsidRPr="00D26989">
        <w:rPr>
          <w:rFonts w:ascii="Verdana" w:hAnsi="Verdana"/>
          <w:color w:val="000000" w:themeColor="text1"/>
          <w:sz w:val="28"/>
        </w:rPr>
        <w:t>Dále</w:t>
      </w:r>
      <w:r w:rsidRPr="00D26989">
        <w:rPr>
          <w:rFonts w:ascii="Verdana" w:hAnsi="Verdana"/>
          <w:color w:val="00B050"/>
          <w:sz w:val="28"/>
        </w:rPr>
        <w:t xml:space="preserve"> </w:t>
      </w:r>
      <w:r w:rsidRPr="00D26989">
        <w:rPr>
          <w:rFonts w:ascii="Verdana" w:hAnsi="Verdana"/>
          <w:color w:val="000000" w:themeColor="text1"/>
          <w:sz w:val="28"/>
        </w:rPr>
        <w:t>v</w:t>
      </w:r>
      <w:r w:rsidR="009A014E">
        <w:rPr>
          <w:rFonts w:ascii="Verdana" w:hAnsi="Verdana"/>
          <w:sz w:val="28"/>
        </w:rPr>
        <w:t>ětší porcelánovou misk</w:t>
      </w:r>
      <w:r w:rsidRPr="00D26989">
        <w:rPr>
          <w:rFonts w:ascii="Verdana" w:hAnsi="Verdana"/>
          <w:sz w:val="28"/>
        </w:rPr>
        <w:t xml:space="preserve">u s bambusovým </w:t>
      </w:r>
      <w:r w:rsidR="009A014E">
        <w:rPr>
          <w:rFonts w:ascii="Verdana" w:hAnsi="Verdana"/>
          <w:sz w:val="28"/>
        </w:rPr>
        <w:t>míchátkem</w:t>
      </w:r>
      <w:r w:rsidRPr="00D26989">
        <w:rPr>
          <w:rFonts w:ascii="Verdana" w:hAnsi="Verdana"/>
          <w:sz w:val="28"/>
        </w:rPr>
        <w:t xml:space="preserve"> s rozřezaným koncem na míchání matcha čaje a dvěma bambusovými lžičkami na nabírání tohoto speciálního sypkého zeleného čaje. Saké je tradiční japonský alkoholický nápoj. Osahali jsme si malou porcelánovou konvičku s kalíš</w:t>
      </w:r>
      <w:r w:rsidR="009A014E">
        <w:rPr>
          <w:rFonts w:ascii="Verdana" w:hAnsi="Verdana"/>
          <w:sz w:val="28"/>
        </w:rPr>
        <w:t>kem na popíjení tohoto nápoje a </w:t>
      </w:r>
      <w:r w:rsidRPr="00D26989">
        <w:rPr>
          <w:rFonts w:ascii="Verdana" w:hAnsi="Verdana"/>
          <w:sz w:val="28"/>
        </w:rPr>
        <w:t>slavnostní čtyřhrannou dřevěnou nádobu s dřevěným kalíškem. Prohlédli jsme si také malý kamínek z posvátné hory Fudži, která je vlastně sopkou a zároveň nejvyšší horou Japonska. Na závěr povídání o Japonsku jsme ochutnali čerstvě uvařené zelené čaje, silnější a slabší. Japonská kuchyně mě vůbec neoslovila, spíše naopak. Ryby a rýže 100x jinak a zelený čaj, který je jediný z čajů, který nemám ráda. Česká a moravská kuchyně to je „jiný kafe“.</w:t>
      </w:r>
    </w:p>
    <w:p w:rsidR="007E18C7" w:rsidRPr="00D26989" w:rsidRDefault="007E18C7" w:rsidP="00AD3AA4">
      <w:pPr>
        <w:spacing w:line="276" w:lineRule="auto"/>
        <w:ind w:firstLine="708"/>
        <w:jc w:val="both"/>
        <w:rPr>
          <w:rFonts w:ascii="Verdana" w:hAnsi="Verdana"/>
          <w:sz w:val="28"/>
        </w:rPr>
      </w:pPr>
      <w:r w:rsidRPr="00D26989">
        <w:rPr>
          <w:rFonts w:ascii="Verdana" w:hAnsi="Verdana"/>
          <w:sz w:val="28"/>
        </w:rPr>
        <w:t xml:space="preserve">Ve Východočeském muzeu v Hradci Králové jsme navštívili výstavu Doteky Afriky. Výstava fotografií byla ve spolupráci se ZOO Dvůr Králové pro nás obohacena možností si zblízka prohlédnout a osahat řadu lebek, kostí a kožešin. Našimi průvodci byli mladí muzejní pedagogové Veronika a Martin. V dětském ateliéru v nejvyšším patře budovy jsme se usadili okolo stolu. </w:t>
      </w:r>
      <w:r w:rsidR="00004EDE">
        <w:rPr>
          <w:rFonts w:ascii="Verdana" w:hAnsi="Verdana"/>
          <w:sz w:val="28"/>
        </w:rPr>
        <w:t xml:space="preserve">Z poutavého </w:t>
      </w:r>
      <w:r w:rsidRPr="00D26989">
        <w:rPr>
          <w:rFonts w:ascii="Verdana" w:hAnsi="Verdana"/>
          <w:sz w:val="28"/>
        </w:rPr>
        <w:t>vyprávění obou mladých lidí, při kterém se vhodně doplňovali, jsme se dozvěděli mnoho zajímavostí o</w:t>
      </w:r>
      <w:r w:rsidR="00004EDE">
        <w:rPr>
          <w:rFonts w:ascii="Verdana" w:hAnsi="Verdana"/>
          <w:sz w:val="28"/>
        </w:rPr>
        <w:t> </w:t>
      </w:r>
      <w:r w:rsidRPr="00D26989">
        <w:rPr>
          <w:rFonts w:ascii="Verdana" w:hAnsi="Verdana"/>
          <w:sz w:val="28"/>
        </w:rPr>
        <w:t>hroších, nosorožcích, slonech, zebrách, žirafách, pštrosech, lvech, antilopách a želvách. Zblízka jsme si prohlédli a osahali překvapivě velkou lebku hrocha, o trochu menší lebku nosorožce a poměrně malou lebku lvice. Prohlédli jsme si i krunýře želv. Jeden patřil želvě vodní a druhý velký želv</w:t>
      </w:r>
      <w:r w:rsidRPr="00D26989">
        <w:rPr>
          <w:rFonts w:ascii="Verdana" w:hAnsi="Verdana"/>
          <w:color w:val="000000" w:themeColor="text1"/>
          <w:sz w:val="28"/>
        </w:rPr>
        <w:t>ě</w:t>
      </w:r>
      <w:r w:rsidRPr="00D26989">
        <w:rPr>
          <w:rFonts w:ascii="Verdana" w:hAnsi="Verdana"/>
          <w:sz w:val="28"/>
        </w:rPr>
        <w:t xml:space="preserve"> suchozemské. Snadno jsme na krunýři nahmatali páteř. Dále jsme si prohlédli hroší zub řezák, pštrosí vejce, roh antilopy, kůži slona a žirafy, zebří kůži, lebku a kopyto. Sešli jsme do lapidária, kde byla umístěna expozice neobvyklé výstavy fotografií fotografa Martina Veselého a jeho malé dcery Anežky. Všechny </w:t>
      </w:r>
      <w:r w:rsidR="00004EDE">
        <w:rPr>
          <w:rFonts w:ascii="Verdana" w:hAnsi="Verdana"/>
          <w:sz w:val="28"/>
        </w:rPr>
        <w:t>snímky</w:t>
      </w:r>
      <w:r w:rsidRPr="00D26989">
        <w:rPr>
          <w:rFonts w:ascii="Verdana" w:hAnsi="Verdana"/>
          <w:sz w:val="28"/>
        </w:rPr>
        <w:t xml:space="preserve"> vznikly v Safari parku ve Dvoře Králové nad Labem. Fotograf nafotil tlapky a chodidla zvířat. Kůže, srsti a kožichy nafotila jeho teprve sedmiletá dcera. Usadili jsme se na lavicích a paní průvodkyně nám pouštěla zvuky zvířat, my se pokoušeli uhodnout, které zvíře zvuk vydává. Naši průvodci nám pře</w:t>
      </w:r>
      <w:r w:rsidR="00004EDE">
        <w:rPr>
          <w:rFonts w:ascii="Verdana" w:hAnsi="Verdana"/>
          <w:sz w:val="28"/>
        </w:rPr>
        <w:t>dčítali popisky u </w:t>
      </w:r>
      <w:r w:rsidRPr="00D26989">
        <w:rPr>
          <w:rFonts w:ascii="Verdana" w:hAnsi="Verdana"/>
          <w:sz w:val="28"/>
        </w:rPr>
        <w:t>fotografií a vystavených exponátů,</w:t>
      </w:r>
      <w:r w:rsidR="00004EDE">
        <w:rPr>
          <w:rFonts w:ascii="Verdana" w:hAnsi="Verdana"/>
          <w:sz w:val="28"/>
        </w:rPr>
        <w:t xml:space="preserve"> u koster, lebek s rohy a </w:t>
      </w:r>
      <w:r w:rsidRPr="00D26989">
        <w:rPr>
          <w:rFonts w:ascii="Verdana" w:hAnsi="Verdana"/>
          <w:sz w:val="28"/>
        </w:rPr>
        <w:t>vycpaných zvířat. Na stěnách jsme si pohladili kožešiny s ocasy, kopýtky a růžky od geparda, leoparda, zebry, žirafy, cibetky a šakala. Po skončení prohlídky jsme zašli na společný oběd do restaurace Atlanta. Strávili jsme příjemné dopoledne, při kterém jsme se dozvěděli</w:t>
      </w:r>
      <w:r w:rsidR="00004EDE">
        <w:rPr>
          <w:rFonts w:ascii="Verdana" w:hAnsi="Verdana"/>
          <w:sz w:val="28"/>
        </w:rPr>
        <w:t xml:space="preserve"> mnoho nových poznatků a </w:t>
      </w:r>
      <w:r w:rsidRPr="00D26989">
        <w:rPr>
          <w:rFonts w:ascii="Verdana" w:hAnsi="Verdana"/>
          <w:sz w:val="28"/>
        </w:rPr>
        <w:t>zajímavostí o zvířatech žijících v Africe.</w:t>
      </w:r>
    </w:p>
    <w:p w:rsidR="007E18C7" w:rsidRPr="00D26989" w:rsidRDefault="007E18C7" w:rsidP="00AD3AA4">
      <w:pPr>
        <w:spacing w:line="276" w:lineRule="auto"/>
        <w:ind w:firstLine="708"/>
        <w:jc w:val="both"/>
        <w:rPr>
          <w:rFonts w:ascii="Verdana" w:hAnsi="Verdana"/>
          <w:sz w:val="28"/>
        </w:rPr>
      </w:pPr>
      <w:r w:rsidRPr="00D26989">
        <w:rPr>
          <w:rFonts w:ascii="Verdana" w:hAnsi="Verdana"/>
          <w:sz w:val="28"/>
        </w:rPr>
        <w:t>Stalo se už tradicí rozloučit se společně na konci srpna s létem. Sešli jsme se v hojném počtu v zahradní restauraci Hacienda. Bylo to příjemné a přátelské odpoledne. Povídalo se, poslechli jsme známé písničky díky kapele Rybaryb, mohli jsme si i zazpívat, popili jsme dobré pivo nebo víno, pochutnali si na grilované klobáse.</w:t>
      </w:r>
    </w:p>
    <w:p w:rsidR="007E18C7" w:rsidRPr="00D26989" w:rsidRDefault="007E18C7" w:rsidP="00AD3AA4">
      <w:pPr>
        <w:spacing w:line="276" w:lineRule="auto"/>
        <w:ind w:firstLine="708"/>
        <w:jc w:val="both"/>
        <w:rPr>
          <w:rFonts w:ascii="Verdana" w:hAnsi="Verdana"/>
          <w:sz w:val="28"/>
        </w:rPr>
      </w:pPr>
      <w:r w:rsidRPr="00D26989">
        <w:rPr>
          <w:rFonts w:ascii="Verdana" w:hAnsi="Verdana"/>
          <w:sz w:val="28"/>
        </w:rPr>
        <w:t xml:space="preserve">V lidové písni se zpívá </w:t>
      </w:r>
      <w:r w:rsidRPr="00D26989">
        <w:rPr>
          <w:rFonts w:ascii="Verdana" w:hAnsi="Verdana"/>
          <w:i/>
          <w:sz w:val="28"/>
        </w:rPr>
        <w:t>„Náchodský zámeček vršku kulatého“</w:t>
      </w:r>
      <w:r w:rsidRPr="00D26989">
        <w:rPr>
          <w:rFonts w:ascii="Verdana" w:hAnsi="Verdana"/>
          <w:sz w:val="28"/>
        </w:rPr>
        <w:t xml:space="preserve">. O tom jsme se přesvědčili při návštěvě zámku, který se tyčí nad městem. Až mě překvapilo, jak dobře jsem výstup toho „vršku kulatého“ zvládla. Z nádvoří jsme se dívali dolů do výběhu medvědů. Dnes už je tam jen medvěd Ludvík. Byl zalezlý, a tak jsme ho neviděli. Na úvod okruhu s názvem </w:t>
      </w:r>
      <w:r w:rsidRPr="00D26989">
        <w:rPr>
          <w:rFonts w:ascii="Verdana" w:hAnsi="Verdana"/>
          <w:i/>
          <w:sz w:val="28"/>
        </w:rPr>
        <w:t>Zámek za Piccolominiů</w:t>
      </w:r>
      <w:r w:rsidRPr="00D26989">
        <w:rPr>
          <w:rFonts w:ascii="Verdana" w:hAnsi="Verdana"/>
          <w:sz w:val="28"/>
        </w:rPr>
        <w:t xml:space="preserve"> jsme se seznámili s historií zámku. Původní hrad byl postaven okolo roku 1250. Hrad následně poměrně často </w:t>
      </w:r>
      <w:r w:rsidR="00004EDE">
        <w:rPr>
          <w:rFonts w:ascii="Verdana" w:hAnsi="Verdana"/>
          <w:sz w:val="28"/>
        </w:rPr>
        <w:t>a </w:t>
      </w:r>
      <w:r w:rsidRPr="00D26989">
        <w:rPr>
          <w:rFonts w:ascii="Verdana" w:hAnsi="Verdana"/>
          <w:sz w:val="28"/>
        </w:rPr>
        <w:t xml:space="preserve">v krátkých úsecích střídal majitele. Mezi nimiž byl i sám král Jan Lucemburský nebo Jiří z Poděbrad. V 16. století </w:t>
      </w:r>
      <w:r w:rsidRPr="00D26989">
        <w:rPr>
          <w:rFonts w:ascii="Verdana" w:hAnsi="Verdana"/>
          <w:color w:val="000000" w:themeColor="text1"/>
          <w:sz w:val="28"/>
        </w:rPr>
        <w:t>zde</w:t>
      </w:r>
      <w:r w:rsidRPr="00D26989">
        <w:rPr>
          <w:rFonts w:ascii="Verdana" w:hAnsi="Verdana"/>
          <w:color w:val="00B050"/>
          <w:sz w:val="28"/>
        </w:rPr>
        <w:t xml:space="preserve"> </w:t>
      </w:r>
      <w:r w:rsidRPr="00D26989">
        <w:rPr>
          <w:rFonts w:ascii="Verdana" w:hAnsi="Verdana"/>
          <w:sz w:val="28"/>
        </w:rPr>
        <w:t xml:space="preserve">došlo k přestavbě na renesanční zámek. Během dalších let docházelo k mnoha úpravám </w:t>
      </w:r>
      <w:r w:rsidRPr="00D26989">
        <w:rPr>
          <w:rFonts w:ascii="Verdana" w:hAnsi="Verdana"/>
          <w:color w:val="000000" w:themeColor="text1"/>
          <w:sz w:val="28"/>
        </w:rPr>
        <w:t>a přestavbám, ale i změnám majitelů</w:t>
      </w:r>
      <w:r w:rsidRPr="00D26989">
        <w:rPr>
          <w:rFonts w:ascii="Verdana" w:hAnsi="Verdana"/>
          <w:sz w:val="28"/>
        </w:rPr>
        <w:t>. Dnes patří zámek státu. Mladá průvodkyně nebyla zrovna moc zdatná. Neměla zkušenosti s atypickou skupinou se zrakovým handicapem. Přesto se snažila popsat nám, co se v jednotlivých místnostech nachází a až do</w:t>
      </w:r>
      <w:r w:rsidR="00004EDE">
        <w:rPr>
          <w:rFonts w:ascii="Verdana" w:hAnsi="Verdana"/>
          <w:sz w:val="28"/>
        </w:rPr>
        <w:t>st podrobně popisovala výjevy a </w:t>
      </w:r>
      <w:r w:rsidRPr="00D26989">
        <w:rPr>
          <w:rFonts w:ascii="Verdana" w:hAnsi="Verdana"/>
          <w:sz w:val="28"/>
        </w:rPr>
        <w:t>osoby na obrazech. Na zámku se nachází dřevěný nábytek, skříně, komody, sedací soupravy, dřevěné i železné truhly, kachlová kamna, nádobí, obrazy aj. Najdeme zde malby na trámových stropech, sgrafita a freskové výmalby. Škoda, že jsme si nemohli po celou dobu prohlídky nic osahat. Z chodby s dřevěným malovaným stropem jsme nahlédli do přípravny jídel. Procházeli jsme Španělským sálem s vysokým stropem</w:t>
      </w:r>
      <w:r w:rsidR="00014065">
        <w:rPr>
          <w:rFonts w:ascii="Verdana" w:hAnsi="Verdana"/>
          <w:sz w:val="28"/>
        </w:rPr>
        <w:t>, který přesahoval</w:t>
      </w:r>
      <w:r w:rsidRPr="00D26989">
        <w:rPr>
          <w:rFonts w:ascii="Verdana" w:hAnsi="Verdana"/>
          <w:sz w:val="28"/>
        </w:rPr>
        <w:t xml:space="preserve"> do </w:t>
      </w:r>
      <w:r w:rsidR="00004EDE">
        <w:rPr>
          <w:rFonts w:ascii="Verdana" w:hAnsi="Verdana"/>
          <w:sz w:val="28"/>
        </w:rPr>
        <w:t>dalšího</w:t>
      </w:r>
      <w:r w:rsidRPr="00D26989">
        <w:rPr>
          <w:rFonts w:ascii="Verdana" w:hAnsi="Verdana"/>
          <w:sz w:val="28"/>
        </w:rPr>
        <w:t xml:space="preserve"> patra.</w:t>
      </w:r>
      <w:r w:rsidR="00AD3AA4">
        <w:rPr>
          <w:rFonts w:ascii="Verdana" w:hAnsi="Verdana"/>
          <w:sz w:val="28"/>
        </w:rPr>
        <w:t xml:space="preserve"> </w:t>
      </w:r>
      <w:r w:rsidRPr="00D26989">
        <w:rPr>
          <w:rFonts w:ascii="Verdana" w:hAnsi="Verdana"/>
          <w:color w:val="000000" w:themeColor="text1"/>
          <w:sz w:val="28"/>
        </w:rPr>
        <w:t xml:space="preserve">Tento sál je zdobený </w:t>
      </w:r>
      <w:r w:rsidRPr="00D26989">
        <w:rPr>
          <w:rFonts w:ascii="Verdana" w:hAnsi="Verdana"/>
          <w:sz w:val="28"/>
        </w:rPr>
        <w:t>stropními malbami,</w:t>
      </w:r>
      <w:r w:rsidRPr="00D26989">
        <w:rPr>
          <w:rFonts w:ascii="Verdana" w:hAnsi="Verdana"/>
          <w:color w:val="00B050"/>
          <w:sz w:val="28"/>
        </w:rPr>
        <w:t xml:space="preserve"> </w:t>
      </w:r>
      <w:r w:rsidRPr="00D26989">
        <w:rPr>
          <w:rFonts w:ascii="Verdana" w:hAnsi="Verdana"/>
          <w:sz w:val="28"/>
        </w:rPr>
        <w:t xml:space="preserve">velkým prostřeným stolem a dvěma velkoplošnými obrazy. Pokračovali jsme Císařským salonem s červeným polstrováním a závěsy, menší jídelnou s malým prostřeným stolem, hernou s karetními a hracími stolky, např. pro oblíbenou hru vrhcáby, a </w:t>
      </w:r>
      <w:r w:rsidRPr="00D26989">
        <w:rPr>
          <w:rFonts w:ascii="Verdana" w:hAnsi="Verdana"/>
          <w:color w:val="000000" w:themeColor="text1"/>
          <w:sz w:val="28"/>
        </w:rPr>
        <w:t>dále</w:t>
      </w:r>
      <w:r w:rsidRPr="00D26989">
        <w:rPr>
          <w:rFonts w:ascii="Verdana" w:hAnsi="Verdana"/>
          <w:color w:val="00B050"/>
          <w:sz w:val="28"/>
        </w:rPr>
        <w:t xml:space="preserve"> </w:t>
      </w:r>
      <w:r w:rsidRPr="00D26989">
        <w:rPr>
          <w:rFonts w:ascii="Verdana" w:hAnsi="Verdana"/>
          <w:sz w:val="28"/>
        </w:rPr>
        <w:t>Rytířským sálem s portrétní galerií rodové větve Piccolominiů a jinými panskými portréty. Tento sál je největší místností na zámku, ve které</w:t>
      </w:r>
      <w:r w:rsidRPr="00D26989">
        <w:rPr>
          <w:rFonts w:ascii="Verdana" w:hAnsi="Verdana"/>
          <w:color w:val="000000" w:themeColor="text1"/>
          <w:sz w:val="28"/>
        </w:rPr>
        <w:t>m</w:t>
      </w:r>
      <w:r w:rsidRPr="00D26989">
        <w:rPr>
          <w:rFonts w:ascii="Verdana" w:hAnsi="Verdana"/>
          <w:sz w:val="28"/>
        </w:rPr>
        <w:t xml:space="preserve"> se tancovalo. Procházeli jsme také soukromými apartmány. Pánským salonem, pracovnou, šatnou s dřevěným paravánem a ložnicí s pokojem pro sluhu. Stěny pokrývaly velkoplošné</w:t>
      </w:r>
      <w:r w:rsidRPr="00D26989">
        <w:rPr>
          <w:rFonts w:ascii="Verdana" w:hAnsi="Verdana"/>
          <w:color w:val="00B050"/>
          <w:sz w:val="28"/>
        </w:rPr>
        <w:t xml:space="preserve"> </w:t>
      </w:r>
      <w:r w:rsidRPr="00D26989">
        <w:rPr>
          <w:rFonts w:ascii="Verdana" w:hAnsi="Verdana"/>
          <w:sz w:val="28"/>
        </w:rPr>
        <w:t>vzácné gobelíny. Nahlédli jsme do dámského apartmánu laděného do červena, přijímacího salonu, kabinetu, ložnice s postelí s nebesy spojené s malou soukromou kaplí. Po prohlídce zámku jsme zašli na společný oběd do hotelu Beránek. Čas zbývající do odjezdu autobusu jsme si zpříjemnili posezením v kavárně s vinotékou při dobré kávě nebo skleničce vína. Při zpáteční cestě jsme linkovým autobusem podnikli okružní jízdu po okolí. Ale vůbec to nebylo na škodu, kochali jsme se krajinou a poznávali malé vesničky, a to vše za pouhých 16 Kč. A na úplný závěr něco k</w:t>
      </w:r>
      <w:r w:rsidR="00CD0CC3">
        <w:rPr>
          <w:rFonts w:ascii="Verdana" w:hAnsi="Verdana"/>
          <w:sz w:val="28"/>
        </w:rPr>
        <w:t> </w:t>
      </w:r>
      <w:r w:rsidRPr="00D26989">
        <w:rPr>
          <w:rFonts w:ascii="Verdana" w:hAnsi="Verdana"/>
          <w:sz w:val="28"/>
        </w:rPr>
        <w:t>zamyšlení</w:t>
      </w:r>
      <w:r w:rsidR="00CD0CC3">
        <w:rPr>
          <w:rFonts w:ascii="Verdana" w:hAnsi="Verdana"/>
          <w:sz w:val="28"/>
        </w:rPr>
        <w:t>,</w:t>
      </w:r>
      <w:r w:rsidRPr="00D26989">
        <w:rPr>
          <w:rFonts w:ascii="Verdana" w:hAnsi="Verdana"/>
          <w:sz w:val="28"/>
        </w:rPr>
        <w:t xml:space="preserve"> ale i</w:t>
      </w:r>
      <w:r w:rsidR="00CD0CC3">
        <w:rPr>
          <w:rFonts w:ascii="Verdana" w:hAnsi="Verdana"/>
          <w:sz w:val="28"/>
        </w:rPr>
        <w:t> </w:t>
      </w:r>
      <w:r w:rsidRPr="00D26989">
        <w:rPr>
          <w:rFonts w:ascii="Verdana" w:hAnsi="Verdana"/>
          <w:sz w:val="28"/>
        </w:rPr>
        <w:t>pobavení. Všimli jste si rozdílu? P</w:t>
      </w:r>
      <w:r w:rsidR="00CD0CC3">
        <w:rPr>
          <w:rFonts w:ascii="Verdana" w:hAnsi="Verdana"/>
          <w:sz w:val="28"/>
        </w:rPr>
        <w:t>á</w:t>
      </w:r>
      <w:r w:rsidRPr="00D26989">
        <w:rPr>
          <w:rFonts w:ascii="Verdana" w:hAnsi="Verdana"/>
          <w:sz w:val="28"/>
        </w:rPr>
        <w:t>nská ložnice spojená s pokojem pro sluhu a dámská ložnice spojená s kaplí? Láďa Kolář na to přišel. P</w:t>
      </w:r>
      <w:r w:rsidR="00CD0CC3">
        <w:rPr>
          <w:rFonts w:ascii="Verdana" w:hAnsi="Verdana"/>
          <w:sz w:val="28"/>
        </w:rPr>
        <w:t>aní zhřešila a</w:t>
      </w:r>
      <w:r w:rsidRPr="00D26989">
        <w:rPr>
          <w:rFonts w:ascii="Verdana" w:hAnsi="Verdana"/>
          <w:sz w:val="28"/>
        </w:rPr>
        <w:t xml:space="preserve"> šla se z hříchu vyzpovídat do kaple. Milence schovala ve velké dřevěné truhle pod oknem. Řídila se heslem</w:t>
      </w:r>
      <w:r w:rsidR="00CD0CC3">
        <w:rPr>
          <w:rFonts w:ascii="Verdana" w:hAnsi="Verdana"/>
          <w:sz w:val="28"/>
        </w:rPr>
        <w:t>:</w:t>
      </w:r>
      <w:r w:rsidRPr="00D26989">
        <w:rPr>
          <w:rFonts w:ascii="Verdana" w:hAnsi="Verdana"/>
          <w:sz w:val="28"/>
        </w:rPr>
        <w:t xml:space="preserve"> pod svícnem největší tma. Ale co pán, že by nehřešil? Chtěl mít doma asi pohodu se vším komfortem. Proto ten sluhův pokoj u jeho ložnice, aby mu byl k ruce. A na zálety chodil mimo domov. Toť otázka…</w:t>
      </w:r>
    </w:p>
    <w:p w:rsidR="007E18C7" w:rsidRPr="00D26989" w:rsidRDefault="007E18C7" w:rsidP="00AD3AA4">
      <w:pPr>
        <w:spacing w:line="276" w:lineRule="auto"/>
        <w:ind w:firstLine="708"/>
        <w:jc w:val="both"/>
        <w:rPr>
          <w:rFonts w:ascii="Verdana" w:hAnsi="Verdana"/>
          <w:sz w:val="28"/>
        </w:rPr>
      </w:pPr>
      <w:r w:rsidRPr="00D26989">
        <w:rPr>
          <w:rFonts w:ascii="Verdana" w:hAnsi="Verdana"/>
          <w:sz w:val="28"/>
        </w:rPr>
        <w:t>Poslední letní akcí měla být projížďka na dvoukolech. Pro malý počet účastníků pro nás děvčata z TyfloCentra připravila procházku. Trolejbusem jsme vyjeli na Nový Hradec. Došli jsme k rybníku Biřička. Zde jsme se společně vyfotografovali. Procházeli jsme klidnou lokali</w:t>
      </w:r>
      <w:r w:rsidR="00CD0CC3">
        <w:rPr>
          <w:rFonts w:ascii="Verdana" w:hAnsi="Verdana"/>
          <w:sz w:val="28"/>
        </w:rPr>
        <w:t>tou Nového Hradce, uličkami s </w:t>
      </w:r>
      <w:r w:rsidRPr="00D26989">
        <w:rPr>
          <w:rFonts w:ascii="Verdana" w:hAnsi="Verdana"/>
          <w:sz w:val="28"/>
        </w:rPr>
        <w:t>rodinnými domky a upravenými zahradami a kolem zahrady domova pro seniory</w:t>
      </w:r>
      <w:r w:rsidR="00CD0CC3">
        <w:rPr>
          <w:rFonts w:ascii="Verdana" w:hAnsi="Verdana"/>
          <w:sz w:val="28"/>
        </w:rPr>
        <w:t xml:space="preserve"> –</w:t>
      </w:r>
      <w:r w:rsidRPr="00D26989">
        <w:rPr>
          <w:rFonts w:ascii="Verdana" w:hAnsi="Verdana"/>
          <w:sz w:val="28"/>
        </w:rPr>
        <w:t xml:space="preserve"> D</w:t>
      </w:r>
      <w:r w:rsidR="00CD0CC3">
        <w:rPr>
          <w:rFonts w:ascii="Verdana" w:hAnsi="Verdana"/>
          <w:sz w:val="28"/>
        </w:rPr>
        <w:t>o</w:t>
      </w:r>
      <w:r w:rsidRPr="00D26989">
        <w:rPr>
          <w:rFonts w:ascii="Verdana" w:hAnsi="Verdana"/>
          <w:sz w:val="28"/>
        </w:rPr>
        <w:t>mov U Biřičky. Panelovou cestou jsme sešli do sídliště Moravské předměstí. Výlet jsme zakončili doslova sladkou tečkou v kavárně Local ve Stromovce. I počasí nám přálo. Strávili jsme příjemné dopoledne na čerstvém vzduchu a</w:t>
      </w:r>
      <w:r w:rsidR="00CD0CC3">
        <w:rPr>
          <w:rFonts w:ascii="Verdana" w:hAnsi="Verdana"/>
          <w:sz w:val="28"/>
        </w:rPr>
        <w:t> </w:t>
      </w:r>
      <w:r w:rsidRPr="00D26989">
        <w:rPr>
          <w:rFonts w:ascii="Verdana" w:hAnsi="Verdana"/>
          <w:sz w:val="28"/>
        </w:rPr>
        <w:t>nenáročnou procházkou udělali něco pro své zdraví. Poslední letní akce se nám vydařila.</w:t>
      </w:r>
    </w:p>
    <w:p w:rsidR="007E18C7" w:rsidRPr="00D26989" w:rsidRDefault="007E18C7" w:rsidP="00AD3AA4">
      <w:pPr>
        <w:spacing w:line="276" w:lineRule="auto"/>
        <w:jc w:val="both"/>
        <w:rPr>
          <w:rFonts w:ascii="Verdana" w:hAnsi="Verdana"/>
          <w:sz w:val="28"/>
        </w:rPr>
      </w:pPr>
    </w:p>
    <w:p w:rsidR="007E18C7" w:rsidRPr="00D26989" w:rsidRDefault="007E18C7" w:rsidP="00AD3AA4">
      <w:pPr>
        <w:spacing w:line="276" w:lineRule="auto"/>
        <w:ind w:left="2832" w:firstLine="708"/>
        <w:jc w:val="center"/>
        <w:rPr>
          <w:rFonts w:ascii="Verdana" w:hAnsi="Verdana"/>
          <w:sz w:val="28"/>
        </w:rPr>
      </w:pPr>
      <w:r w:rsidRPr="00D26989">
        <w:rPr>
          <w:rFonts w:ascii="Verdana" w:hAnsi="Verdana"/>
          <w:sz w:val="28"/>
        </w:rPr>
        <w:t>Zdena Gábelová</w:t>
      </w:r>
    </w:p>
    <w:p w:rsidR="007E18C7" w:rsidRPr="00D26989" w:rsidRDefault="007E18C7" w:rsidP="00AD3AA4">
      <w:pPr>
        <w:spacing w:line="276" w:lineRule="auto"/>
        <w:jc w:val="right"/>
        <w:rPr>
          <w:rFonts w:ascii="Verdana" w:hAnsi="Verdana"/>
          <w:sz w:val="28"/>
        </w:rPr>
      </w:pPr>
      <w:r w:rsidRPr="00D26989">
        <w:rPr>
          <w:rFonts w:ascii="Verdana" w:hAnsi="Verdana"/>
          <w:sz w:val="28"/>
        </w:rPr>
        <w:t>Uživatelka TyfloCentra Hradec Králové</w:t>
      </w:r>
    </w:p>
    <w:p w:rsidR="00AF1C16" w:rsidRPr="00D26989" w:rsidRDefault="00AF1C16" w:rsidP="00AD3AA4">
      <w:pPr>
        <w:spacing w:line="276" w:lineRule="auto"/>
        <w:jc w:val="both"/>
        <w:rPr>
          <w:rFonts w:ascii="Verdana" w:eastAsiaTheme="minorHAnsi" w:hAnsi="Verdana" w:cstheme="minorBidi"/>
          <w:b/>
          <w:sz w:val="28"/>
          <w:szCs w:val="28"/>
        </w:rPr>
      </w:pPr>
    </w:p>
    <w:p w:rsidR="004231E6" w:rsidRDefault="004231E6" w:rsidP="00AD3AA4">
      <w:pPr>
        <w:spacing w:line="276" w:lineRule="auto"/>
        <w:jc w:val="both"/>
        <w:rPr>
          <w:rFonts w:ascii="Verdana" w:eastAsiaTheme="minorHAnsi" w:hAnsi="Verdana" w:cstheme="minorBidi"/>
          <w:b/>
          <w:sz w:val="28"/>
          <w:szCs w:val="28"/>
        </w:rPr>
      </w:pPr>
    </w:p>
    <w:p w:rsidR="004231E6" w:rsidRDefault="004231E6" w:rsidP="00AD3AA4">
      <w:pPr>
        <w:spacing w:line="276" w:lineRule="auto"/>
        <w:jc w:val="both"/>
        <w:rPr>
          <w:rFonts w:ascii="Verdana" w:eastAsiaTheme="minorHAnsi" w:hAnsi="Verdana" w:cstheme="minorBidi"/>
          <w:b/>
          <w:sz w:val="28"/>
          <w:szCs w:val="28"/>
        </w:rPr>
      </w:pPr>
    </w:p>
    <w:p w:rsidR="004231E6" w:rsidRDefault="004231E6" w:rsidP="00AD3AA4">
      <w:pPr>
        <w:spacing w:line="276" w:lineRule="auto"/>
        <w:jc w:val="both"/>
        <w:rPr>
          <w:rFonts w:ascii="Verdana" w:eastAsiaTheme="minorHAnsi" w:hAnsi="Verdana" w:cstheme="minorBidi"/>
          <w:b/>
          <w:sz w:val="28"/>
          <w:szCs w:val="28"/>
        </w:rPr>
      </w:pPr>
    </w:p>
    <w:p w:rsidR="004231E6" w:rsidRDefault="004231E6" w:rsidP="00AD3AA4">
      <w:pPr>
        <w:spacing w:line="276" w:lineRule="auto"/>
        <w:jc w:val="both"/>
        <w:rPr>
          <w:rFonts w:ascii="Verdana" w:eastAsiaTheme="minorHAnsi" w:hAnsi="Verdana" w:cstheme="minorBidi"/>
          <w:b/>
          <w:sz w:val="28"/>
          <w:szCs w:val="28"/>
        </w:rPr>
      </w:pPr>
    </w:p>
    <w:p w:rsidR="004231E6" w:rsidRDefault="004231E6" w:rsidP="00AD3AA4">
      <w:pPr>
        <w:spacing w:line="276" w:lineRule="auto"/>
        <w:jc w:val="both"/>
        <w:rPr>
          <w:rFonts w:ascii="Verdana" w:eastAsiaTheme="minorHAnsi" w:hAnsi="Verdana" w:cstheme="minorBidi"/>
          <w:b/>
          <w:sz w:val="28"/>
          <w:szCs w:val="28"/>
        </w:rPr>
      </w:pPr>
    </w:p>
    <w:p w:rsidR="004231E6" w:rsidRDefault="004231E6" w:rsidP="00AD3AA4">
      <w:pPr>
        <w:spacing w:line="276" w:lineRule="auto"/>
        <w:jc w:val="both"/>
        <w:rPr>
          <w:rFonts w:ascii="Verdana" w:eastAsiaTheme="minorHAnsi" w:hAnsi="Verdana" w:cstheme="minorBidi"/>
          <w:b/>
          <w:sz w:val="28"/>
          <w:szCs w:val="28"/>
        </w:rPr>
      </w:pPr>
    </w:p>
    <w:p w:rsidR="004231E6" w:rsidRDefault="004231E6" w:rsidP="00AD3AA4">
      <w:pPr>
        <w:spacing w:line="276" w:lineRule="auto"/>
        <w:jc w:val="both"/>
        <w:rPr>
          <w:rFonts w:ascii="Verdana" w:eastAsiaTheme="minorHAnsi" w:hAnsi="Verdana" w:cstheme="minorBidi"/>
          <w:b/>
          <w:sz w:val="28"/>
          <w:szCs w:val="28"/>
        </w:rPr>
      </w:pPr>
    </w:p>
    <w:p w:rsidR="004231E6" w:rsidRDefault="004231E6" w:rsidP="00AD3AA4">
      <w:pPr>
        <w:spacing w:line="276" w:lineRule="auto"/>
        <w:jc w:val="both"/>
        <w:rPr>
          <w:rFonts w:ascii="Verdana" w:eastAsiaTheme="minorHAnsi" w:hAnsi="Verdana" w:cstheme="minorBidi"/>
          <w:b/>
          <w:sz w:val="28"/>
          <w:szCs w:val="28"/>
        </w:rPr>
      </w:pPr>
    </w:p>
    <w:p w:rsidR="004231E6" w:rsidRDefault="004231E6" w:rsidP="00AD3AA4">
      <w:pPr>
        <w:spacing w:line="276" w:lineRule="auto"/>
        <w:jc w:val="both"/>
        <w:rPr>
          <w:rFonts w:ascii="Verdana" w:eastAsiaTheme="minorHAnsi" w:hAnsi="Verdana" w:cstheme="minorBidi"/>
          <w:b/>
          <w:sz w:val="28"/>
          <w:szCs w:val="28"/>
        </w:rPr>
      </w:pPr>
    </w:p>
    <w:p w:rsidR="004231E6" w:rsidRDefault="004231E6" w:rsidP="00AD3AA4">
      <w:pPr>
        <w:spacing w:line="276" w:lineRule="auto"/>
        <w:jc w:val="both"/>
        <w:rPr>
          <w:rFonts w:ascii="Verdana" w:eastAsiaTheme="minorHAnsi" w:hAnsi="Verdana" w:cstheme="minorBidi"/>
          <w:b/>
          <w:sz w:val="28"/>
          <w:szCs w:val="28"/>
        </w:rPr>
      </w:pPr>
    </w:p>
    <w:p w:rsidR="004231E6" w:rsidRDefault="004231E6" w:rsidP="00AD3AA4">
      <w:pPr>
        <w:spacing w:line="276" w:lineRule="auto"/>
        <w:jc w:val="both"/>
        <w:rPr>
          <w:rFonts w:ascii="Verdana" w:eastAsiaTheme="minorHAnsi" w:hAnsi="Verdana" w:cstheme="minorBidi"/>
          <w:b/>
          <w:sz w:val="28"/>
          <w:szCs w:val="28"/>
        </w:rPr>
      </w:pPr>
    </w:p>
    <w:p w:rsidR="004231E6" w:rsidRDefault="004231E6" w:rsidP="00AD3AA4">
      <w:pPr>
        <w:spacing w:line="276" w:lineRule="auto"/>
        <w:jc w:val="both"/>
        <w:rPr>
          <w:rFonts w:ascii="Verdana" w:eastAsiaTheme="minorHAnsi" w:hAnsi="Verdana" w:cstheme="minorBidi"/>
          <w:b/>
          <w:sz w:val="28"/>
          <w:szCs w:val="28"/>
        </w:rPr>
      </w:pPr>
    </w:p>
    <w:p w:rsidR="004231E6" w:rsidRDefault="004231E6" w:rsidP="00AD3AA4">
      <w:pPr>
        <w:spacing w:line="276" w:lineRule="auto"/>
        <w:jc w:val="both"/>
        <w:rPr>
          <w:rFonts w:ascii="Verdana" w:eastAsiaTheme="minorHAnsi" w:hAnsi="Verdana" w:cstheme="minorBidi"/>
          <w:b/>
          <w:sz w:val="28"/>
          <w:szCs w:val="28"/>
        </w:rPr>
      </w:pPr>
    </w:p>
    <w:p w:rsidR="004231E6" w:rsidRDefault="004231E6" w:rsidP="00AD3AA4">
      <w:pPr>
        <w:spacing w:line="276" w:lineRule="auto"/>
        <w:jc w:val="both"/>
        <w:rPr>
          <w:rFonts w:ascii="Verdana" w:eastAsiaTheme="minorHAnsi" w:hAnsi="Verdana" w:cstheme="minorBidi"/>
          <w:b/>
          <w:sz w:val="28"/>
          <w:szCs w:val="28"/>
        </w:rPr>
      </w:pPr>
    </w:p>
    <w:p w:rsidR="00AF1C16" w:rsidRPr="00D26989" w:rsidRDefault="004231E6" w:rsidP="004231E6">
      <w:pPr>
        <w:spacing w:line="276" w:lineRule="auto"/>
        <w:jc w:val="center"/>
        <w:rPr>
          <w:rFonts w:ascii="Verdana" w:eastAsiaTheme="minorHAnsi" w:hAnsi="Verdana" w:cstheme="minorBidi"/>
          <w:b/>
          <w:sz w:val="28"/>
          <w:szCs w:val="28"/>
        </w:rPr>
      </w:pPr>
      <w:r w:rsidRPr="009A48CB">
        <w:rPr>
          <w:rFonts w:ascii="Verdana" w:eastAsiaTheme="minorHAnsi" w:hAnsi="Verdana" w:cstheme="minorBidi"/>
          <w:b/>
          <w:noProof/>
          <w:sz w:val="28"/>
          <w:szCs w:val="28"/>
        </w:rPr>
        <w:drawing>
          <wp:anchor distT="0" distB="0" distL="114300" distR="114300" simplePos="0" relativeHeight="251673600" behindDoc="0" locked="0" layoutInCell="1" allowOverlap="1" wp14:anchorId="1AD99766" wp14:editId="2891E851">
            <wp:simplePos x="0" y="0"/>
            <wp:positionH relativeFrom="margin">
              <wp:align>center</wp:align>
            </wp:positionH>
            <wp:positionV relativeFrom="margin">
              <wp:posOffset>4478938</wp:posOffset>
            </wp:positionV>
            <wp:extent cx="3902710" cy="3418840"/>
            <wp:effectExtent l="0" t="0" r="2540" b="0"/>
            <wp:wrapSquare wrapText="bothSides"/>
            <wp:docPr id="17" name="Obrázek 17" descr="S:\Střípek\Střípek 2023\Střípek 23_04\fotky\menší\Cestopis o Zamb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třípek\Střípek 2023\Střípek 23_04\fotky\menší\Cestopis o Zambii.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2384"/>
                    <a:stretch/>
                  </pic:blipFill>
                  <pic:spPr bwMode="auto">
                    <a:xfrm>
                      <a:off x="0" y="0"/>
                      <a:ext cx="3902710" cy="34193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eastAsiaTheme="minorHAnsi" w:hAnsi="Verdana" w:cstheme="minorBidi"/>
          <w:b/>
          <w:sz w:val="28"/>
          <w:szCs w:val="28"/>
        </w:rPr>
        <w:t>Cestopis o Zambii</w:t>
      </w:r>
    </w:p>
    <w:p w:rsidR="00AF1C16" w:rsidRPr="00D26989" w:rsidRDefault="00AF1C16" w:rsidP="00AD3AA4">
      <w:pPr>
        <w:spacing w:line="276" w:lineRule="auto"/>
        <w:jc w:val="both"/>
        <w:rPr>
          <w:rFonts w:ascii="Verdana" w:eastAsiaTheme="minorHAnsi" w:hAnsi="Verdana" w:cstheme="minorBidi"/>
          <w:b/>
          <w:sz w:val="28"/>
          <w:szCs w:val="28"/>
        </w:rPr>
      </w:pPr>
    </w:p>
    <w:p w:rsidR="007E18C7" w:rsidRPr="00D26989" w:rsidRDefault="007E18C7" w:rsidP="00AD3AA4">
      <w:pPr>
        <w:spacing w:line="276" w:lineRule="auto"/>
        <w:jc w:val="both"/>
        <w:rPr>
          <w:rFonts w:ascii="Verdana" w:eastAsiaTheme="minorHAnsi" w:hAnsi="Verdana" w:cstheme="minorBidi"/>
          <w:b/>
          <w:sz w:val="28"/>
          <w:szCs w:val="28"/>
        </w:rPr>
      </w:pPr>
    </w:p>
    <w:p w:rsidR="007E18C7" w:rsidRPr="00D26989" w:rsidRDefault="00C94747" w:rsidP="004231E6">
      <w:pPr>
        <w:jc w:val="center"/>
        <w:rPr>
          <w:rFonts w:ascii="Verdana" w:hAnsi="Verdana"/>
          <w:b/>
          <w:sz w:val="32"/>
          <w:szCs w:val="32"/>
        </w:rPr>
      </w:pPr>
      <w:r>
        <w:rPr>
          <w:rFonts w:ascii="Verdana" w:eastAsiaTheme="minorHAnsi" w:hAnsi="Verdana" w:cstheme="minorBidi"/>
          <w:b/>
          <w:sz w:val="28"/>
          <w:szCs w:val="28"/>
        </w:rPr>
        <w:br w:type="page"/>
      </w:r>
      <w:r w:rsidR="007E18C7" w:rsidRPr="00D26989">
        <w:rPr>
          <w:rFonts w:ascii="Verdana" w:hAnsi="Verdana"/>
          <w:b/>
          <w:sz w:val="32"/>
          <w:szCs w:val="32"/>
        </w:rPr>
        <w:t>Hradecký „VYKUK“</w:t>
      </w:r>
    </w:p>
    <w:p w:rsidR="007E18C7" w:rsidRPr="00D26989" w:rsidRDefault="007E18C7" w:rsidP="00AD3AA4">
      <w:pPr>
        <w:spacing w:before="240" w:line="276" w:lineRule="auto"/>
        <w:jc w:val="center"/>
        <w:rPr>
          <w:rFonts w:ascii="Verdana" w:hAnsi="Verdana"/>
          <w:sz w:val="28"/>
          <w:szCs w:val="28"/>
        </w:rPr>
      </w:pPr>
      <w:r w:rsidRPr="00D26989">
        <w:rPr>
          <w:rFonts w:ascii="Verdana" w:hAnsi="Verdana"/>
          <w:sz w:val="28"/>
          <w:szCs w:val="28"/>
        </w:rPr>
        <w:t>(rubrika, kde na Vás „vykouknou“ nové podněty a informace)</w:t>
      </w:r>
    </w:p>
    <w:p w:rsidR="007E18C7" w:rsidRPr="00D26989" w:rsidRDefault="007E18C7" w:rsidP="00AD3AA4">
      <w:pPr>
        <w:pStyle w:val="Prosttext"/>
        <w:numPr>
          <w:ilvl w:val="0"/>
          <w:numId w:val="1"/>
        </w:numPr>
        <w:spacing w:before="240" w:line="276" w:lineRule="auto"/>
        <w:jc w:val="both"/>
        <w:rPr>
          <w:rFonts w:ascii="Verdana" w:hAnsi="Verdana"/>
          <w:sz w:val="28"/>
          <w:szCs w:val="28"/>
        </w:rPr>
      </w:pPr>
      <w:r w:rsidRPr="00D26989">
        <w:rPr>
          <w:rFonts w:ascii="Verdana" w:hAnsi="Verdana"/>
          <w:sz w:val="28"/>
          <w:szCs w:val="28"/>
        </w:rPr>
        <w:t xml:space="preserve">stále ještě trvá </w:t>
      </w:r>
      <w:r w:rsidRPr="00D26989">
        <w:rPr>
          <w:rFonts w:ascii="Verdana" w:hAnsi="Verdana"/>
          <w:b/>
          <w:sz w:val="28"/>
          <w:szCs w:val="28"/>
        </w:rPr>
        <w:t>uzavírka</w:t>
      </w:r>
      <w:r w:rsidRPr="00D26989">
        <w:rPr>
          <w:rFonts w:ascii="Verdana" w:hAnsi="Verdana"/>
          <w:sz w:val="28"/>
          <w:szCs w:val="28"/>
        </w:rPr>
        <w:t xml:space="preserve"> a omezení v ulici V Kopečku.</w:t>
      </w:r>
    </w:p>
    <w:p w:rsidR="007E18C7" w:rsidRPr="00D26989" w:rsidRDefault="007E18C7" w:rsidP="00AD3AA4">
      <w:pPr>
        <w:pStyle w:val="Prosttext"/>
        <w:numPr>
          <w:ilvl w:val="0"/>
          <w:numId w:val="1"/>
        </w:numPr>
        <w:spacing w:before="240" w:line="276" w:lineRule="auto"/>
        <w:jc w:val="both"/>
        <w:rPr>
          <w:rFonts w:ascii="Verdana" w:hAnsi="Verdana"/>
          <w:sz w:val="28"/>
          <w:szCs w:val="28"/>
        </w:rPr>
      </w:pPr>
      <w:r w:rsidRPr="00D26989">
        <w:rPr>
          <w:rFonts w:ascii="Verdana" w:hAnsi="Verdana"/>
          <w:sz w:val="28"/>
          <w:szCs w:val="28"/>
        </w:rPr>
        <w:t xml:space="preserve">na mnohých zastávkách MHD v centru města Dopravní podnik umístil nové </w:t>
      </w:r>
      <w:r w:rsidRPr="00D26989">
        <w:rPr>
          <w:rFonts w:ascii="Verdana" w:hAnsi="Verdana"/>
          <w:b/>
          <w:sz w:val="28"/>
          <w:szCs w:val="28"/>
        </w:rPr>
        <w:t>„inteligentní“ označníky</w:t>
      </w:r>
      <w:r w:rsidRPr="00D26989">
        <w:rPr>
          <w:rFonts w:ascii="Verdana" w:hAnsi="Verdana"/>
          <w:sz w:val="28"/>
          <w:szCs w:val="28"/>
        </w:rPr>
        <w:t xml:space="preserve">. V horní části digitální tabule je vyznačen aktuální čas a pod ním informace o číslech, směru a času odjezdu konkrétních spojů. Ve spodní části digitální tabule jsou zobrazeny jízdní řády. V pravé dolní části (ve výši cca 120 cm) jsou dotyková (nehmatná) tlačítka. Podle návodu mají po stisknutí následující funkce (shora dolů): </w:t>
      </w:r>
    </w:p>
    <w:p w:rsidR="007E18C7" w:rsidRPr="00D26989" w:rsidRDefault="007E18C7" w:rsidP="00AD3AA4">
      <w:pPr>
        <w:pStyle w:val="Prosttext"/>
        <w:spacing w:before="240" w:line="276" w:lineRule="auto"/>
        <w:ind w:left="720"/>
        <w:jc w:val="both"/>
        <w:rPr>
          <w:rFonts w:ascii="Verdana" w:hAnsi="Verdana"/>
          <w:sz w:val="28"/>
          <w:szCs w:val="28"/>
        </w:rPr>
      </w:pPr>
      <w:r w:rsidRPr="00D26989">
        <w:rPr>
          <w:rFonts w:ascii="Verdana" w:hAnsi="Verdana"/>
          <w:b/>
          <w:sz w:val="28"/>
          <w:szCs w:val="28"/>
        </w:rPr>
        <w:t>šipka nahoru</w:t>
      </w:r>
      <w:r w:rsidRPr="00D26989">
        <w:rPr>
          <w:rFonts w:ascii="Verdana" w:hAnsi="Verdana"/>
          <w:sz w:val="28"/>
          <w:szCs w:val="28"/>
        </w:rPr>
        <w:t xml:space="preserve"> – zobrazí další stranu se zvětšenými jízdními řády</w:t>
      </w:r>
    </w:p>
    <w:p w:rsidR="007E18C7" w:rsidRPr="00D26989" w:rsidRDefault="007E18C7" w:rsidP="00AD3AA4">
      <w:pPr>
        <w:pStyle w:val="Prosttext"/>
        <w:spacing w:before="240" w:line="276" w:lineRule="auto"/>
        <w:ind w:left="720"/>
        <w:jc w:val="both"/>
        <w:rPr>
          <w:rFonts w:ascii="Verdana" w:hAnsi="Verdana"/>
          <w:sz w:val="28"/>
          <w:szCs w:val="28"/>
        </w:rPr>
      </w:pPr>
      <w:r w:rsidRPr="00D26989">
        <w:rPr>
          <w:rFonts w:ascii="Verdana" w:hAnsi="Verdana"/>
          <w:b/>
          <w:sz w:val="28"/>
          <w:szCs w:val="28"/>
        </w:rPr>
        <w:t>šipka dolů</w:t>
      </w:r>
      <w:r w:rsidRPr="00D26989">
        <w:rPr>
          <w:rFonts w:ascii="Verdana" w:hAnsi="Verdana"/>
          <w:sz w:val="28"/>
          <w:szCs w:val="28"/>
        </w:rPr>
        <w:t xml:space="preserve"> – návrat na předchozí stranu</w:t>
      </w:r>
    </w:p>
    <w:p w:rsidR="007E18C7" w:rsidRPr="00D26989" w:rsidRDefault="007E18C7" w:rsidP="00AD3AA4">
      <w:pPr>
        <w:pStyle w:val="Prosttext"/>
        <w:spacing w:before="240" w:line="276" w:lineRule="auto"/>
        <w:ind w:left="720"/>
        <w:jc w:val="both"/>
        <w:rPr>
          <w:rFonts w:ascii="Verdana" w:hAnsi="Verdana"/>
          <w:sz w:val="28"/>
          <w:szCs w:val="28"/>
        </w:rPr>
      </w:pPr>
      <w:r w:rsidRPr="00D26989">
        <w:rPr>
          <w:rFonts w:ascii="Verdana" w:hAnsi="Verdana"/>
          <w:b/>
          <w:sz w:val="28"/>
          <w:szCs w:val="28"/>
        </w:rPr>
        <w:t>symbol zvětšovací lupy</w:t>
      </w:r>
      <w:r w:rsidRPr="00D26989">
        <w:rPr>
          <w:rFonts w:ascii="Verdana" w:hAnsi="Verdana"/>
          <w:sz w:val="28"/>
          <w:szCs w:val="28"/>
        </w:rPr>
        <w:t xml:space="preserve"> – spustí hlasový výstup s hlášením názvu zastávky a odjezdu jednotlivých spojů</w:t>
      </w:r>
    </w:p>
    <w:p w:rsidR="007E18C7" w:rsidRPr="00D26989" w:rsidRDefault="007E18C7" w:rsidP="00AD3AA4">
      <w:pPr>
        <w:pStyle w:val="Prosttext"/>
        <w:spacing w:before="240" w:line="276" w:lineRule="auto"/>
        <w:ind w:left="720"/>
        <w:jc w:val="both"/>
        <w:rPr>
          <w:rFonts w:ascii="Verdana" w:hAnsi="Verdana"/>
          <w:sz w:val="28"/>
          <w:szCs w:val="28"/>
        </w:rPr>
      </w:pPr>
      <w:r w:rsidRPr="00D26989">
        <w:rPr>
          <w:rFonts w:ascii="Verdana" w:hAnsi="Verdana"/>
          <w:sz w:val="28"/>
          <w:szCs w:val="28"/>
        </w:rPr>
        <w:t xml:space="preserve">Protože jsou tlačítka sice krásná, ale nehmatná, tudíž nevyužitelná pro nevidomé, vedeme s Dopravním podnikem </w:t>
      </w:r>
      <w:r w:rsidRPr="00D26989">
        <w:rPr>
          <w:rFonts w:ascii="Verdana" w:hAnsi="Verdana"/>
          <w:b/>
          <w:sz w:val="28"/>
          <w:szCs w:val="28"/>
        </w:rPr>
        <w:t>jednání o zprovoznění hlasového výstupu prostřednictvím vysílačky VPN</w:t>
      </w:r>
      <w:r w:rsidRPr="00D26989">
        <w:rPr>
          <w:rFonts w:ascii="Verdana" w:hAnsi="Verdana"/>
          <w:sz w:val="28"/>
          <w:szCs w:val="28"/>
        </w:rPr>
        <w:t xml:space="preserve">. O výsledku a způsobu ovládání Vás budeme informovat. </w:t>
      </w:r>
    </w:p>
    <w:p w:rsidR="007E18C7" w:rsidRPr="00D26989" w:rsidRDefault="007E18C7" w:rsidP="00AD3AA4">
      <w:pPr>
        <w:pStyle w:val="Prosttext"/>
        <w:spacing w:line="276" w:lineRule="auto"/>
        <w:ind w:left="720"/>
        <w:jc w:val="both"/>
        <w:rPr>
          <w:rFonts w:ascii="Verdana" w:hAnsi="Verdana"/>
          <w:sz w:val="28"/>
          <w:szCs w:val="28"/>
        </w:rPr>
      </w:pPr>
    </w:p>
    <w:p w:rsidR="007E18C7" w:rsidRPr="00D26989" w:rsidRDefault="007E18C7" w:rsidP="00AD3AA4">
      <w:pPr>
        <w:spacing w:before="100" w:beforeAutospacing="1" w:after="100" w:afterAutospacing="1" w:line="276" w:lineRule="auto"/>
        <w:ind w:left="720"/>
        <w:jc w:val="both"/>
        <w:outlineLvl w:val="0"/>
        <w:rPr>
          <w:rFonts w:ascii="Verdana" w:hAnsi="Verdana"/>
          <w:sz w:val="28"/>
          <w:szCs w:val="28"/>
        </w:rPr>
      </w:pPr>
      <w:r w:rsidRPr="00D26989">
        <w:rPr>
          <w:rFonts w:ascii="Verdana" w:hAnsi="Verdana"/>
          <w:sz w:val="28"/>
          <w:szCs w:val="28"/>
        </w:rPr>
        <w:t xml:space="preserve"> </w:t>
      </w:r>
    </w:p>
    <w:p w:rsidR="00AF1C16" w:rsidRPr="00D26989" w:rsidRDefault="00AF1C16" w:rsidP="00AD3AA4">
      <w:pPr>
        <w:spacing w:line="276" w:lineRule="auto"/>
        <w:jc w:val="both"/>
        <w:rPr>
          <w:rFonts w:ascii="Verdana" w:eastAsiaTheme="minorHAnsi" w:hAnsi="Verdana" w:cstheme="minorBidi"/>
          <w:b/>
          <w:sz w:val="28"/>
          <w:szCs w:val="28"/>
        </w:rPr>
      </w:pPr>
    </w:p>
    <w:p w:rsidR="00AF1C16" w:rsidRPr="00D26989" w:rsidRDefault="00AF1C16" w:rsidP="00AD3AA4">
      <w:pPr>
        <w:spacing w:line="276" w:lineRule="auto"/>
        <w:jc w:val="both"/>
        <w:rPr>
          <w:rFonts w:ascii="Verdana" w:eastAsiaTheme="minorHAnsi" w:hAnsi="Verdana" w:cstheme="minorBidi"/>
          <w:b/>
          <w:sz w:val="28"/>
          <w:szCs w:val="28"/>
        </w:rPr>
      </w:pPr>
    </w:p>
    <w:p w:rsidR="00AF1C16" w:rsidRPr="00D26989" w:rsidRDefault="00AF1C16" w:rsidP="00AD3AA4">
      <w:pPr>
        <w:spacing w:line="276" w:lineRule="auto"/>
        <w:jc w:val="both"/>
        <w:rPr>
          <w:rFonts w:ascii="Verdana" w:eastAsiaTheme="minorHAnsi" w:hAnsi="Verdana" w:cstheme="minorBidi"/>
          <w:b/>
          <w:sz w:val="28"/>
          <w:szCs w:val="28"/>
        </w:rPr>
      </w:pPr>
    </w:p>
    <w:p w:rsidR="00AF1C16" w:rsidRPr="00D26989" w:rsidRDefault="00AF1C16" w:rsidP="00AD3AA4">
      <w:pPr>
        <w:spacing w:line="276" w:lineRule="auto"/>
        <w:jc w:val="both"/>
        <w:rPr>
          <w:rFonts w:ascii="Verdana" w:eastAsiaTheme="minorHAnsi" w:hAnsi="Verdana" w:cstheme="minorBidi"/>
          <w:b/>
          <w:sz w:val="28"/>
          <w:szCs w:val="28"/>
        </w:rPr>
      </w:pPr>
    </w:p>
    <w:p w:rsidR="00AF1C16" w:rsidRPr="00D26989" w:rsidRDefault="00AF1C16" w:rsidP="00AD3AA4">
      <w:pPr>
        <w:spacing w:line="276" w:lineRule="auto"/>
        <w:jc w:val="both"/>
        <w:rPr>
          <w:rFonts w:ascii="Verdana" w:eastAsiaTheme="minorHAnsi" w:hAnsi="Verdana" w:cstheme="minorBidi"/>
          <w:b/>
          <w:sz w:val="28"/>
          <w:szCs w:val="28"/>
        </w:rPr>
      </w:pPr>
    </w:p>
    <w:p w:rsidR="00AF1C16" w:rsidRPr="00D26989" w:rsidRDefault="00AF1C16" w:rsidP="00AD3AA4">
      <w:pPr>
        <w:spacing w:line="276" w:lineRule="auto"/>
        <w:jc w:val="both"/>
        <w:rPr>
          <w:rFonts w:ascii="Verdana" w:eastAsiaTheme="minorHAnsi" w:hAnsi="Verdana" w:cstheme="minorBidi"/>
          <w:b/>
          <w:sz w:val="28"/>
          <w:szCs w:val="28"/>
        </w:rPr>
      </w:pPr>
    </w:p>
    <w:p w:rsidR="00AF1C16" w:rsidRPr="00D26989" w:rsidRDefault="00AF1C16" w:rsidP="00AD3AA4">
      <w:pPr>
        <w:spacing w:line="276" w:lineRule="auto"/>
        <w:jc w:val="both"/>
        <w:rPr>
          <w:rFonts w:ascii="Verdana" w:eastAsiaTheme="minorHAnsi" w:hAnsi="Verdana" w:cstheme="minorBidi"/>
          <w:b/>
          <w:sz w:val="28"/>
          <w:szCs w:val="28"/>
        </w:rPr>
      </w:pPr>
    </w:p>
    <w:p w:rsidR="007E18C7" w:rsidRPr="00D26989" w:rsidRDefault="00AF1C16" w:rsidP="00AD3AA4">
      <w:pPr>
        <w:widowControl w:val="0"/>
        <w:shd w:val="clear" w:color="auto" w:fill="FFFFFF"/>
        <w:suppressAutoHyphens/>
        <w:spacing w:after="240" w:line="276" w:lineRule="auto"/>
        <w:jc w:val="center"/>
        <w:outlineLvl w:val="1"/>
        <w:rPr>
          <w:rFonts w:ascii="Verdana" w:hAnsi="Verdana" w:cs="Tahoma"/>
          <w:b/>
          <w:bCs/>
          <w:i/>
          <w:iCs/>
          <w:sz w:val="32"/>
          <w:szCs w:val="32"/>
        </w:rPr>
      </w:pPr>
      <w:r w:rsidRPr="00D26989">
        <w:rPr>
          <w:rFonts w:ascii="Verdana" w:eastAsiaTheme="minorHAnsi" w:hAnsi="Verdana" w:cstheme="minorBidi"/>
          <w:b/>
          <w:sz w:val="32"/>
          <w:szCs w:val="32"/>
        </w:rPr>
        <w:br w:type="page"/>
      </w:r>
      <w:r w:rsidR="007E18C7" w:rsidRPr="00D26989">
        <w:rPr>
          <w:rFonts w:ascii="Verdana" w:hAnsi="Verdana" w:cs="Tahoma"/>
          <w:b/>
          <w:bCs/>
          <w:i/>
          <w:iCs/>
          <w:sz w:val="32"/>
          <w:szCs w:val="32"/>
        </w:rPr>
        <w:t>Pozvánka na akce regionálního pracoviště Jičín</w:t>
      </w:r>
    </w:p>
    <w:p w:rsidR="007E18C7" w:rsidRPr="00D26989" w:rsidRDefault="007E18C7" w:rsidP="00AD3AA4">
      <w:pPr>
        <w:spacing w:before="100" w:beforeAutospacing="1" w:after="100" w:afterAutospacing="1" w:line="276" w:lineRule="auto"/>
        <w:jc w:val="center"/>
        <w:outlineLvl w:val="1"/>
        <w:rPr>
          <w:rFonts w:ascii="Verdana" w:hAnsi="Verdana"/>
          <w:b/>
          <w:sz w:val="28"/>
          <w:szCs w:val="28"/>
        </w:rPr>
      </w:pPr>
      <w:r w:rsidRPr="00D26989">
        <w:rPr>
          <w:rFonts w:ascii="Verdana" w:hAnsi="Verdana" w:cs="Tahoma"/>
          <w:bCs/>
          <w:i/>
          <w:iCs/>
          <w:sz w:val="28"/>
          <w:szCs w:val="28"/>
        </w:rPr>
        <w:t xml:space="preserve">Program našich </w:t>
      </w:r>
      <w:r w:rsidR="00487CB5">
        <w:rPr>
          <w:rFonts w:ascii="Verdana" w:hAnsi="Verdana" w:cs="Tahoma"/>
          <w:bCs/>
          <w:i/>
          <w:iCs/>
          <w:sz w:val="28"/>
          <w:szCs w:val="28"/>
        </w:rPr>
        <w:t xml:space="preserve">sociálně-terapeutických </w:t>
      </w:r>
      <w:r w:rsidRPr="00D26989">
        <w:rPr>
          <w:rFonts w:ascii="Verdana" w:hAnsi="Verdana" w:cs="Tahoma"/>
          <w:bCs/>
          <w:i/>
          <w:iCs/>
          <w:sz w:val="28"/>
          <w:szCs w:val="28"/>
        </w:rPr>
        <w:t>aktivit na říjen až prosinec 2023:</w:t>
      </w:r>
    </w:p>
    <w:p w:rsidR="007E18C7" w:rsidRPr="00D26989" w:rsidRDefault="007E18C7" w:rsidP="00AD3AA4">
      <w:pPr>
        <w:spacing w:line="276" w:lineRule="auto"/>
        <w:rPr>
          <w:rFonts w:ascii="Verdana" w:hAnsi="Verdana" w:cs="Arial"/>
          <w:b/>
          <w:sz w:val="32"/>
          <w:szCs w:val="32"/>
        </w:rPr>
      </w:pPr>
      <w:r w:rsidRPr="00D26989">
        <w:rPr>
          <w:rFonts w:ascii="Verdana" w:hAnsi="Verdana" w:cs="Arial"/>
          <w:b/>
          <w:sz w:val="32"/>
          <w:szCs w:val="32"/>
        </w:rPr>
        <w:t xml:space="preserve">ŘÍJEN </w:t>
      </w:r>
    </w:p>
    <w:p w:rsidR="007E18C7" w:rsidRPr="00487CB5" w:rsidRDefault="007E18C7" w:rsidP="00AD3AA4">
      <w:pPr>
        <w:spacing w:line="276" w:lineRule="auto"/>
        <w:ind w:left="2124" w:hanging="2124"/>
        <w:rPr>
          <w:rFonts w:ascii="Verdana" w:hAnsi="Verdana" w:cs="Arial"/>
          <w:b/>
          <w:sz w:val="32"/>
          <w:szCs w:val="28"/>
        </w:rPr>
      </w:pPr>
      <w:r w:rsidRPr="00487CB5">
        <w:rPr>
          <w:rFonts w:ascii="Verdana" w:hAnsi="Verdana" w:cs="Arial"/>
          <w:b/>
          <w:sz w:val="32"/>
          <w:szCs w:val="28"/>
        </w:rPr>
        <w:t>11. 10. 2023</w:t>
      </w:r>
      <w:r w:rsidR="00487CB5" w:rsidRPr="00487CB5">
        <w:rPr>
          <w:rFonts w:ascii="Verdana" w:hAnsi="Verdana" w:cs="Arial"/>
          <w:b/>
          <w:sz w:val="32"/>
          <w:szCs w:val="28"/>
        </w:rPr>
        <w:t xml:space="preserve"> </w:t>
      </w:r>
      <w:r w:rsidRPr="00487CB5">
        <w:rPr>
          <w:rFonts w:ascii="Verdana" w:hAnsi="Verdana" w:cs="Arial"/>
          <w:b/>
          <w:sz w:val="32"/>
          <w:szCs w:val="28"/>
        </w:rPr>
        <w:t xml:space="preserve">„VLÁKNO JAKO MATERIÁL“ </w:t>
      </w:r>
    </w:p>
    <w:p w:rsidR="007E18C7" w:rsidRPr="00D26989" w:rsidRDefault="007E18C7" w:rsidP="00AD3AA4">
      <w:pPr>
        <w:spacing w:line="276" w:lineRule="auto"/>
        <w:rPr>
          <w:rFonts w:ascii="Verdana" w:hAnsi="Verdana" w:cs="Arial"/>
          <w:sz w:val="28"/>
          <w:szCs w:val="28"/>
        </w:rPr>
      </w:pPr>
      <w:r w:rsidRPr="00D26989">
        <w:rPr>
          <w:rFonts w:ascii="Verdana" w:hAnsi="Verdana" w:cs="Arial"/>
          <w:sz w:val="28"/>
          <w:szCs w:val="28"/>
        </w:rPr>
        <w:t>Komentovaná přednáška bioložky Mgr. Petry Zíkové</w:t>
      </w:r>
      <w:r w:rsidRPr="00D26989">
        <w:rPr>
          <w:rFonts w:ascii="Verdana" w:hAnsi="Verdana" w:cs="Arial"/>
          <w:b/>
          <w:sz w:val="28"/>
          <w:szCs w:val="28"/>
        </w:rPr>
        <w:t xml:space="preserve"> </w:t>
      </w:r>
      <w:r w:rsidR="00487CB5">
        <w:rPr>
          <w:rFonts w:ascii="Verdana" w:hAnsi="Verdana" w:cs="Arial"/>
          <w:sz w:val="28"/>
          <w:szCs w:val="28"/>
        </w:rPr>
        <w:t xml:space="preserve">z Muzea hry </w:t>
      </w:r>
      <w:r w:rsidRPr="00D26989">
        <w:rPr>
          <w:rFonts w:ascii="Verdana" w:hAnsi="Verdana" w:cs="Arial"/>
          <w:sz w:val="28"/>
          <w:szCs w:val="28"/>
        </w:rPr>
        <w:t>v Jičíně.</w:t>
      </w:r>
    </w:p>
    <w:p w:rsidR="007E18C7" w:rsidRPr="00D26989" w:rsidRDefault="007E18C7" w:rsidP="00487CB5">
      <w:pPr>
        <w:spacing w:after="240" w:line="276" w:lineRule="auto"/>
        <w:rPr>
          <w:rFonts w:ascii="Verdana" w:hAnsi="Verdana" w:cs="Arial"/>
          <w:b/>
          <w:sz w:val="28"/>
          <w:szCs w:val="28"/>
        </w:rPr>
      </w:pPr>
      <w:r w:rsidRPr="00D26989">
        <w:rPr>
          <w:rFonts w:ascii="Verdana" w:hAnsi="Verdana" w:cs="Arial"/>
          <w:sz w:val="28"/>
          <w:szCs w:val="28"/>
        </w:rPr>
        <w:t>Polyfunkční komunitní centrum, 2. patro, autobusové nádraží, 17. listopadu 861, Jičín</w:t>
      </w:r>
    </w:p>
    <w:p w:rsidR="007E18C7" w:rsidRPr="00D26989" w:rsidRDefault="007E18C7" w:rsidP="00AD3AA4">
      <w:pPr>
        <w:spacing w:line="276" w:lineRule="auto"/>
        <w:rPr>
          <w:rFonts w:ascii="Verdana" w:hAnsi="Verdana" w:cs="Arial"/>
          <w:b/>
          <w:sz w:val="32"/>
          <w:szCs w:val="32"/>
        </w:rPr>
      </w:pPr>
      <w:r w:rsidRPr="00D26989">
        <w:rPr>
          <w:rFonts w:ascii="Verdana" w:hAnsi="Verdana" w:cs="Arial"/>
          <w:b/>
          <w:sz w:val="32"/>
          <w:szCs w:val="32"/>
        </w:rPr>
        <w:t xml:space="preserve">LISTOPAD </w:t>
      </w:r>
    </w:p>
    <w:p w:rsidR="007E18C7" w:rsidRPr="00D26989" w:rsidRDefault="00487CB5" w:rsidP="00AD3AA4">
      <w:pPr>
        <w:widowControl w:val="0"/>
        <w:shd w:val="clear" w:color="auto" w:fill="FFFFFF"/>
        <w:tabs>
          <w:tab w:val="left" w:pos="993"/>
        </w:tabs>
        <w:suppressAutoHyphens/>
        <w:spacing w:line="276" w:lineRule="auto"/>
        <w:ind w:left="2124" w:hanging="2124"/>
        <w:contextualSpacing/>
        <w:jc w:val="both"/>
        <w:rPr>
          <w:rFonts w:ascii="Verdana" w:hAnsi="Verdana" w:cs="Arial"/>
          <w:b/>
          <w:sz w:val="32"/>
          <w:szCs w:val="28"/>
        </w:rPr>
      </w:pPr>
      <w:r>
        <w:rPr>
          <w:rFonts w:ascii="Verdana" w:hAnsi="Verdana" w:cs="Arial"/>
          <w:b/>
          <w:sz w:val="32"/>
          <w:szCs w:val="28"/>
        </w:rPr>
        <w:t>8. 11. 2023</w:t>
      </w:r>
      <w:r>
        <w:rPr>
          <w:rFonts w:ascii="Verdana" w:hAnsi="Verdana" w:cs="Arial"/>
          <w:b/>
          <w:sz w:val="32"/>
          <w:szCs w:val="28"/>
        </w:rPr>
        <w:tab/>
        <w:t>„POVÍDÁNÍ O INDII</w:t>
      </w:r>
      <w:r w:rsidR="007E18C7" w:rsidRPr="00D26989">
        <w:rPr>
          <w:rFonts w:ascii="Verdana" w:hAnsi="Verdana" w:cs="Arial"/>
          <w:b/>
          <w:sz w:val="32"/>
          <w:szCs w:val="28"/>
        </w:rPr>
        <w:t>“</w:t>
      </w:r>
    </w:p>
    <w:p w:rsidR="007E18C7" w:rsidRPr="00D26989" w:rsidRDefault="007E18C7" w:rsidP="00AD3AA4">
      <w:pPr>
        <w:widowControl w:val="0"/>
        <w:shd w:val="clear" w:color="auto" w:fill="FFFFFF"/>
        <w:tabs>
          <w:tab w:val="left" w:pos="993"/>
        </w:tabs>
        <w:suppressAutoHyphens/>
        <w:spacing w:before="240" w:line="276" w:lineRule="auto"/>
        <w:contextualSpacing/>
        <w:jc w:val="both"/>
        <w:rPr>
          <w:rFonts w:ascii="Verdana" w:hAnsi="Verdana" w:cs="Arial"/>
          <w:b/>
          <w:sz w:val="28"/>
          <w:szCs w:val="28"/>
        </w:rPr>
      </w:pPr>
      <w:r w:rsidRPr="00D26989">
        <w:rPr>
          <w:rFonts w:ascii="Verdana" w:eastAsia="Calibri" w:hAnsi="Verdana" w:cs="Tahoma"/>
          <w:sz w:val="28"/>
          <w:szCs w:val="28"/>
        </w:rPr>
        <w:t xml:space="preserve">Povídání o zemi z pohledu nevidomé české ženy, paní Daniely Thampy provdané za Inda. Dozvíme se něco o kultuře této země, o jídle, ale i o přírodě. </w:t>
      </w:r>
    </w:p>
    <w:p w:rsidR="007E18C7" w:rsidRPr="00D26989" w:rsidRDefault="007E18C7" w:rsidP="00AD3AA4">
      <w:pPr>
        <w:spacing w:before="240" w:line="276" w:lineRule="auto"/>
        <w:rPr>
          <w:rFonts w:ascii="Verdana" w:hAnsi="Verdana" w:cs="Arial"/>
          <w:b/>
          <w:sz w:val="32"/>
          <w:szCs w:val="32"/>
        </w:rPr>
      </w:pPr>
      <w:r w:rsidRPr="00D26989">
        <w:rPr>
          <w:rFonts w:ascii="Verdana" w:hAnsi="Verdana" w:cs="Arial"/>
          <w:b/>
          <w:sz w:val="32"/>
          <w:szCs w:val="32"/>
        </w:rPr>
        <w:t xml:space="preserve">PROSINEC </w:t>
      </w:r>
    </w:p>
    <w:p w:rsidR="007E18C7" w:rsidRPr="00D26989" w:rsidRDefault="00487CB5" w:rsidP="00AD3AA4">
      <w:pPr>
        <w:spacing w:line="276" w:lineRule="auto"/>
        <w:ind w:left="2124" w:hanging="2124"/>
        <w:rPr>
          <w:rFonts w:ascii="Verdana" w:hAnsi="Verdana" w:cs="Arial"/>
          <w:b/>
          <w:sz w:val="32"/>
          <w:szCs w:val="28"/>
        </w:rPr>
      </w:pPr>
      <w:r>
        <w:rPr>
          <w:rFonts w:ascii="Verdana" w:hAnsi="Verdana" w:cs="Arial"/>
          <w:b/>
          <w:sz w:val="32"/>
          <w:szCs w:val="28"/>
        </w:rPr>
        <w:t xml:space="preserve">13. 12. 2023 </w:t>
      </w:r>
      <w:r w:rsidR="007E18C7" w:rsidRPr="00D26989">
        <w:rPr>
          <w:rFonts w:ascii="Verdana" w:hAnsi="Verdana" w:cs="Arial"/>
          <w:b/>
          <w:sz w:val="32"/>
          <w:szCs w:val="28"/>
        </w:rPr>
        <w:t>„VÁNOČNÍ POSEZENÍ S KVÍZEM“</w:t>
      </w:r>
    </w:p>
    <w:p w:rsidR="007E18C7" w:rsidRPr="00D26989" w:rsidRDefault="007E18C7" w:rsidP="00AD3AA4">
      <w:pPr>
        <w:spacing w:line="276" w:lineRule="auto"/>
        <w:ind w:left="2124" w:hanging="2124"/>
        <w:rPr>
          <w:rFonts w:ascii="Verdana" w:hAnsi="Verdana" w:cs="Arial"/>
          <w:sz w:val="28"/>
          <w:szCs w:val="28"/>
        </w:rPr>
      </w:pPr>
      <w:r w:rsidRPr="00D26989">
        <w:rPr>
          <w:rFonts w:ascii="Verdana" w:hAnsi="Verdana" w:cs="Arial"/>
          <w:sz w:val="28"/>
          <w:szCs w:val="28"/>
        </w:rPr>
        <w:t>K vánoční atmosféře nám zahrají manželé Mazourovi.</w:t>
      </w:r>
    </w:p>
    <w:p w:rsidR="007E18C7" w:rsidRPr="00D26989" w:rsidRDefault="007E18C7" w:rsidP="00AD3AA4">
      <w:pPr>
        <w:spacing w:line="276" w:lineRule="auto"/>
        <w:rPr>
          <w:rFonts w:ascii="Verdana" w:hAnsi="Verdana" w:cs="Arial"/>
          <w:sz w:val="28"/>
          <w:szCs w:val="28"/>
        </w:rPr>
      </w:pPr>
      <w:r w:rsidRPr="00D26989">
        <w:rPr>
          <w:rFonts w:ascii="Verdana" w:hAnsi="Verdana" w:cs="Arial"/>
          <w:sz w:val="28"/>
          <w:szCs w:val="28"/>
        </w:rPr>
        <w:t xml:space="preserve">Polyfunkční komunitní centrum, 2. patro, autobusové nádraží, 17. listopadu 861, Jičín. </w:t>
      </w:r>
    </w:p>
    <w:p w:rsidR="007E18C7" w:rsidRPr="00D26989" w:rsidRDefault="007E18C7" w:rsidP="00AD3AA4">
      <w:pPr>
        <w:spacing w:line="276" w:lineRule="auto"/>
        <w:rPr>
          <w:rFonts w:ascii="Verdana" w:hAnsi="Verdana" w:cs="Arial"/>
          <w:sz w:val="10"/>
          <w:szCs w:val="10"/>
        </w:rPr>
      </w:pPr>
    </w:p>
    <w:p w:rsidR="007E18C7" w:rsidRPr="00D26989" w:rsidRDefault="007E18C7" w:rsidP="00487CB5">
      <w:pPr>
        <w:pStyle w:val="Bezmezer"/>
        <w:spacing w:line="276" w:lineRule="auto"/>
        <w:rPr>
          <w:rFonts w:ascii="Verdana" w:hAnsi="Verdana" w:cs="Tahoma"/>
          <w:bCs/>
          <w:iCs/>
          <w:sz w:val="28"/>
          <w:szCs w:val="28"/>
        </w:rPr>
      </w:pPr>
      <w:r w:rsidRPr="00D26989">
        <w:rPr>
          <w:rFonts w:ascii="Verdana" w:hAnsi="Verdana" w:cs="Arial"/>
          <w:sz w:val="28"/>
          <w:szCs w:val="28"/>
        </w:rPr>
        <w:t>Zahájení všech středečních schůzek je v 14:15 hodin. Srdečně zveme uživatele našich služeb i nové zájemce.</w:t>
      </w:r>
    </w:p>
    <w:p w:rsidR="007E18C7" w:rsidRPr="00D26989" w:rsidRDefault="007E18C7" w:rsidP="00AD3AA4">
      <w:pPr>
        <w:pStyle w:val="Bezmezer"/>
        <w:spacing w:line="276" w:lineRule="auto"/>
        <w:jc w:val="center"/>
        <w:rPr>
          <w:rFonts w:ascii="Verdana" w:hAnsi="Verdana" w:cs="Tahoma"/>
          <w:bCs/>
          <w:iCs/>
          <w:sz w:val="10"/>
          <w:szCs w:val="10"/>
        </w:rPr>
      </w:pPr>
    </w:p>
    <w:p w:rsidR="007E18C7" w:rsidRPr="00D26989" w:rsidRDefault="007E18C7" w:rsidP="00487CB5">
      <w:pPr>
        <w:pStyle w:val="Bezmezer"/>
        <w:spacing w:line="276" w:lineRule="auto"/>
        <w:jc w:val="right"/>
        <w:rPr>
          <w:rFonts w:ascii="Verdana" w:hAnsi="Verdana" w:cs="Tahoma"/>
          <w:bCs/>
          <w:iCs/>
          <w:sz w:val="28"/>
          <w:szCs w:val="28"/>
        </w:rPr>
      </w:pPr>
      <w:r w:rsidRPr="00D26989">
        <w:rPr>
          <w:rFonts w:ascii="Verdana" w:hAnsi="Verdana" w:cs="Tahoma"/>
          <w:bCs/>
          <w:iCs/>
          <w:sz w:val="28"/>
          <w:szCs w:val="28"/>
        </w:rPr>
        <w:t>Na setkání s Vámi se těší</w:t>
      </w:r>
    </w:p>
    <w:p w:rsidR="007E18C7" w:rsidRPr="00D26989" w:rsidRDefault="007E18C7" w:rsidP="00487CB5">
      <w:pPr>
        <w:pStyle w:val="Bezmezer"/>
        <w:spacing w:line="276" w:lineRule="auto"/>
        <w:jc w:val="right"/>
        <w:rPr>
          <w:rFonts w:ascii="Verdana" w:hAnsi="Verdana"/>
          <w:sz w:val="28"/>
          <w:szCs w:val="28"/>
        </w:rPr>
      </w:pPr>
      <w:r w:rsidRPr="00D26989">
        <w:rPr>
          <w:rFonts w:ascii="Verdana" w:hAnsi="Verdana"/>
          <w:sz w:val="28"/>
          <w:szCs w:val="28"/>
        </w:rPr>
        <w:t>Mgr. Soňa Skočovská</w:t>
      </w:r>
    </w:p>
    <w:p w:rsidR="007E18C7" w:rsidRPr="00D26989" w:rsidRDefault="007E18C7" w:rsidP="00AD3AA4">
      <w:pPr>
        <w:pStyle w:val="Bezmezer"/>
        <w:spacing w:line="276" w:lineRule="auto"/>
        <w:jc w:val="both"/>
        <w:rPr>
          <w:rFonts w:ascii="Verdana" w:hAnsi="Verdana"/>
          <w:sz w:val="28"/>
          <w:szCs w:val="28"/>
        </w:rPr>
      </w:pPr>
      <w:r w:rsidRPr="00D26989">
        <w:rPr>
          <w:rFonts w:ascii="Verdana" w:hAnsi="Verdana"/>
          <w:b/>
          <w:sz w:val="28"/>
          <w:szCs w:val="28"/>
        </w:rPr>
        <w:t>Kontaktní údaje:</w:t>
      </w:r>
      <w:r w:rsidRPr="00D26989">
        <w:rPr>
          <w:rFonts w:ascii="Verdana" w:hAnsi="Verdana"/>
          <w:sz w:val="28"/>
          <w:szCs w:val="28"/>
        </w:rPr>
        <w:t xml:space="preserve"> </w:t>
      </w:r>
    </w:p>
    <w:p w:rsidR="007E18C7" w:rsidRPr="00D26989" w:rsidRDefault="007E18C7" w:rsidP="00AD3AA4">
      <w:pPr>
        <w:pStyle w:val="Bezmezer"/>
        <w:spacing w:line="276" w:lineRule="auto"/>
        <w:jc w:val="both"/>
        <w:rPr>
          <w:rFonts w:ascii="Verdana" w:hAnsi="Verdana"/>
          <w:sz w:val="28"/>
          <w:szCs w:val="28"/>
        </w:rPr>
      </w:pPr>
      <w:r w:rsidRPr="00D26989">
        <w:rPr>
          <w:rFonts w:ascii="Verdana" w:hAnsi="Verdana"/>
          <w:sz w:val="28"/>
          <w:szCs w:val="28"/>
        </w:rPr>
        <w:t>17. listopadu 861, 506 01 Jičín</w:t>
      </w:r>
    </w:p>
    <w:p w:rsidR="007E18C7" w:rsidRPr="00D26989" w:rsidRDefault="007E18C7" w:rsidP="00AD3AA4">
      <w:pPr>
        <w:pStyle w:val="Bezmezer"/>
        <w:spacing w:line="276" w:lineRule="auto"/>
        <w:jc w:val="both"/>
        <w:rPr>
          <w:rFonts w:ascii="Verdana" w:hAnsi="Verdana"/>
          <w:sz w:val="28"/>
          <w:szCs w:val="28"/>
        </w:rPr>
      </w:pPr>
      <w:r w:rsidRPr="00D26989">
        <w:rPr>
          <w:rFonts w:ascii="Verdana" w:hAnsi="Verdana"/>
          <w:sz w:val="28"/>
          <w:szCs w:val="28"/>
        </w:rPr>
        <w:t>Telefon: 739 578 900</w:t>
      </w:r>
    </w:p>
    <w:p w:rsidR="007E18C7" w:rsidRPr="00D26989" w:rsidRDefault="007E18C7" w:rsidP="00AD3AA4">
      <w:pPr>
        <w:pStyle w:val="Bezmezer"/>
        <w:spacing w:line="276" w:lineRule="auto"/>
        <w:jc w:val="both"/>
        <w:rPr>
          <w:rFonts w:ascii="Verdana" w:hAnsi="Verdana"/>
          <w:i/>
          <w:sz w:val="28"/>
          <w:szCs w:val="28"/>
        </w:rPr>
      </w:pPr>
      <w:r w:rsidRPr="00D26989">
        <w:rPr>
          <w:rFonts w:ascii="Verdana" w:hAnsi="Verdana"/>
          <w:sz w:val="28"/>
          <w:szCs w:val="28"/>
        </w:rPr>
        <w:t xml:space="preserve">E-mail: </w:t>
      </w:r>
      <w:hyperlink r:id="rId11" w:history="1">
        <w:r w:rsidRPr="00D26989">
          <w:rPr>
            <w:rStyle w:val="Hypertextovodkaz"/>
            <w:rFonts w:ascii="Verdana" w:hAnsi="Verdana"/>
            <w:i/>
            <w:color w:val="auto"/>
            <w:sz w:val="28"/>
            <w:szCs w:val="28"/>
          </w:rPr>
          <w:t>jicin@tyflocentrum-hk.cz</w:t>
        </w:r>
      </w:hyperlink>
    </w:p>
    <w:p w:rsidR="007E18C7" w:rsidRPr="00D26989" w:rsidRDefault="007E18C7" w:rsidP="00AD3AA4">
      <w:pPr>
        <w:pStyle w:val="Bezmezer"/>
        <w:spacing w:line="276" w:lineRule="auto"/>
        <w:jc w:val="both"/>
        <w:rPr>
          <w:rFonts w:ascii="Verdana" w:hAnsi="Verdana" w:cs="Arial"/>
          <w:sz w:val="28"/>
          <w:szCs w:val="28"/>
        </w:rPr>
      </w:pPr>
      <w:r w:rsidRPr="00D26989">
        <w:rPr>
          <w:rFonts w:ascii="Verdana" w:hAnsi="Verdana"/>
          <w:sz w:val="28"/>
          <w:szCs w:val="28"/>
        </w:rPr>
        <w:t xml:space="preserve">Web: </w:t>
      </w:r>
      <w:hyperlink r:id="rId12" w:history="1">
        <w:r w:rsidRPr="00D26989">
          <w:rPr>
            <w:rStyle w:val="Hypertextovodkaz"/>
            <w:rFonts w:ascii="Verdana" w:hAnsi="Verdana"/>
            <w:i/>
            <w:color w:val="auto"/>
            <w:sz w:val="28"/>
            <w:szCs w:val="28"/>
          </w:rPr>
          <w:t>www.tyflocentrum-hk.cz</w:t>
        </w:r>
      </w:hyperlink>
      <w:r w:rsidRPr="00D26989">
        <w:rPr>
          <w:rFonts w:ascii="Verdana" w:hAnsi="Verdana"/>
          <w:i/>
          <w:sz w:val="28"/>
          <w:szCs w:val="28"/>
        </w:rPr>
        <w:t xml:space="preserve"> </w:t>
      </w:r>
    </w:p>
    <w:p w:rsidR="007E18C7" w:rsidRPr="00D26989" w:rsidRDefault="007E18C7" w:rsidP="00AD3AA4">
      <w:pPr>
        <w:autoSpaceDE w:val="0"/>
        <w:autoSpaceDN w:val="0"/>
        <w:adjustRightInd w:val="0"/>
        <w:spacing w:line="276" w:lineRule="auto"/>
        <w:jc w:val="both"/>
        <w:rPr>
          <w:rFonts w:ascii="Verdana" w:hAnsi="Verdana"/>
          <w:b/>
          <w:bCs/>
          <w:sz w:val="28"/>
          <w:szCs w:val="28"/>
        </w:rPr>
      </w:pPr>
      <w:r w:rsidRPr="00D26989">
        <w:rPr>
          <w:rFonts w:ascii="Verdana" w:hAnsi="Verdana"/>
          <w:b/>
          <w:bCs/>
          <w:sz w:val="28"/>
          <w:szCs w:val="28"/>
        </w:rPr>
        <w:t>Provozní doba:</w:t>
      </w:r>
    </w:p>
    <w:p w:rsidR="007E18C7" w:rsidRPr="00D26989" w:rsidRDefault="007E18C7" w:rsidP="00AD3AA4">
      <w:pPr>
        <w:pStyle w:val="Bezmezer"/>
        <w:spacing w:line="276" w:lineRule="auto"/>
        <w:jc w:val="both"/>
        <w:rPr>
          <w:rFonts w:ascii="Verdana" w:hAnsi="Verdana"/>
          <w:b/>
          <w:sz w:val="28"/>
          <w:szCs w:val="28"/>
        </w:rPr>
      </w:pPr>
      <w:r w:rsidRPr="00D26989">
        <w:rPr>
          <w:rFonts w:ascii="Verdana" w:hAnsi="Verdana"/>
          <w:sz w:val="28"/>
          <w:szCs w:val="28"/>
        </w:rPr>
        <w:t xml:space="preserve">Pondělí, středa: </w:t>
      </w:r>
      <w:r w:rsidRPr="00D26989">
        <w:rPr>
          <w:rFonts w:ascii="Verdana" w:hAnsi="Verdana"/>
          <w:b/>
          <w:sz w:val="28"/>
          <w:szCs w:val="28"/>
        </w:rPr>
        <w:t>8-12, 13-17 h (ambulantně)</w:t>
      </w:r>
    </w:p>
    <w:p w:rsidR="007E18C7" w:rsidRPr="00D26989" w:rsidRDefault="007E18C7" w:rsidP="00AD3AA4">
      <w:pPr>
        <w:pStyle w:val="Bezmezer"/>
        <w:spacing w:after="240" w:line="276" w:lineRule="auto"/>
        <w:jc w:val="both"/>
        <w:rPr>
          <w:rFonts w:ascii="Verdana" w:hAnsi="Verdana"/>
          <w:sz w:val="32"/>
          <w:szCs w:val="32"/>
        </w:rPr>
      </w:pPr>
      <w:r w:rsidRPr="00D26989">
        <w:rPr>
          <w:rFonts w:ascii="Verdana" w:hAnsi="Verdana"/>
          <w:sz w:val="28"/>
          <w:szCs w:val="28"/>
        </w:rPr>
        <w:t xml:space="preserve">Úterý, čtvrtek: </w:t>
      </w:r>
      <w:r w:rsidRPr="00D26989">
        <w:rPr>
          <w:rFonts w:ascii="Verdana" w:hAnsi="Verdana"/>
          <w:b/>
          <w:sz w:val="28"/>
          <w:szCs w:val="28"/>
        </w:rPr>
        <w:t>8-12, 13-16 h (terénně)</w:t>
      </w:r>
      <w:r w:rsidRPr="00D26989">
        <w:rPr>
          <w:rFonts w:ascii="Verdana" w:hAnsi="Verdana"/>
          <w:sz w:val="32"/>
          <w:szCs w:val="32"/>
        </w:rPr>
        <w:t xml:space="preserve"> </w:t>
      </w:r>
      <w:r w:rsidRPr="00D26989">
        <w:rPr>
          <w:rFonts w:ascii="Verdana" w:hAnsi="Verdana"/>
          <w:sz w:val="32"/>
          <w:szCs w:val="32"/>
        </w:rPr>
        <w:tab/>
      </w:r>
    </w:p>
    <w:p w:rsidR="007E18C7" w:rsidRPr="00D26989" w:rsidRDefault="007E18C7" w:rsidP="00AD3AA4">
      <w:pPr>
        <w:widowControl w:val="0"/>
        <w:shd w:val="clear" w:color="auto" w:fill="FFFFFF"/>
        <w:suppressAutoHyphens/>
        <w:spacing w:before="240" w:line="276" w:lineRule="auto"/>
        <w:jc w:val="center"/>
        <w:outlineLvl w:val="1"/>
        <w:rPr>
          <w:rFonts w:ascii="Verdana" w:hAnsi="Verdana" w:cs="Tahoma"/>
          <w:b/>
          <w:bCs/>
          <w:i/>
          <w:iCs/>
          <w:sz w:val="32"/>
          <w:szCs w:val="32"/>
        </w:rPr>
      </w:pPr>
      <w:r w:rsidRPr="00D26989">
        <w:rPr>
          <w:rFonts w:ascii="Verdana" w:hAnsi="Verdana" w:cs="Tahoma"/>
          <w:b/>
          <w:bCs/>
          <w:i/>
          <w:iCs/>
          <w:sz w:val="32"/>
          <w:szCs w:val="32"/>
        </w:rPr>
        <w:t>Pozvánka na akce regionálního pracoviště Náchod</w:t>
      </w:r>
    </w:p>
    <w:p w:rsidR="007E18C7" w:rsidRPr="00D26989" w:rsidRDefault="007E18C7" w:rsidP="00AD3AA4">
      <w:pPr>
        <w:widowControl w:val="0"/>
        <w:shd w:val="clear" w:color="auto" w:fill="FFFFFF"/>
        <w:suppressAutoHyphens/>
        <w:spacing w:before="240" w:line="276" w:lineRule="auto"/>
        <w:jc w:val="center"/>
        <w:outlineLvl w:val="1"/>
        <w:rPr>
          <w:rFonts w:ascii="Verdana" w:hAnsi="Verdana" w:cs="Tahoma"/>
          <w:bCs/>
          <w:i/>
          <w:iCs/>
          <w:sz w:val="28"/>
          <w:szCs w:val="28"/>
        </w:rPr>
      </w:pPr>
      <w:r w:rsidRPr="00D26989">
        <w:rPr>
          <w:rFonts w:ascii="Verdana" w:hAnsi="Verdana" w:cs="Tahoma"/>
          <w:bCs/>
          <w:i/>
          <w:iCs/>
          <w:sz w:val="28"/>
          <w:szCs w:val="28"/>
        </w:rPr>
        <w:t>Program našich aktivit na říjen</w:t>
      </w:r>
      <w:r w:rsidR="00AD3AA4">
        <w:rPr>
          <w:rFonts w:ascii="Verdana" w:hAnsi="Verdana" w:cs="Tahoma"/>
          <w:bCs/>
          <w:i/>
          <w:iCs/>
          <w:sz w:val="28"/>
          <w:szCs w:val="28"/>
        </w:rPr>
        <w:t xml:space="preserve"> </w:t>
      </w:r>
      <w:r w:rsidRPr="00D26989">
        <w:rPr>
          <w:rFonts w:ascii="Verdana" w:hAnsi="Verdana" w:cs="Tahoma"/>
          <w:bCs/>
          <w:i/>
          <w:iCs/>
          <w:sz w:val="28"/>
          <w:szCs w:val="28"/>
        </w:rPr>
        <w:t>až prosinec 2023:</w:t>
      </w:r>
    </w:p>
    <w:p w:rsidR="007E18C7" w:rsidRPr="00D26989" w:rsidRDefault="007E18C7" w:rsidP="00AD3AA4">
      <w:pPr>
        <w:widowControl w:val="0"/>
        <w:shd w:val="clear" w:color="auto" w:fill="FFFFFF"/>
        <w:suppressAutoHyphens/>
        <w:spacing w:before="240" w:line="276" w:lineRule="auto"/>
        <w:ind w:firstLine="708"/>
        <w:jc w:val="both"/>
        <w:outlineLvl w:val="1"/>
        <w:rPr>
          <w:rFonts w:ascii="Verdana" w:hAnsi="Verdana" w:cs="Tahoma"/>
          <w:bCs/>
          <w:i/>
          <w:iCs/>
          <w:sz w:val="28"/>
          <w:szCs w:val="28"/>
        </w:rPr>
      </w:pPr>
      <w:r w:rsidRPr="00D26989">
        <w:rPr>
          <w:rFonts w:ascii="Verdana" w:eastAsia="Calibri" w:hAnsi="Verdana"/>
          <w:sz w:val="28"/>
          <w:szCs w:val="28"/>
        </w:rPr>
        <w:t>Zveme Vás na tradiční dopolední setkání, pořádané společně s OO SONS N</w:t>
      </w:r>
      <w:r w:rsidR="003E1857">
        <w:rPr>
          <w:rFonts w:ascii="Verdana" w:eastAsia="Calibri" w:hAnsi="Verdana"/>
          <w:sz w:val="28"/>
          <w:szCs w:val="28"/>
        </w:rPr>
        <w:t>áchod, každou POSLEDNÍ STŘEDU v </w:t>
      </w:r>
      <w:r w:rsidRPr="00D26989">
        <w:rPr>
          <w:rFonts w:ascii="Verdana" w:eastAsia="Calibri" w:hAnsi="Verdana"/>
          <w:sz w:val="28"/>
          <w:szCs w:val="28"/>
        </w:rPr>
        <w:t xml:space="preserve">měsíci. Vždy </w:t>
      </w:r>
      <w:r w:rsidRPr="00D26989">
        <w:rPr>
          <w:rFonts w:ascii="Verdana" w:eastAsia="Calibri" w:hAnsi="Verdana"/>
          <w:b/>
          <w:sz w:val="28"/>
          <w:szCs w:val="28"/>
        </w:rPr>
        <w:t>od 9 hodin</w:t>
      </w:r>
      <w:r w:rsidRPr="00D26989">
        <w:rPr>
          <w:rFonts w:ascii="Verdana" w:eastAsia="Calibri" w:hAnsi="Verdana"/>
          <w:sz w:val="28"/>
          <w:szCs w:val="28"/>
        </w:rPr>
        <w:t xml:space="preserve"> na adrese Pražská 1759 (dveře číslo 249). Přijďte se poradit v sociálně-právní oblasti nebo prohlédnout a vyzkoušet kompenzační pomůcky, či jen tak posedět u kávy a čaje se starými známými. </w:t>
      </w:r>
    </w:p>
    <w:p w:rsidR="007E18C7" w:rsidRPr="00D26989" w:rsidRDefault="007E18C7" w:rsidP="00AD3AA4">
      <w:pPr>
        <w:pStyle w:val="Odstavecseseznamem"/>
        <w:numPr>
          <w:ilvl w:val="0"/>
          <w:numId w:val="2"/>
        </w:numPr>
        <w:spacing w:line="276" w:lineRule="auto"/>
        <w:contextualSpacing/>
        <w:jc w:val="both"/>
        <w:rPr>
          <w:rFonts w:ascii="Verdana" w:eastAsia="Calibri" w:hAnsi="Verdana"/>
          <w:sz w:val="28"/>
          <w:szCs w:val="28"/>
        </w:rPr>
      </w:pPr>
    </w:p>
    <w:p w:rsidR="007E18C7" w:rsidRPr="00D26989" w:rsidRDefault="007E18C7" w:rsidP="00AD3AA4">
      <w:pPr>
        <w:pStyle w:val="Odstavecseseznamem"/>
        <w:spacing w:before="240" w:line="276" w:lineRule="auto"/>
        <w:ind w:left="0"/>
        <w:contextualSpacing/>
        <w:jc w:val="both"/>
        <w:rPr>
          <w:rFonts w:ascii="Verdana" w:eastAsia="Calibri" w:hAnsi="Verdana"/>
          <w:b/>
          <w:sz w:val="28"/>
          <w:szCs w:val="28"/>
        </w:rPr>
      </w:pPr>
      <w:r w:rsidRPr="00D26989">
        <w:rPr>
          <w:rFonts w:ascii="Verdana" w:eastAsia="Calibri" w:hAnsi="Verdana"/>
          <w:b/>
          <w:sz w:val="28"/>
          <w:szCs w:val="28"/>
        </w:rPr>
        <w:t>Termíny schůzek: 25. října, 29. listopadu, 20. prosince</w:t>
      </w:r>
    </w:p>
    <w:p w:rsidR="007E18C7" w:rsidRPr="00D26989" w:rsidRDefault="007E18C7" w:rsidP="00AD3AA4">
      <w:pPr>
        <w:spacing w:before="240" w:line="276" w:lineRule="auto"/>
        <w:rPr>
          <w:rFonts w:ascii="Verdana" w:eastAsia="Calibri" w:hAnsi="Verdana"/>
          <w:b/>
          <w:sz w:val="28"/>
          <w:szCs w:val="28"/>
        </w:rPr>
      </w:pPr>
      <w:r w:rsidRPr="00D26989">
        <w:rPr>
          <w:rFonts w:ascii="Verdana" w:eastAsia="Calibri" w:hAnsi="Verdana"/>
          <w:b/>
          <w:sz w:val="28"/>
          <w:szCs w:val="28"/>
        </w:rPr>
        <w:t>Provozní doba pracoviště.</w:t>
      </w:r>
    </w:p>
    <w:p w:rsidR="007E18C7" w:rsidRPr="00D26989" w:rsidRDefault="007E18C7" w:rsidP="00AD3AA4">
      <w:pPr>
        <w:spacing w:line="276" w:lineRule="auto"/>
        <w:rPr>
          <w:rFonts w:ascii="Verdana" w:eastAsia="Calibri" w:hAnsi="Verdana"/>
          <w:b/>
          <w:sz w:val="28"/>
          <w:szCs w:val="28"/>
        </w:rPr>
      </w:pPr>
      <w:r w:rsidRPr="00D26989">
        <w:rPr>
          <w:rFonts w:ascii="Verdana" w:eastAsia="Calibri" w:hAnsi="Verdana"/>
          <w:sz w:val="28"/>
          <w:szCs w:val="28"/>
        </w:rPr>
        <w:t xml:space="preserve">Středa: </w:t>
      </w:r>
      <w:r w:rsidRPr="00D26989">
        <w:rPr>
          <w:rFonts w:ascii="Verdana" w:eastAsia="Calibri" w:hAnsi="Verdana"/>
          <w:b/>
          <w:sz w:val="28"/>
          <w:szCs w:val="28"/>
        </w:rPr>
        <w:t>8-12, 13-17 (ambulantně na pracovišti)</w:t>
      </w:r>
    </w:p>
    <w:p w:rsidR="007E18C7" w:rsidRPr="00D26989" w:rsidRDefault="007E18C7" w:rsidP="00AD3AA4">
      <w:pPr>
        <w:spacing w:line="276" w:lineRule="auto"/>
        <w:rPr>
          <w:rFonts w:ascii="Verdana" w:eastAsia="Calibri" w:hAnsi="Verdana"/>
          <w:sz w:val="28"/>
          <w:szCs w:val="28"/>
        </w:rPr>
      </w:pPr>
      <w:r w:rsidRPr="00D26989">
        <w:rPr>
          <w:rFonts w:ascii="Verdana" w:eastAsia="Calibri" w:hAnsi="Verdana"/>
          <w:sz w:val="28"/>
          <w:szCs w:val="28"/>
        </w:rPr>
        <w:t xml:space="preserve">Pátek: </w:t>
      </w:r>
      <w:r w:rsidRPr="00D26989">
        <w:rPr>
          <w:rFonts w:ascii="Verdana" w:eastAsia="Calibri" w:hAnsi="Verdana"/>
          <w:b/>
          <w:sz w:val="28"/>
          <w:szCs w:val="28"/>
        </w:rPr>
        <w:t>8-12 hodin (terénně pro objednané)</w:t>
      </w:r>
    </w:p>
    <w:p w:rsidR="007E18C7" w:rsidRPr="00D26989" w:rsidRDefault="007E18C7" w:rsidP="00AD3AA4">
      <w:pPr>
        <w:spacing w:line="276" w:lineRule="auto"/>
        <w:rPr>
          <w:rFonts w:ascii="Verdana" w:eastAsia="Calibri" w:hAnsi="Verdana"/>
          <w:b/>
          <w:sz w:val="28"/>
          <w:szCs w:val="28"/>
        </w:rPr>
      </w:pPr>
    </w:p>
    <w:p w:rsidR="007E18C7" w:rsidRPr="00D26989" w:rsidRDefault="007E18C7" w:rsidP="00AD3AA4">
      <w:pPr>
        <w:spacing w:line="276" w:lineRule="auto"/>
        <w:rPr>
          <w:rFonts w:ascii="Verdana" w:eastAsia="Calibri" w:hAnsi="Verdana"/>
          <w:sz w:val="28"/>
          <w:szCs w:val="28"/>
        </w:rPr>
      </w:pPr>
      <w:r w:rsidRPr="00D26989">
        <w:rPr>
          <w:rFonts w:ascii="Verdana" w:eastAsia="Calibri" w:hAnsi="Verdana"/>
          <w:b/>
          <w:sz w:val="28"/>
          <w:szCs w:val="28"/>
        </w:rPr>
        <w:t>Kontaktní údaje</w:t>
      </w:r>
      <w:r w:rsidRPr="00D26989">
        <w:rPr>
          <w:rFonts w:ascii="Verdana" w:eastAsia="Calibri" w:hAnsi="Verdana"/>
          <w:sz w:val="28"/>
          <w:szCs w:val="28"/>
        </w:rPr>
        <w:t>:</w:t>
      </w:r>
    </w:p>
    <w:p w:rsidR="007E18C7" w:rsidRPr="00D26989" w:rsidRDefault="007E18C7" w:rsidP="00AD3AA4">
      <w:pPr>
        <w:spacing w:line="276" w:lineRule="auto"/>
        <w:rPr>
          <w:rFonts w:ascii="Verdana" w:eastAsia="Calibri" w:hAnsi="Verdana"/>
          <w:sz w:val="28"/>
          <w:szCs w:val="28"/>
        </w:rPr>
      </w:pPr>
      <w:r w:rsidRPr="00D26989">
        <w:rPr>
          <w:rFonts w:ascii="Verdana" w:eastAsia="Calibri" w:hAnsi="Verdana"/>
          <w:sz w:val="28"/>
          <w:szCs w:val="28"/>
        </w:rPr>
        <w:t>Adresa: Pražská 1759, Náchod</w:t>
      </w:r>
    </w:p>
    <w:p w:rsidR="007E18C7" w:rsidRPr="00D26989" w:rsidRDefault="007E18C7" w:rsidP="00AD3AA4">
      <w:pPr>
        <w:spacing w:line="276" w:lineRule="auto"/>
        <w:rPr>
          <w:rFonts w:ascii="Verdana" w:eastAsia="Calibri" w:hAnsi="Verdana"/>
          <w:sz w:val="28"/>
          <w:szCs w:val="28"/>
        </w:rPr>
      </w:pPr>
      <w:r w:rsidRPr="00D26989">
        <w:rPr>
          <w:rFonts w:ascii="Verdana" w:eastAsia="Calibri" w:hAnsi="Verdana"/>
          <w:sz w:val="28"/>
          <w:szCs w:val="28"/>
        </w:rPr>
        <w:t>Telefon: 739 578 910</w:t>
      </w:r>
    </w:p>
    <w:p w:rsidR="007E18C7" w:rsidRPr="003E1857" w:rsidRDefault="007E18C7" w:rsidP="00AD3AA4">
      <w:pPr>
        <w:spacing w:line="276" w:lineRule="auto"/>
        <w:rPr>
          <w:rFonts w:ascii="Verdana" w:eastAsia="Calibri" w:hAnsi="Verdana"/>
          <w:i/>
          <w:sz w:val="28"/>
          <w:szCs w:val="28"/>
        </w:rPr>
      </w:pPr>
      <w:r w:rsidRPr="003E1857">
        <w:rPr>
          <w:rFonts w:ascii="Verdana" w:eastAsia="Calibri" w:hAnsi="Verdana"/>
          <w:sz w:val="28"/>
          <w:szCs w:val="28"/>
        </w:rPr>
        <w:t xml:space="preserve">e-mail: </w:t>
      </w:r>
      <w:hyperlink r:id="rId13" w:history="1">
        <w:r w:rsidRPr="003E1857">
          <w:rPr>
            <w:rStyle w:val="Hypertextovodkaz"/>
            <w:rFonts w:ascii="Verdana" w:eastAsia="Calibri" w:hAnsi="Verdana"/>
            <w:i/>
            <w:color w:val="auto"/>
            <w:sz w:val="28"/>
            <w:szCs w:val="28"/>
          </w:rPr>
          <w:t>nachod@tyflocentrum-hk.cz</w:t>
        </w:r>
      </w:hyperlink>
      <w:r w:rsidRPr="003E1857">
        <w:rPr>
          <w:rFonts w:ascii="Verdana" w:eastAsia="Calibri" w:hAnsi="Verdana"/>
          <w:i/>
          <w:sz w:val="28"/>
          <w:szCs w:val="28"/>
        </w:rPr>
        <w:t xml:space="preserve"> </w:t>
      </w:r>
    </w:p>
    <w:p w:rsidR="007E18C7" w:rsidRPr="00D26989" w:rsidRDefault="007E18C7" w:rsidP="003E1857">
      <w:pPr>
        <w:tabs>
          <w:tab w:val="left" w:pos="6840"/>
        </w:tabs>
        <w:spacing w:before="240" w:after="240" w:line="276" w:lineRule="auto"/>
        <w:jc w:val="center"/>
        <w:rPr>
          <w:rFonts w:ascii="Verdana" w:eastAsia="Calibri" w:hAnsi="Verdana" w:cs="Tahoma"/>
          <w:sz w:val="28"/>
          <w:szCs w:val="28"/>
        </w:rPr>
      </w:pPr>
      <w:r w:rsidRPr="00D26989">
        <w:rPr>
          <w:rFonts w:ascii="Verdana" w:eastAsia="Calibri" w:hAnsi="Verdana" w:cs="Tahoma"/>
          <w:sz w:val="28"/>
          <w:szCs w:val="28"/>
        </w:rPr>
        <w:t>Na setkání s Vámi se těší</w:t>
      </w:r>
    </w:p>
    <w:p w:rsidR="007E18C7" w:rsidRPr="00D26989" w:rsidRDefault="007E18C7" w:rsidP="00AD3AA4">
      <w:pPr>
        <w:spacing w:line="276" w:lineRule="auto"/>
        <w:jc w:val="center"/>
        <w:rPr>
          <w:rFonts w:ascii="Verdana" w:eastAsia="Calibri" w:hAnsi="Verdana"/>
          <w:sz w:val="28"/>
          <w:szCs w:val="28"/>
        </w:rPr>
      </w:pPr>
      <w:r w:rsidRPr="00D26989">
        <w:rPr>
          <w:rFonts w:ascii="Verdana" w:eastAsia="Calibri" w:hAnsi="Verdana"/>
          <w:sz w:val="28"/>
          <w:szCs w:val="28"/>
        </w:rPr>
        <w:t>Za TyfloCentrum HK, o.p.s.</w:t>
      </w:r>
      <w:r w:rsidRPr="00D26989">
        <w:rPr>
          <w:rFonts w:ascii="Verdana" w:eastAsia="Calibri" w:hAnsi="Verdana"/>
          <w:sz w:val="28"/>
          <w:szCs w:val="28"/>
        </w:rPr>
        <w:tab/>
      </w:r>
      <w:r w:rsidRPr="00D26989">
        <w:rPr>
          <w:rFonts w:ascii="Verdana" w:eastAsia="Calibri" w:hAnsi="Verdana"/>
          <w:sz w:val="28"/>
          <w:szCs w:val="28"/>
        </w:rPr>
        <w:tab/>
      </w:r>
      <w:r w:rsidRPr="00D26989">
        <w:rPr>
          <w:rFonts w:ascii="Verdana" w:eastAsia="Calibri" w:hAnsi="Verdana"/>
          <w:sz w:val="28"/>
          <w:szCs w:val="28"/>
        </w:rPr>
        <w:tab/>
        <w:t xml:space="preserve"> Za OO SONS Náchod</w:t>
      </w:r>
    </w:p>
    <w:p w:rsidR="007E18C7" w:rsidRPr="00D26989" w:rsidRDefault="007E18C7" w:rsidP="00AD3AA4">
      <w:pPr>
        <w:spacing w:line="276" w:lineRule="auto"/>
        <w:jc w:val="center"/>
        <w:rPr>
          <w:rFonts w:ascii="Verdana" w:hAnsi="Verdana"/>
        </w:rPr>
      </w:pPr>
      <w:r w:rsidRPr="00D26989">
        <w:rPr>
          <w:rFonts w:ascii="Verdana" w:eastAsia="Calibri" w:hAnsi="Verdana"/>
          <w:sz w:val="28"/>
          <w:szCs w:val="28"/>
        </w:rPr>
        <w:t>Mgr. Pavla Tomášková</w:t>
      </w:r>
      <w:r w:rsidRPr="00D26989">
        <w:rPr>
          <w:rFonts w:ascii="Verdana" w:eastAsia="Calibri" w:hAnsi="Verdana"/>
          <w:sz w:val="28"/>
          <w:szCs w:val="28"/>
        </w:rPr>
        <w:tab/>
      </w:r>
      <w:r w:rsidRPr="00D26989">
        <w:rPr>
          <w:rFonts w:ascii="Verdana" w:eastAsia="Calibri" w:hAnsi="Verdana"/>
          <w:sz w:val="28"/>
          <w:szCs w:val="28"/>
        </w:rPr>
        <w:tab/>
      </w:r>
      <w:r w:rsidRPr="00D26989">
        <w:rPr>
          <w:rFonts w:ascii="Verdana" w:eastAsia="Calibri" w:hAnsi="Verdana"/>
          <w:sz w:val="28"/>
          <w:szCs w:val="28"/>
        </w:rPr>
        <w:tab/>
      </w:r>
      <w:r w:rsidRPr="00D26989">
        <w:rPr>
          <w:rFonts w:ascii="Verdana" w:eastAsia="Calibri" w:hAnsi="Verdana"/>
          <w:sz w:val="28"/>
          <w:szCs w:val="28"/>
        </w:rPr>
        <w:tab/>
      </w:r>
      <w:r w:rsidR="00AD3AA4">
        <w:rPr>
          <w:rFonts w:ascii="Verdana" w:eastAsia="Calibri" w:hAnsi="Verdana"/>
          <w:sz w:val="28"/>
          <w:szCs w:val="28"/>
        </w:rPr>
        <w:t xml:space="preserve"> </w:t>
      </w:r>
      <w:r w:rsidRPr="00D26989">
        <w:rPr>
          <w:rFonts w:ascii="Verdana" w:eastAsia="Calibri" w:hAnsi="Verdana"/>
          <w:sz w:val="28"/>
          <w:szCs w:val="28"/>
        </w:rPr>
        <w:t xml:space="preserve"> Aleš Podlešák</w:t>
      </w:r>
    </w:p>
    <w:p w:rsidR="004231E6" w:rsidRDefault="004231E6" w:rsidP="003E1857">
      <w:pPr>
        <w:spacing w:line="276" w:lineRule="auto"/>
        <w:rPr>
          <w:rFonts w:ascii="Verdana" w:hAnsi="Verdana"/>
          <w:sz w:val="32"/>
          <w:szCs w:val="32"/>
        </w:rPr>
      </w:pPr>
      <w:r w:rsidRPr="004231E6">
        <w:rPr>
          <w:rFonts w:ascii="Verdana" w:hAnsi="Verdana"/>
          <w:noProof/>
          <w:sz w:val="32"/>
          <w:szCs w:val="32"/>
        </w:rPr>
        <w:drawing>
          <wp:anchor distT="0" distB="0" distL="114300" distR="114300" simplePos="0" relativeHeight="251675648" behindDoc="0" locked="0" layoutInCell="1" allowOverlap="1" wp14:anchorId="3443AFA2" wp14:editId="23B5A070">
            <wp:simplePos x="0" y="0"/>
            <wp:positionH relativeFrom="margin">
              <wp:align>center</wp:align>
            </wp:positionH>
            <wp:positionV relativeFrom="margin">
              <wp:posOffset>6136869</wp:posOffset>
            </wp:positionV>
            <wp:extent cx="4203166" cy="2320578"/>
            <wp:effectExtent l="0" t="0" r="6985" b="3810"/>
            <wp:wrapSquare wrapText="bothSides"/>
            <wp:docPr id="19" name="Obrázek 19" descr="S:\Střípek\Střípek 2023\Střípek 23_04\fotky\menší\Procházka k Biřič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třípek\Střípek 2023\Střípek 23_04\fotky\menší\Procházka k Biřičc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7026" b="10649"/>
                    <a:stretch/>
                  </pic:blipFill>
                  <pic:spPr bwMode="auto">
                    <a:xfrm>
                      <a:off x="0" y="0"/>
                      <a:ext cx="4203166" cy="2320578"/>
                    </a:xfrm>
                    <a:prstGeom prst="rect">
                      <a:avLst/>
                    </a:prstGeom>
                    <a:noFill/>
                    <a:ln>
                      <a:noFill/>
                    </a:ln>
                    <a:extLst>
                      <a:ext uri="{53640926-AAD7-44D8-BBD7-CCE9431645EC}">
                        <a14:shadowObscured xmlns:a14="http://schemas.microsoft.com/office/drawing/2010/main"/>
                      </a:ext>
                    </a:extLst>
                  </pic:spPr>
                </pic:pic>
              </a:graphicData>
            </a:graphic>
          </wp:anchor>
        </w:drawing>
      </w:r>
    </w:p>
    <w:p w:rsidR="004231E6" w:rsidRDefault="004231E6" w:rsidP="003E1857">
      <w:pPr>
        <w:spacing w:line="276" w:lineRule="auto"/>
        <w:rPr>
          <w:rFonts w:ascii="Verdana" w:hAnsi="Verdana"/>
          <w:sz w:val="32"/>
          <w:szCs w:val="32"/>
        </w:rPr>
      </w:pPr>
    </w:p>
    <w:p w:rsidR="004231E6" w:rsidRDefault="004231E6" w:rsidP="003E1857">
      <w:pPr>
        <w:spacing w:line="276" w:lineRule="auto"/>
        <w:rPr>
          <w:rFonts w:ascii="Verdana" w:hAnsi="Verdana"/>
          <w:sz w:val="32"/>
          <w:szCs w:val="32"/>
        </w:rPr>
      </w:pPr>
    </w:p>
    <w:p w:rsidR="004231E6" w:rsidRDefault="004231E6" w:rsidP="003E1857">
      <w:pPr>
        <w:spacing w:line="276" w:lineRule="auto"/>
        <w:rPr>
          <w:rFonts w:ascii="Verdana" w:hAnsi="Verdana"/>
          <w:sz w:val="32"/>
          <w:szCs w:val="32"/>
        </w:rPr>
      </w:pPr>
    </w:p>
    <w:p w:rsidR="004231E6" w:rsidRDefault="004231E6" w:rsidP="003E1857">
      <w:pPr>
        <w:spacing w:line="276" w:lineRule="auto"/>
        <w:rPr>
          <w:rFonts w:ascii="Verdana" w:hAnsi="Verdana"/>
          <w:sz w:val="32"/>
          <w:szCs w:val="32"/>
        </w:rPr>
      </w:pPr>
    </w:p>
    <w:p w:rsidR="004231E6" w:rsidRDefault="004231E6" w:rsidP="003E1857">
      <w:pPr>
        <w:spacing w:line="276" w:lineRule="auto"/>
        <w:rPr>
          <w:rFonts w:ascii="Verdana" w:hAnsi="Verdana"/>
          <w:sz w:val="32"/>
          <w:szCs w:val="32"/>
        </w:rPr>
      </w:pPr>
    </w:p>
    <w:p w:rsidR="004231E6" w:rsidRDefault="004231E6" w:rsidP="003E1857">
      <w:pPr>
        <w:spacing w:line="276" w:lineRule="auto"/>
        <w:rPr>
          <w:rFonts w:ascii="Verdana" w:hAnsi="Verdana"/>
          <w:sz w:val="32"/>
          <w:szCs w:val="32"/>
        </w:rPr>
      </w:pPr>
    </w:p>
    <w:p w:rsidR="004231E6" w:rsidRDefault="004231E6" w:rsidP="003E1857">
      <w:pPr>
        <w:spacing w:line="276" w:lineRule="auto"/>
        <w:rPr>
          <w:rFonts w:ascii="Verdana" w:hAnsi="Verdana"/>
          <w:sz w:val="32"/>
          <w:szCs w:val="32"/>
        </w:rPr>
      </w:pPr>
    </w:p>
    <w:p w:rsidR="004231E6" w:rsidRDefault="004231E6" w:rsidP="003E1857">
      <w:pPr>
        <w:spacing w:line="276" w:lineRule="auto"/>
        <w:rPr>
          <w:rFonts w:ascii="Verdana" w:hAnsi="Verdana"/>
          <w:sz w:val="32"/>
          <w:szCs w:val="32"/>
        </w:rPr>
      </w:pPr>
    </w:p>
    <w:p w:rsidR="004231E6" w:rsidRPr="004231E6" w:rsidRDefault="004231E6" w:rsidP="004231E6">
      <w:pPr>
        <w:spacing w:line="276" w:lineRule="auto"/>
        <w:jc w:val="center"/>
        <w:rPr>
          <w:rFonts w:ascii="Verdana" w:hAnsi="Verdana"/>
          <w:b/>
          <w:sz w:val="28"/>
          <w:szCs w:val="32"/>
        </w:rPr>
      </w:pPr>
      <w:r w:rsidRPr="004231E6">
        <w:rPr>
          <w:rFonts w:ascii="Verdana" w:hAnsi="Verdana"/>
          <w:b/>
          <w:sz w:val="28"/>
          <w:szCs w:val="32"/>
        </w:rPr>
        <w:t>Procházka k Biřičce</w:t>
      </w:r>
    </w:p>
    <w:p w:rsidR="00AF1C16" w:rsidRPr="00D26989" w:rsidRDefault="00AF1C16" w:rsidP="00AD3AA4">
      <w:pPr>
        <w:pStyle w:val="stripekNadpisy1"/>
        <w:spacing w:before="0" w:line="276" w:lineRule="auto"/>
        <w:rPr>
          <w:sz w:val="32"/>
          <w:szCs w:val="32"/>
        </w:rPr>
      </w:pPr>
      <w:r w:rsidRPr="00D26989">
        <w:rPr>
          <w:sz w:val="32"/>
          <w:szCs w:val="32"/>
        </w:rPr>
        <w:t>Nabídka našich stálých akcí</w:t>
      </w:r>
    </w:p>
    <w:p w:rsidR="00AF1C16" w:rsidRPr="00D26989" w:rsidRDefault="00AF1C16" w:rsidP="00AD3AA4">
      <w:pPr>
        <w:pStyle w:val="stripeknadpisy2"/>
        <w:spacing w:line="276" w:lineRule="auto"/>
        <w:rPr>
          <w:u w:val="single"/>
        </w:rPr>
      </w:pPr>
      <w:r w:rsidRPr="00D26989">
        <w:rPr>
          <w:u w:val="single"/>
        </w:rPr>
        <w:t>„Mozaika“</w:t>
      </w:r>
    </w:p>
    <w:p w:rsidR="00AF1C16" w:rsidRPr="00D26989" w:rsidRDefault="00AF1C16" w:rsidP="00AD3AA4">
      <w:pPr>
        <w:pStyle w:val="stripeknadpisy2"/>
        <w:spacing w:before="0" w:line="276" w:lineRule="auto"/>
        <w:rPr>
          <w:u w:val="single"/>
        </w:rPr>
      </w:pPr>
      <w:r w:rsidRPr="00D26989">
        <w:rPr>
          <w:u w:val="single"/>
        </w:rPr>
        <w:t>sociálně aktivizační služby pro zrakově postižené</w:t>
      </w:r>
    </w:p>
    <w:p w:rsidR="00AF1C16" w:rsidRPr="00D26989" w:rsidRDefault="00AF1C16" w:rsidP="00AD3AA4">
      <w:pPr>
        <w:pStyle w:val="stripekBeznytext"/>
        <w:spacing w:line="276" w:lineRule="auto"/>
        <w:ind w:firstLine="539"/>
      </w:pPr>
      <w:r w:rsidRPr="00D26989">
        <w:t>I naše Mozaika je poskládána z rozmanitých střípků, které pro Vás skládáme a tvoříme tak program, ze kterého si snad každý z Vás vybere něco pro sebe a získá nové zážitky.</w:t>
      </w:r>
    </w:p>
    <w:p w:rsidR="00AF1C16" w:rsidRPr="00D26989" w:rsidRDefault="00AF1C16" w:rsidP="004231E6">
      <w:pPr>
        <w:numPr>
          <w:ilvl w:val="0"/>
          <w:numId w:val="14"/>
        </w:numPr>
        <w:tabs>
          <w:tab w:val="left" w:pos="900"/>
        </w:tabs>
        <w:spacing w:before="360" w:line="276" w:lineRule="auto"/>
        <w:ind w:left="896" w:hanging="357"/>
        <w:jc w:val="both"/>
        <w:rPr>
          <w:rFonts w:ascii="Verdana" w:hAnsi="Verdana" w:cs="Tahoma"/>
          <w:b/>
          <w:sz w:val="28"/>
          <w:szCs w:val="28"/>
        </w:rPr>
      </w:pPr>
      <w:r w:rsidRPr="00D26989">
        <w:rPr>
          <w:rFonts w:ascii="Verdana" w:hAnsi="Verdana" w:cs="Tahoma"/>
          <w:b/>
          <w:sz w:val="28"/>
          <w:szCs w:val="28"/>
        </w:rPr>
        <w:t>Posezení s audioknihou</w:t>
      </w:r>
    </w:p>
    <w:p w:rsidR="00AF1C16" w:rsidRDefault="00AF1C16" w:rsidP="00AD3AA4">
      <w:pPr>
        <w:pStyle w:val="stripekBeznytext"/>
        <w:spacing w:after="0" w:line="276" w:lineRule="auto"/>
        <w:ind w:firstLine="539"/>
      </w:pPr>
      <w:r w:rsidRPr="00D26989">
        <w:t xml:space="preserve">Tradiční poslechový pořad pro nás bude nadále připravovat pracovnice hudebního oddělení městské knihovny paní Klára Bergerová. Poslechové pořady na různá témata </w:t>
      </w:r>
      <w:r w:rsidR="003E1857">
        <w:t>si můžete poslechnout vždy</w:t>
      </w:r>
      <w:r w:rsidRPr="00D26989">
        <w:t xml:space="preserve"> třetí pondělí v </w:t>
      </w:r>
      <w:r w:rsidR="003E1857">
        <w:t>měsíci</w:t>
      </w:r>
      <w:r w:rsidRPr="00D26989">
        <w:t xml:space="preserve"> od </w:t>
      </w:r>
      <w:r w:rsidRPr="00D26989">
        <w:rPr>
          <w:b/>
        </w:rPr>
        <w:t>13:30</w:t>
      </w:r>
      <w:r w:rsidRPr="00D26989">
        <w:t xml:space="preserve"> hodin.</w:t>
      </w:r>
      <w:r w:rsidR="003E1857">
        <w:t xml:space="preserve"> Upozorňujeme, že se akce v říjnu neuskuteční.</w:t>
      </w:r>
    </w:p>
    <w:p w:rsidR="003E1857" w:rsidRPr="00D26989" w:rsidRDefault="003E1857" w:rsidP="004231E6">
      <w:pPr>
        <w:numPr>
          <w:ilvl w:val="0"/>
          <w:numId w:val="12"/>
        </w:numPr>
        <w:tabs>
          <w:tab w:val="left" w:pos="900"/>
        </w:tabs>
        <w:spacing w:before="360" w:line="276" w:lineRule="auto"/>
        <w:ind w:left="896" w:hanging="357"/>
        <w:jc w:val="both"/>
        <w:rPr>
          <w:rFonts w:ascii="Verdana" w:hAnsi="Verdana" w:cs="Tahoma"/>
          <w:b/>
          <w:sz w:val="28"/>
          <w:szCs w:val="28"/>
        </w:rPr>
      </w:pPr>
      <w:r w:rsidRPr="00D26989">
        <w:rPr>
          <w:rFonts w:ascii="Verdana" w:hAnsi="Verdana" w:cs="Tahoma"/>
          <w:b/>
          <w:sz w:val="28"/>
          <w:szCs w:val="28"/>
        </w:rPr>
        <w:t>Společné vaření</w:t>
      </w:r>
    </w:p>
    <w:p w:rsidR="003E1857" w:rsidRPr="00D26989" w:rsidRDefault="003E1857" w:rsidP="003E1857">
      <w:pPr>
        <w:pStyle w:val="stripekBeznytext"/>
        <w:spacing w:after="0" w:line="276" w:lineRule="auto"/>
        <w:ind w:firstLine="539"/>
      </w:pPr>
      <w:r w:rsidRPr="00D26989">
        <w:t xml:space="preserve">Všichni milovníci dobrého jídla se mohou společně s námi zúčastnit vaření, které probíhá každé úterý dopoledne od </w:t>
      </w:r>
      <w:r w:rsidRPr="00D26989">
        <w:rPr>
          <w:b/>
        </w:rPr>
        <w:t>9:30.</w:t>
      </w:r>
      <w:r w:rsidRPr="00D26989">
        <w:t xml:space="preserve"> Je nutná telefonická domluva nejpozději den předem (pondělí do 10. hodiny). V případě nedostatečného počtu účastníků bude akce zrušena. Maximální kapacita záleží na obtížnosti připravovaného pokrmu, s přihlédnutím na prostory v kuchyňce a na uvážení pracovnice, která má vaření daný den na starosti.</w:t>
      </w:r>
    </w:p>
    <w:p w:rsidR="00AF1C16" w:rsidRPr="00D26989" w:rsidRDefault="00AF1C16" w:rsidP="004231E6">
      <w:pPr>
        <w:numPr>
          <w:ilvl w:val="0"/>
          <w:numId w:val="15"/>
        </w:numPr>
        <w:tabs>
          <w:tab w:val="left" w:pos="900"/>
        </w:tabs>
        <w:spacing w:before="360" w:line="276" w:lineRule="auto"/>
        <w:ind w:left="896" w:hanging="357"/>
        <w:jc w:val="both"/>
        <w:rPr>
          <w:rFonts w:ascii="Verdana" w:hAnsi="Verdana" w:cs="Tahoma"/>
          <w:b/>
          <w:sz w:val="28"/>
          <w:szCs w:val="28"/>
        </w:rPr>
      </w:pPr>
      <w:r w:rsidRPr="00D26989">
        <w:rPr>
          <w:rFonts w:ascii="Verdana" w:hAnsi="Verdana" w:cs="Tahoma"/>
          <w:b/>
          <w:sz w:val="28"/>
          <w:szCs w:val="28"/>
        </w:rPr>
        <w:t xml:space="preserve">Středa, zacvičit je třeba </w:t>
      </w:r>
      <w:r w:rsidRPr="00D26989">
        <w:rPr>
          <w:rFonts w:ascii="Verdana" w:hAnsi="Verdana" w:cs="Tahoma"/>
          <w:b/>
          <w:sz w:val="28"/>
          <w:szCs w:val="28"/>
        </w:rPr>
        <w:sym w:font="Wingdings" w:char="F04A"/>
      </w:r>
    </w:p>
    <w:p w:rsidR="00AF1C16" w:rsidRDefault="00AF1C16" w:rsidP="00AD3AA4">
      <w:pPr>
        <w:pStyle w:val="stripekBeznytext"/>
        <w:spacing w:after="0" w:line="276" w:lineRule="auto"/>
        <w:ind w:firstLine="539"/>
      </w:pPr>
      <w:r w:rsidRPr="00D26989">
        <w:t xml:space="preserve">Kurz Cvičení pro radost bude i nadále probíhat vždy ve středu </w:t>
      </w:r>
      <w:r w:rsidRPr="00D26989">
        <w:rPr>
          <w:b/>
        </w:rPr>
        <w:t>od 9:45 do 10:40</w:t>
      </w:r>
      <w:r w:rsidRPr="00D26989">
        <w:t xml:space="preserve"> hodin v pronajatých prostorách tanečního studia Intimate na Pospíšilově třídě v bezprostřední blízkosti TyfloCentra. Společný odchod z TC v </w:t>
      </w:r>
      <w:r w:rsidRPr="00D26989">
        <w:rPr>
          <w:b/>
        </w:rPr>
        <w:t>9:40 hodin, prosíme všechny zájemce o cvičení o včasný příchod</w:t>
      </w:r>
      <w:r w:rsidRPr="00D26989">
        <w:t>.</w:t>
      </w:r>
    </w:p>
    <w:p w:rsidR="004231E6" w:rsidRDefault="004231E6" w:rsidP="00AD3AA4">
      <w:pPr>
        <w:pStyle w:val="stripekBeznytext"/>
        <w:spacing w:after="0" w:line="276" w:lineRule="auto"/>
        <w:ind w:firstLine="539"/>
      </w:pPr>
    </w:p>
    <w:p w:rsidR="004231E6" w:rsidRDefault="004231E6" w:rsidP="00AD3AA4">
      <w:pPr>
        <w:pStyle w:val="stripekBeznytext"/>
        <w:spacing w:after="0" w:line="276" w:lineRule="auto"/>
        <w:ind w:firstLine="539"/>
      </w:pPr>
    </w:p>
    <w:p w:rsidR="004231E6" w:rsidRDefault="004231E6" w:rsidP="00AD3AA4">
      <w:pPr>
        <w:pStyle w:val="stripekBeznytext"/>
        <w:spacing w:after="0" w:line="276" w:lineRule="auto"/>
        <w:ind w:firstLine="539"/>
      </w:pPr>
    </w:p>
    <w:p w:rsidR="004231E6" w:rsidRDefault="004231E6" w:rsidP="00AD3AA4">
      <w:pPr>
        <w:pStyle w:val="stripekBeznytext"/>
        <w:spacing w:after="0" w:line="276" w:lineRule="auto"/>
        <w:ind w:firstLine="539"/>
      </w:pPr>
    </w:p>
    <w:p w:rsidR="004231E6" w:rsidRDefault="004231E6" w:rsidP="00AD3AA4">
      <w:pPr>
        <w:pStyle w:val="stripekBeznytext"/>
        <w:spacing w:after="0" w:line="276" w:lineRule="auto"/>
        <w:ind w:firstLine="539"/>
      </w:pPr>
    </w:p>
    <w:p w:rsidR="00AF1C16" w:rsidRPr="00D26989" w:rsidRDefault="00AF1C16" w:rsidP="004231E6">
      <w:pPr>
        <w:numPr>
          <w:ilvl w:val="0"/>
          <w:numId w:val="15"/>
        </w:numPr>
        <w:tabs>
          <w:tab w:val="left" w:pos="900"/>
        </w:tabs>
        <w:spacing w:before="360" w:line="276" w:lineRule="auto"/>
        <w:ind w:left="896" w:hanging="357"/>
        <w:jc w:val="both"/>
        <w:rPr>
          <w:rFonts w:ascii="Verdana" w:hAnsi="Verdana" w:cs="Tahoma"/>
          <w:b/>
          <w:sz w:val="28"/>
          <w:szCs w:val="28"/>
        </w:rPr>
      </w:pPr>
      <w:r w:rsidRPr="00D26989">
        <w:rPr>
          <w:rFonts w:ascii="Verdana" w:hAnsi="Verdana" w:cs="Tahoma"/>
          <w:b/>
          <w:sz w:val="28"/>
          <w:szCs w:val="28"/>
        </w:rPr>
        <w:t>Čtvrteční setkání</w:t>
      </w:r>
    </w:p>
    <w:p w:rsidR="00AF1C16" w:rsidRPr="00D26989" w:rsidRDefault="00AF1C16" w:rsidP="00AD3AA4">
      <w:pPr>
        <w:pStyle w:val="stripekBeznytext"/>
        <w:spacing w:after="0" w:line="276" w:lineRule="auto"/>
        <w:ind w:firstLine="539"/>
      </w:pPr>
      <w:r w:rsidRPr="00D26989">
        <w:t>I přes četné novinky, které jsme připravili, vás ani v tomto čtvrtletí neochudíme o oblíbené pravidelné akce, na které jste zvyklí a máte je rádi:</w:t>
      </w:r>
    </w:p>
    <w:p w:rsidR="00AF1C16" w:rsidRPr="00D26989" w:rsidRDefault="00AF1C16" w:rsidP="00AD3AA4">
      <w:pPr>
        <w:pStyle w:val="stripekBeznytext"/>
        <w:spacing w:before="360" w:after="360" w:line="276" w:lineRule="auto"/>
        <w:ind w:firstLine="0"/>
      </w:pPr>
      <w:r w:rsidRPr="00D26989">
        <w:rPr>
          <w:b/>
        </w:rPr>
        <w:t xml:space="preserve">Tvoření pro každé stvoření </w:t>
      </w:r>
      <w:r w:rsidRPr="00D26989">
        <w:t>– maximálně 1x za čtvrtletí se budeme setkávat a pokusíme se v sobě probudit tvořivost a nápaditost, kterou využijeme při tvorbě s textilem, drátky, barvami, papírem, sklem a dalšími materiály.</w:t>
      </w:r>
    </w:p>
    <w:p w:rsidR="00AF1C16" w:rsidRDefault="00AF1C16" w:rsidP="004231E6">
      <w:pPr>
        <w:spacing w:line="276" w:lineRule="auto"/>
        <w:jc w:val="both"/>
        <w:rPr>
          <w:rFonts w:ascii="Verdana" w:hAnsi="Verdana" w:cs="Tahoma"/>
          <w:sz w:val="28"/>
          <w:szCs w:val="28"/>
        </w:rPr>
      </w:pPr>
      <w:r w:rsidRPr="00D26989">
        <w:rPr>
          <w:rFonts w:ascii="Verdana" w:hAnsi="Verdana" w:cs="Tahoma"/>
          <w:b/>
          <w:sz w:val="28"/>
          <w:szCs w:val="28"/>
        </w:rPr>
        <w:t xml:space="preserve">Setkání s literaturou </w:t>
      </w:r>
      <w:r w:rsidRPr="00D26989">
        <w:rPr>
          <w:rFonts w:ascii="Verdana" w:hAnsi="Verdana" w:cs="Tahoma"/>
          <w:sz w:val="28"/>
          <w:szCs w:val="28"/>
        </w:rPr>
        <w:t>– jednou za čtvrt roku navštívíme zvukovou knihovnu a seznámíme se s novými tituly na zvukových nosičích.</w:t>
      </w:r>
    </w:p>
    <w:p w:rsidR="004231E6" w:rsidRPr="004231E6" w:rsidRDefault="004231E6" w:rsidP="004231E6">
      <w:pPr>
        <w:spacing w:line="276" w:lineRule="auto"/>
        <w:jc w:val="both"/>
        <w:rPr>
          <w:rFonts w:ascii="Verdana" w:hAnsi="Verdana" w:cs="Tahoma"/>
          <w:sz w:val="16"/>
          <w:szCs w:val="16"/>
        </w:rPr>
      </w:pPr>
    </w:p>
    <w:p w:rsidR="00AF1C16" w:rsidRPr="00D26989" w:rsidRDefault="00AF1C16" w:rsidP="004231E6">
      <w:pPr>
        <w:spacing w:line="276" w:lineRule="auto"/>
        <w:jc w:val="both"/>
        <w:rPr>
          <w:rFonts w:ascii="Verdana" w:hAnsi="Verdana" w:cs="Tahoma"/>
          <w:b/>
          <w:sz w:val="28"/>
          <w:szCs w:val="28"/>
        </w:rPr>
      </w:pPr>
      <w:r w:rsidRPr="00D26989">
        <w:rPr>
          <w:rFonts w:ascii="Verdana" w:hAnsi="Verdana" w:cs="Tahoma"/>
          <w:b/>
          <w:sz w:val="28"/>
          <w:szCs w:val="28"/>
        </w:rPr>
        <w:t>Plánované jednorázové akce:</w:t>
      </w:r>
    </w:p>
    <w:p w:rsidR="00AF1C16" w:rsidRDefault="00AF1C16" w:rsidP="004231E6">
      <w:pPr>
        <w:spacing w:line="276" w:lineRule="auto"/>
        <w:ind w:firstLine="539"/>
        <w:jc w:val="both"/>
        <w:rPr>
          <w:rFonts w:ascii="Verdana" w:hAnsi="Verdana"/>
          <w:sz w:val="28"/>
        </w:rPr>
      </w:pPr>
      <w:r w:rsidRPr="00D26989">
        <w:rPr>
          <w:rFonts w:ascii="Verdana" w:hAnsi="Verdana" w:cs="Tahoma"/>
          <w:sz w:val="28"/>
          <w:szCs w:val="28"/>
        </w:rPr>
        <w:t xml:space="preserve">Plánované jednorázové aktivity budou realizovány na základě zájmu a počtu účastníků - minimální počet 3 uživatelé. Proto prosíme vás, případné zájemce, abyste nás kontaktovali a sdělili, kterých akcí se chcete zúčastnit, a to během posledního týdne předchozího kalendářního měsíce. </w:t>
      </w:r>
      <w:r w:rsidRPr="00D26989">
        <w:rPr>
          <w:rFonts w:ascii="Verdana" w:hAnsi="Verdana"/>
          <w:sz w:val="28"/>
        </w:rPr>
        <w:t>Zároveň vítáme i tipy na další aktivity, jenž bychom mohli v TyfloCentru uskutečnit.</w:t>
      </w:r>
    </w:p>
    <w:p w:rsidR="004231E6" w:rsidRPr="004231E6" w:rsidRDefault="004231E6" w:rsidP="004231E6">
      <w:pPr>
        <w:spacing w:line="276" w:lineRule="auto"/>
        <w:ind w:firstLine="539"/>
        <w:jc w:val="both"/>
        <w:rPr>
          <w:rFonts w:ascii="Verdana" w:hAnsi="Verdana"/>
          <w:sz w:val="8"/>
          <w:szCs w:val="4"/>
        </w:rPr>
      </w:pPr>
    </w:p>
    <w:p w:rsidR="003E1857" w:rsidRDefault="003E1857" w:rsidP="004231E6">
      <w:pPr>
        <w:pStyle w:val="stripekBeznytext"/>
        <w:spacing w:after="0" w:line="276" w:lineRule="auto"/>
        <w:ind w:firstLine="0"/>
        <w:rPr>
          <w:b/>
        </w:rPr>
      </w:pPr>
      <w:r w:rsidRPr="00D26989">
        <w:t xml:space="preserve">Telefonní číslo: </w:t>
      </w:r>
      <w:r w:rsidRPr="00D26989">
        <w:rPr>
          <w:b/>
        </w:rPr>
        <w:t>495 523 729, 739 578</w:t>
      </w:r>
      <w:r w:rsidR="004231E6">
        <w:rPr>
          <w:b/>
        </w:rPr>
        <w:t> </w:t>
      </w:r>
      <w:r w:rsidRPr="00D26989">
        <w:rPr>
          <w:b/>
        </w:rPr>
        <w:t>880</w:t>
      </w:r>
    </w:p>
    <w:p w:rsidR="004231E6" w:rsidRDefault="004231E6" w:rsidP="003E1857">
      <w:pPr>
        <w:pStyle w:val="stripekBeznytext"/>
        <w:spacing w:before="360" w:after="0" w:line="276" w:lineRule="auto"/>
        <w:ind w:firstLine="0"/>
        <w:rPr>
          <w:b/>
        </w:rPr>
      </w:pPr>
      <w:r>
        <w:rPr>
          <w:b/>
          <w:noProof/>
        </w:rPr>
        <w:drawing>
          <wp:anchor distT="0" distB="0" distL="114300" distR="114300" simplePos="0" relativeHeight="251677696" behindDoc="0" locked="0" layoutInCell="1" allowOverlap="1" wp14:anchorId="5AD9D48F" wp14:editId="71BC5467">
            <wp:simplePos x="0" y="0"/>
            <wp:positionH relativeFrom="margin">
              <wp:align>center</wp:align>
            </wp:positionH>
            <wp:positionV relativeFrom="margin">
              <wp:posOffset>5518912</wp:posOffset>
            </wp:positionV>
            <wp:extent cx="4969510" cy="2795270"/>
            <wp:effectExtent l="0" t="0" r="2540" b="508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ávštěva Jičín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69510" cy="2795270"/>
                    </a:xfrm>
                    <a:prstGeom prst="rect">
                      <a:avLst/>
                    </a:prstGeom>
                  </pic:spPr>
                </pic:pic>
              </a:graphicData>
            </a:graphic>
            <wp14:sizeRelH relativeFrom="margin">
              <wp14:pctWidth>0</wp14:pctWidth>
            </wp14:sizeRelH>
            <wp14:sizeRelV relativeFrom="margin">
              <wp14:pctHeight>0</wp14:pctHeight>
            </wp14:sizeRelV>
          </wp:anchor>
        </w:drawing>
      </w:r>
    </w:p>
    <w:p w:rsidR="004231E6" w:rsidRDefault="004231E6" w:rsidP="003E1857">
      <w:pPr>
        <w:pStyle w:val="stripekBeznytext"/>
        <w:spacing w:before="360" w:after="0" w:line="276" w:lineRule="auto"/>
        <w:ind w:firstLine="0"/>
        <w:rPr>
          <w:b/>
        </w:rPr>
      </w:pPr>
    </w:p>
    <w:p w:rsidR="004231E6" w:rsidRDefault="004231E6" w:rsidP="003E1857">
      <w:pPr>
        <w:pStyle w:val="stripekBeznytext"/>
        <w:spacing w:before="360" w:after="0" w:line="276" w:lineRule="auto"/>
        <w:ind w:firstLine="0"/>
        <w:rPr>
          <w:b/>
        </w:rPr>
      </w:pPr>
    </w:p>
    <w:p w:rsidR="004231E6" w:rsidRDefault="004231E6" w:rsidP="003E1857">
      <w:pPr>
        <w:pStyle w:val="stripekBeznytext"/>
        <w:spacing w:before="360" w:after="0" w:line="276" w:lineRule="auto"/>
        <w:ind w:firstLine="0"/>
        <w:rPr>
          <w:b/>
        </w:rPr>
      </w:pPr>
    </w:p>
    <w:p w:rsidR="004231E6" w:rsidRDefault="004231E6" w:rsidP="003E1857">
      <w:pPr>
        <w:pStyle w:val="stripekBeznytext"/>
        <w:spacing w:before="360" w:after="0" w:line="276" w:lineRule="auto"/>
        <w:ind w:firstLine="0"/>
        <w:rPr>
          <w:b/>
        </w:rPr>
      </w:pPr>
    </w:p>
    <w:p w:rsidR="004231E6" w:rsidRPr="00D26989" w:rsidRDefault="004231E6" w:rsidP="004231E6">
      <w:pPr>
        <w:pStyle w:val="stripekBeznytext"/>
        <w:spacing w:before="360" w:after="0" w:line="276" w:lineRule="auto"/>
        <w:ind w:firstLine="0"/>
        <w:jc w:val="center"/>
        <w:rPr>
          <w:b/>
        </w:rPr>
      </w:pPr>
      <w:r>
        <w:rPr>
          <w:b/>
        </w:rPr>
        <w:t>Návštěva Jičína</w:t>
      </w:r>
    </w:p>
    <w:p w:rsidR="007E18C7" w:rsidRPr="004231E6" w:rsidRDefault="003E1857" w:rsidP="004231E6">
      <w:pPr>
        <w:pStyle w:val="stripekNadpisy1"/>
        <w:rPr>
          <w:i/>
          <w:sz w:val="32"/>
        </w:rPr>
      </w:pPr>
      <w:r>
        <w:rPr>
          <w:sz w:val="28"/>
        </w:rPr>
        <w:br w:type="page"/>
      </w:r>
      <w:r w:rsidR="007E18C7" w:rsidRPr="004231E6">
        <w:rPr>
          <w:i/>
          <w:sz w:val="32"/>
        </w:rPr>
        <w:t>Seznam akcí na IV. čtvrtletí roku 2023</w:t>
      </w:r>
    </w:p>
    <w:p w:rsidR="007E18C7" w:rsidRPr="004231E6" w:rsidRDefault="007E18C7" w:rsidP="004231E6">
      <w:pPr>
        <w:pStyle w:val="stripekNadpisy1"/>
        <w:spacing w:before="0" w:after="0"/>
        <w:rPr>
          <w:b w:val="0"/>
          <w:i/>
          <w:sz w:val="32"/>
        </w:rPr>
      </w:pPr>
      <w:r w:rsidRPr="004231E6">
        <w:rPr>
          <w:b w:val="0"/>
          <w:i/>
          <w:sz w:val="32"/>
        </w:rPr>
        <w:t>TyfloCentrum Hradec Králové, o. p. s.</w:t>
      </w:r>
    </w:p>
    <w:p w:rsidR="007E18C7" w:rsidRPr="004231E6" w:rsidRDefault="007E18C7" w:rsidP="004231E6">
      <w:pPr>
        <w:pStyle w:val="stripekNadpisy1"/>
        <w:spacing w:before="0" w:after="0"/>
        <w:rPr>
          <w:b w:val="0"/>
          <w:i/>
        </w:rPr>
      </w:pPr>
      <w:r w:rsidRPr="004231E6">
        <w:rPr>
          <w:b w:val="0"/>
          <w:i/>
          <w:sz w:val="32"/>
        </w:rPr>
        <w:t>společně s OO SONS Hradec Králové Vás zvou na</w:t>
      </w:r>
      <w:r w:rsidRPr="004231E6">
        <w:rPr>
          <w:b w:val="0"/>
          <w:i/>
        </w:rPr>
        <w:t>:</w:t>
      </w:r>
    </w:p>
    <w:p w:rsidR="007E18C7" w:rsidRPr="00D26989" w:rsidRDefault="007E18C7" w:rsidP="00AD3AA4">
      <w:pPr>
        <w:shd w:val="clear" w:color="auto" w:fill="FFFFFF"/>
        <w:spacing w:before="240" w:after="240" w:line="276" w:lineRule="auto"/>
        <w:jc w:val="both"/>
        <w:rPr>
          <w:rFonts w:ascii="Verdana" w:hAnsi="Verdana" w:cs="Tahoma"/>
          <w:b/>
          <w:sz w:val="32"/>
          <w:szCs w:val="28"/>
        </w:rPr>
      </w:pPr>
      <w:r w:rsidRPr="00D26989">
        <w:rPr>
          <w:rFonts w:ascii="Verdana" w:hAnsi="Verdana" w:cs="Tahoma"/>
          <w:b/>
          <w:sz w:val="32"/>
          <w:szCs w:val="28"/>
        </w:rPr>
        <w:t>ŘÍJEN</w:t>
      </w:r>
    </w:p>
    <w:p w:rsidR="007E18C7" w:rsidRPr="00D26989" w:rsidRDefault="007E18C7" w:rsidP="00AD3AA4">
      <w:pPr>
        <w:numPr>
          <w:ilvl w:val="0"/>
          <w:numId w:val="4"/>
        </w:numPr>
        <w:shd w:val="clear" w:color="auto" w:fill="FFFFFF"/>
        <w:tabs>
          <w:tab w:val="left" w:pos="851"/>
        </w:tabs>
        <w:spacing w:line="276" w:lineRule="auto"/>
        <w:ind w:left="901" w:hanging="357"/>
        <w:jc w:val="both"/>
        <w:rPr>
          <w:rFonts w:ascii="Verdana" w:hAnsi="Verdana" w:cs="Tahoma"/>
          <w:b/>
          <w:sz w:val="28"/>
          <w:szCs w:val="28"/>
        </w:rPr>
      </w:pPr>
      <w:r w:rsidRPr="00D26989">
        <w:rPr>
          <w:rFonts w:ascii="Verdana" w:hAnsi="Verdana" w:cs="Tahoma"/>
          <w:b/>
          <w:sz w:val="28"/>
          <w:szCs w:val="28"/>
        </w:rPr>
        <w:t>Úterý 3. 10. od 9:30 hodin</w:t>
      </w:r>
    </w:p>
    <w:p w:rsidR="007E18C7" w:rsidRPr="00D26989" w:rsidRDefault="007E18C7" w:rsidP="00AD3AA4">
      <w:pPr>
        <w:shd w:val="clear" w:color="auto" w:fill="FFFFFF"/>
        <w:tabs>
          <w:tab w:val="left" w:pos="851"/>
        </w:tabs>
        <w:spacing w:line="276" w:lineRule="auto"/>
        <w:ind w:left="901"/>
        <w:jc w:val="both"/>
        <w:rPr>
          <w:rFonts w:ascii="Verdana" w:hAnsi="Verdana" w:cs="Tahoma"/>
          <w:sz w:val="28"/>
          <w:szCs w:val="28"/>
        </w:rPr>
      </w:pPr>
      <w:r w:rsidRPr="00D26989">
        <w:rPr>
          <w:rFonts w:ascii="Verdana" w:hAnsi="Verdana" w:cs="Tahoma"/>
          <w:sz w:val="28"/>
          <w:szCs w:val="28"/>
        </w:rPr>
        <w:tab/>
        <w:t>Společné vaření.</w:t>
      </w:r>
    </w:p>
    <w:p w:rsidR="007E18C7" w:rsidRPr="00D26989" w:rsidRDefault="007E18C7" w:rsidP="00AD3AA4">
      <w:pPr>
        <w:shd w:val="clear" w:color="auto" w:fill="FFFFFF"/>
        <w:tabs>
          <w:tab w:val="left" w:pos="851"/>
        </w:tabs>
        <w:spacing w:line="276" w:lineRule="auto"/>
        <w:ind w:left="901"/>
        <w:jc w:val="both"/>
        <w:rPr>
          <w:rFonts w:ascii="Verdana" w:hAnsi="Verdana" w:cs="Tahoma"/>
          <w:b/>
          <w:sz w:val="28"/>
          <w:szCs w:val="28"/>
        </w:rPr>
      </w:pPr>
    </w:p>
    <w:p w:rsidR="007E18C7" w:rsidRPr="00D26989" w:rsidRDefault="007E18C7" w:rsidP="00AD3AA4">
      <w:pPr>
        <w:numPr>
          <w:ilvl w:val="0"/>
          <w:numId w:val="4"/>
        </w:numPr>
        <w:shd w:val="clear" w:color="auto" w:fill="FFFFFF"/>
        <w:tabs>
          <w:tab w:val="left" w:pos="851"/>
        </w:tabs>
        <w:spacing w:line="276" w:lineRule="auto"/>
        <w:ind w:left="901" w:hanging="357"/>
        <w:jc w:val="both"/>
        <w:rPr>
          <w:rFonts w:ascii="Verdana" w:hAnsi="Verdana" w:cs="Tahoma"/>
          <w:b/>
          <w:sz w:val="28"/>
          <w:szCs w:val="28"/>
        </w:rPr>
      </w:pPr>
      <w:r w:rsidRPr="00D26989">
        <w:rPr>
          <w:rFonts w:ascii="Verdana" w:hAnsi="Verdana" w:cs="Tahoma"/>
          <w:b/>
          <w:sz w:val="28"/>
          <w:szCs w:val="28"/>
        </w:rPr>
        <w:t>Středa 4. 10. od 9:40 hodin</w:t>
      </w:r>
    </w:p>
    <w:p w:rsidR="007E18C7" w:rsidRPr="00D26989" w:rsidRDefault="007E18C7" w:rsidP="00AD3AA4">
      <w:pPr>
        <w:shd w:val="clear" w:color="auto" w:fill="FFFFFF"/>
        <w:tabs>
          <w:tab w:val="left" w:pos="851"/>
        </w:tabs>
        <w:spacing w:line="276" w:lineRule="auto"/>
        <w:ind w:left="901"/>
        <w:jc w:val="both"/>
        <w:rPr>
          <w:rFonts w:ascii="Verdana" w:hAnsi="Verdana" w:cs="Tahoma"/>
          <w:sz w:val="28"/>
          <w:szCs w:val="28"/>
        </w:rPr>
      </w:pPr>
      <w:r w:rsidRPr="00D26989">
        <w:rPr>
          <w:rFonts w:ascii="Verdana" w:hAnsi="Verdana" w:cs="Tahoma"/>
          <w:sz w:val="28"/>
          <w:szCs w:val="28"/>
        </w:rPr>
        <w:tab/>
        <w:t>Cvičení pro radost.</w:t>
      </w:r>
    </w:p>
    <w:p w:rsidR="007E18C7" w:rsidRPr="00D26989" w:rsidRDefault="007E18C7" w:rsidP="00AD3AA4">
      <w:pPr>
        <w:shd w:val="clear" w:color="auto" w:fill="FFFFFF"/>
        <w:tabs>
          <w:tab w:val="left" w:pos="851"/>
        </w:tabs>
        <w:spacing w:line="276" w:lineRule="auto"/>
        <w:ind w:left="901"/>
        <w:jc w:val="both"/>
        <w:rPr>
          <w:rFonts w:ascii="Verdana" w:hAnsi="Verdana" w:cs="Tahoma"/>
          <w:b/>
          <w:sz w:val="28"/>
          <w:szCs w:val="28"/>
        </w:rPr>
      </w:pPr>
    </w:p>
    <w:p w:rsidR="007E18C7" w:rsidRPr="00D26989" w:rsidRDefault="007E18C7" w:rsidP="00AD3AA4">
      <w:pPr>
        <w:numPr>
          <w:ilvl w:val="0"/>
          <w:numId w:val="4"/>
        </w:numPr>
        <w:shd w:val="clear" w:color="auto" w:fill="FFFFFF"/>
        <w:tabs>
          <w:tab w:val="left" w:pos="851"/>
        </w:tabs>
        <w:spacing w:line="276" w:lineRule="auto"/>
        <w:ind w:left="901" w:hanging="357"/>
        <w:jc w:val="both"/>
        <w:rPr>
          <w:rFonts w:ascii="Verdana" w:hAnsi="Verdana" w:cs="Tahoma"/>
          <w:sz w:val="28"/>
          <w:szCs w:val="28"/>
        </w:rPr>
      </w:pPr>
      <w:r w:rsidRPr="00D26989">
        <w:rPr>
          <w:rFonts w:ascii="Verdana" w:hAnsi="Verdana" w:cs="Tahoma"/>
          <w:b/>
          <w:sz w:val="28"/>
          <w:szCs w:val="28"/>
        </w:rPr>
        <w:t xml:space="preserve">Čtvrtek 5. 10. od 10:30 hodin </w:t>
      </w:r>
    </w:p>
    <w:p w:rsidR="007E18C7" w:rsidRPr="00D26989" w:rsidRDefault="007E18C7" w:rsidP="00AD3AA4">
      <w:pPr>
        <w:shd w:val="clear" w:color="auto" w:fill="FFFFFF"/>
        <w:tabs>
          <w:tab w:val="left" w:pos="851"/>
        </w:tabs>
        <w:spacing w:line="276" w:lineRule="auto"/>
        <w:ind w:left="544"/>
        <w:jc w:val="both"/>
        <w:rPr>
          <w:rFonts w:ascii="Verdana" w:hAnsi="Verdana" w:cs="Tahoma"/>
          <w:sz w:val="28"/>
          <w:szCs w:val="28"/>
        </w:rPr>
      </w:pPr>
      <w:r w:rsidRPr="00D26989">
        <w:rPr>
          <w:rFonts w:ascii="Verdana" w:hAnsi="Verdana" w:cs="Tahoma"/>
          <w:b/>
          <w:sz w:val="28"/>
          <w:szCs w:val="28"/>
        </w:rPr>
        <w:tab/>
      </w:r>
      <w:r w:rsidRPr="00D26989">
        <w:rPr>
          <w:rFonts w:ascii="Verdana" w:hAnsi="Verdana" w:cs="Tahoma"/>
          <w:b/>
          <w:sz w:val="28"/>
          <w:szCs w:val="28"/>
        </w:rPr>
        <w:tab/>
      </w:r>
      <w:r w:rsidR="001558DD">
        <w:rPr>
          <w:rFonts w:ascii="Verdana" w:hAnsi="Verdana" w:cs="Tahoma"/>
          <w:sz w:val="28"/>
          <w:szCs w:val="28"/>
        </w:rPr>
        <w:t>Divadelní představení Kašpárek a zbojník</w:t>
      </w:r>
      <w:r w:rsidRPr="00D26989">
        <w:rPr>
          <w:rFonts w:ascii="Verdana" w:hAnsi="Verdana" w:cs="Tahoma"/>
          <w:sz w:val="28"/>
          <w:szCs w:val="28"/>
        </w:rPr>
        <w:t>.</w:t>
      </w:r>
    </w:p>
    <w:p w:rsidR="007E18C7" w:rsidRPr="00D26989" w:rsidRDefault="007E18C7" w:rsidP="00AD3AA4">
      <w:pPr>
        <w:shd w:val="clear" w:color="auto" w:fill="FFFFFF"/>
        <w:tabs>
          <w:tab w:val="left" w:pos="851"/>
        </w:tabs>
        <w:spacing w:line="276" w:lineRule="auto"/>
        <w:ind w:left="851" w:firstLine="567"/>
        <w:jc w:val="both"/>
        <w:rPr>
          <w:rFonts w:ascii="Verdana" w:hAnsi="Verdana" w:cs="Segoe UI"/>
          <w:sz w:val="28"/>
          <w:szCs w:val="28"/>
        </w:rPr>
      </w:pPr>
      <w:r w:rsidRPr="00D26989">
        <w:rPr>
          <w:rFonts w:ascii="Verdana" w:hAnsi="Verdana" w:cs="Tahoma"/>
          <w:sz w:val="28"/>
          <w:szCs w:val="28"/>
        </w:rPr>
        <w:t xml:space="preserve">Koprodukční představení </w:t>
      </w:r>
      <w:r w:rsidRPr="00D26989">
        <w:rPr>
          <w:rFonts w:ascii="Verdana" w:hAnsi="Verdana" w:cs="Segoe UI"/>
          <w:sz w:val="28"/>
          <w:szCs w:val="28"/>
        </w:rPr>
        <w:t>Divadla Drak a Bratislavského bábkového divadla</w:t>
      </w:r>
      <w:r w:rsidR="00E35D98">
        <w:rPr>
          <w:rFonts w:ascii="Verdana" w:hAnsi="Verdana" w:cs="Segoe UI"/>
          <w:sz w:val="28"/>
          <w:szCs w:val="28"/>
        </w:rPr>
        <w:t>, které</w:t>
      </w:r>
      <w:r w:rsidR="00950E46">
        <w:rPr>
          <w:rFonts w:ascii="Verdana" w:hAnsi="Verdana" w:cs="Segoe UI"/>
          <w:sz w:val="28"/>
          <w:szCs w:val="28"/>
        </w:rPr>
        <w:t xml:space="preserve"> nám</w:t>
      </w:r>
      <w:r w:rsidR="00E35D98">
        <w:rPr>
          <w:rFonts w:ascii="Verdana" w:hAnsi="Verdana" w:cs="Segoe UI"/>
          <w:sz w:val="28"/>
          <w:szCs w:val="28"/>
        </w:rPr>
        <w:t xml:space="preserve"> v TC bylo nabídnuto hercem Milanem Hajnem</w:t>
      </w:r>
      <w:r w:rsidRPr="00D26989">
        <w:rPr>
          <w:rFonts w:ascii="Verdana" w:hAnsi="Verdana" w:cs="Segoe UI"/>
          <w:sz w:val="28"/>
          <w:szCs w:val="28"/>
        </w:rPr>
        <w:t>. Prostřednictvím divadelní inscenace tradiční československé loutkové hry Kašpárek a zbojník máme možnost reflektovat blízkost dvou národů, které na 75 let spojily svůj historický vývoj a která nejspíš nemá ve světě obdoby. Jak ji ale vnímáme dnes? A jak ji dnes v obou zemích vnímá dětský divák, pro nějž je soužití ve spol</w:t>
      </w:r>
      <w:r w:rsidR="00C42066">
        <w:rPr>
          <w:rFonts w:ascii="Verdana" w:hAnsi="Verdana" w:cs="Segoe UI"/>
          <w:sz w:val="28"/>
          <w:szCs w:val="28"/>
        </w:rPr>
        <w:t>ečném státě již jen kapitolou v </w:t>
      </w:r>
      <w:r w:rsidRPr="00D26989">
        <w:rPr>
          <w:rFonts w:ascii="Verdana" w:hAnsi="Verdana" w:cs="Segoe UI"/>
          <w:sz w:val="28"/>
          <w:szCs w:val="28"/>
        </w:rPr>
        <w:t>učebnici dějepisu? Po těchto otázkách budeme během 70 minutového představení pátrat. Hraje se v češtině, slovenštině a českoslovenštině. Upozornění: během představení zazn</w:t>
      </w:r>
      <w:r w:rsidR="00E35D98">
        <w:rPr>
          <w:rFonts w:ascii="Verdana" w:hAnsi="Verdana" w:cs="Segoe UI"/>
          <w:sz w:val="28"/>
          <w:szCs w:val="28"/>
        </w:rPr>
        <w:t>í hrom. Vstupné pro ZTP a ZTP/P: 40 Kč, bez slevy: 80 Kč</w:t>
      </w:r>
      <w:r w:rsidR="00C42066">
        <w:rPr>
          <w:rFonts w:ascii="Verdana" w:hAnsi="Verdana" w:cs="Segoe UI"/>
          <w:sz w:val="28"/>
          <w:szCs w:val="28"/>
        </w:rPr>
        <w:t>.</w:t>
      </w:r>
    </w:p>
    <w:p w:rsidR="007E18C7" w:rsidRPr="00D26989" w:rsidRDefault="007E18C7" w:rsidP="00AD3AA4">
      <w:pPr>
        <w:shd w:val="clear" w:color="auto" w:fill="FFFFFF"/>
        <w:tabs>
          <w:tab w:val="left" w:pos="851"/>
        </w:tabs>
        <w:spacing w:line="276" w:lineRule="auto"/>
        <w:jc w:val="both"/>
        <w:rPr>
          <w:rFonts w:ascii="Verdana" w:hAnsi="Verdana" w:cs="Tahoma"/>
          <w:b/>
          <w:sz w:val="28"/>
          <w:szCs w:val="28"/>
        </w:rPr>
      </w:pPr>
    </w:p>
    <w:p w:rsidR="007E18C7" w:rsidRPr="00D26989" w:rsidRDefault="007E18C7" w:rsidP="00AD3AA4">
      <w:pPr>
        <w:numPr>
          <w:ilvl w:val="0"/>
          <w:numId w:val="4"/>
        </w:numPr>
        <w:shd w:val="clear" w:color="auto" w:fill="FFFFFF"/>
        <w:tabs>
          <w:tab w:val="left" w:pos="851"/>
        </w:tabs>
        <w:spacing w:line="276" w:lineRule="auto"/>
        <w:ind w:left="901" w:hanging="357"/>
        <w:jc w:val="both"/>
        <w:rPr>
          <w:rFonts w:ascii="Verdana" w:hAnsi="Verdana" w:cs="Tahoma"/>
          <w:b/>
          <w:sz w:val="28"/>
          <w:szCs w:val="28"/>
        </w:rPr>
      </w:pPr>
      <w:r w:rsidRPr="00D26989">
        <w:rPr>
          <w:rFonts w:ascii="Verdana" w:hAnsi="Verdana" w:cs="Tahoma"/>
          <w:b/>
          <w:sz w:val="28"/>
          <w:szCs w:val="28"/>
        </w:rPr>
        <w:t xml:space="preserve">Pondělí 9. 10. od 14:00 hodin </w:t>
      </w:r>
    </w:p>
    <w:p w:rsidR="007E18C7" w:rsidRPr="00D26989" w:rsidRDefault="007E18C7" w:rsidP="00AD3AA4">
      <w:pPr>
        <w:shd w:val="clear" w:color="auto" w:fill="FFFFFF"/>
        <w:tabs>
          <w:tab w:val="left" w:pos="851"/>
        </w:tabs>
        <w:spacing w:line="276" w:lineRule="auto"/>
        <w:ind w:left="901" w:firstLine="517"/>
        <w:jc w:val="both"/>
        <w:rPr>
          <w:rFonts w:ascii="Verdana" w:hAnsi="Verdana" w:cs="Tahoma"/>
          <w:sz w:val="28"/>
          <w:szCs w:val="28"/>
        </w:rPr>
      </w:pPr>
      <w:r w:rsidRPr="00D26989">
        <w:rPr>
          <w:rFonts w:ascii="Verdana" w:hAnsi="Verdana" w:cs="Tahoma"/>
          <w:sz w:val="28"/>
          <w:szCs w:val="28"/>
        </w:rPr>
        <w:t>Přednáška o expedici Monoxylon.</w:t>
      </w:r>
    </w:p>
    <w:p w:rsidR="007E18C7" w:rsidRPr="00D26989" w:rsidRDefault="007E18C7" w:rsidP="00AD3AA4">
      <w:pPr>
        <w:shd w:val="clear" w:color="auto" w:fill="FFFFFF"/>
        <w:tabs>
          <w:tab w:val="left" w:pos="851"/>
        </w:tabs>
        <w:spacing w:line="276" w:lineRule="auto"/>
        <w:ind w:left="901" w:firstLine="517"/>
        <w:jc w:val="both"/>
        <w:rPr>
          <w:rFonts w:ascii="Verdana" w:hAnsi="Verdana" w:cs="Tahoma"/>
          <w:sz w:val="28"/>
          <w:szCs w:val="28"/>
        </w:rPr>
      </w:pPr>
      <w:r w:rsidRPr="00D26989">
        <w:rPr>
          <w:rFonts w:ascii="Verdana" w:hAnsi="Verdana" w:cs="Tahoma"/>
          <w:sz w:val="28"/>
          <w:szCs w:val="28"/>
        </w:rPr>
        <w:t>Dozvíme se, jak se vyráběl člun vydlabaný z jednoho kmene stromu (=monoxylon) a jak probíhala plavba přes Egejské moře po cestě, kterou migrovali lidé v mladší době kamenné. Vedoucí expedice nám přijde</w:t>
      </w:r>
      <w:r w:rsidR="00E35D98">
        <w:rPr>
          <w:rFonts w:ascii="Verdana" w:hAnsi="Verdana" w:cs="Tahoma"/>
          <w:sz w:val="28"/>
          <w:szCs w:val="28"/>
        </w:rPr>
        <w:t xml:space="preserve"> do TyfloCentra</w:t>
      </w:r>
      <w:r w:rsidR="00950E46">
        <w:rPr>
          <w:rFonts w:ascii="Verdana" w:hAnsi="Verdana" w:cs="Tahoma"/>
          <w:sz w:val="28"/>
          <w:szCs w:val="28"/>
        </w:rPr>
        <w:t xml:space="preserve"> o </w:t>
      </w:r>
      <w:r w:rsidRPr="00D26989">
        <w:rPr>
          <w:rFonts w:ascii="Verdana" w:hAnsi="Verdana" w:cs="Tahoma"/>
          <w:sz w:val="28"/>
          <w:szCs w:val="28"/>
        </w:rPr>
        <w:t>tomto archeologickém experimentu více povyprávět.</w:t>
      </w:r>
    </w:p>
    <w:p w:rsidR="007E18C7" w:rsidRPr="00E35D98" w:rsidRDefault="007E18C7" w:rsidP="00E35D98">
      <w:pPr>
        <w:pStyle w:val="Odstavecseseznamem"/>
        <w:numPr>
          <w:ilvl w:val="0"/>
          <w:numId w:val="22"/>
        </w:numPr>
        <w:shd w:val="clear" w:color="auto" w:fill="FFFFFF"/>
        <w:tabs>
          <w:tab w:val="left" w:pos="851"/>
        </w:tabs>
        <w:spacing w:line="276" w:lineRule="auto"/>
        <w:ind w:left="851"/>
        <w:jc w:val="both"/>
        <w:rPr>
          <w:rFonts w:ascii="Verdana" w:hAnsi="Verdana" w:cs="Tahoma"/>
          <w:b/>
          <w:sz w:val="28"/>
          <w:szCs w:val="28"/>
        </w:rPr>
      </w:pPr>
      <w:r w:rsidRPr="00E35D98">
        <w:rPr>
          <w:rFonts w:ascii="Verdana" w:hAnsi="Verdana" w:cs="Tahoma"/>
          <w:b/>
          <w:sz w:val="28"/>
          <w:szCs w:val="28"/>
        </w:rPr>
        <w:t>Úterý 10. 10. od 9:30 hodin</w:t>
      </w:r>
    </w:p>
    <w:p w:rsidR="007E18C7" w:rsidRPr="00D26989" w:rsidRDefault="007E18C7" w:rsidP="00AD3AA4">
      <w:pPr>
        <w:shd w:val="clear" w:color="auto" w:fill="FFFFFF"/>
        <w:tabs>
          <w:tab w:val="left" w:pos="993"/>
        </w:tabs>
        <w:spacing w:line="276" w:lineRule="auto"/>
        <w:ind w:left="993"/>
        <w:jc w:val="both"/>
        <w:rPr>
          <w:rFonts w:ascii="Verdana" w:hAnsi="Verdana" w:cs="Tahoma"/>
          <w:sz w:val="28"/>
          <w:szCs w:val="28"/>
        </w:rPr>
      </w:pPr>
      <w:r w:rsidRPr="00D26989">
        <w:rPr>
          <w:rFonts w:ascii="Verdana" w:hAnsi="Verdana" w:cs="Tahoma"/>
          <w:sz w:val="28"/>
          <w:szCs w:val="28"/>
        </w:rPr>
        <w:tab/>
        <w:t>Společné vaření.</w:t>
      </w:r>
    </w:p>
    <w:p w:rsidR="007E18C7" w:rsidRPr="00D26989" w:rsidRDefault="007E18C7" w:rsidP="00AD3AA4">
      <w:pPr>
        <w:shd w:val="clear" w:color="auto" w:fill="FFFFFF"/>
        <w:tabs>
          <w:tab w:val="left" w:pos="993"/>
        </w:tabs>
        <w:spacing w:line="276" w:lineRule="auto"/>
        <w:ind w:left="993"/>
        <w:jc w:val="both"/>
        <w:rPr>
          <w:rFonts w:ascii="Verdana" w:hAnsi="Verdana" w:cs="Tahoma"/>
          <w:sz w:val="28"/>
          <w:szCs w:val="28"/>
        </w:rPr>
      </w:pPr>
    </w:p>
    <w:p w:rsidR="007E18C7" w:rsidRPr="00D26989" w:rsidRDefault="007E18C7" w:rsidP="00AD3AA4">
      <w:pPr>
        <w:numPr>
          <w:ilvl w:val="0"/>
          <w:numId w:val="4"/>
        </w:numPr>
        <w:shd w:val="clear" w:color="auto" w:fill="FFFFFF"/>
        <w:tabs>
          <w:tab w:val="left" w:pos="851"/>
        </w:tabs>
        <w:spacing w:line="276" w:lineRule="auto"/>
        <w:ind w:left="901" w:hanging="357"/>
        <w:jc w:val="both"/>
        <w:rPr>
          <w:rFonts w:ascii="Verdana" w:hAnsi="Verdana" w:cs="Tahoma"/>
          <w:b/>
          <w:sz w:val="28"/>
          <w:szCs w:val="28"/>
        </w:rPr>
      </w:pPr>
      <w:r w:rsidRPr="00D26989">
        <w:rPr>
          <w:rFonts w:ascii="Verdana" w:hAnsi="Verdana" w:cs="Tahoma"/>
          <w:b/>
          <w:sz w:val="28"/>
          <w:szCs w:val="28"/>
        </w:rPr>
        <w:t>Středa 11. 10. od 9:40 hodin</w:t>
      </w:r>
    </w:p>
    <w:p w:rsidR="007E18C7" w:rsidRPr="00D26989" w:rsidRDefault="007E18C7" w:rsidP="00AD3AA4">
      <w:pPr>
        <w:shd w:val="clear" w:color="auto" w:fill="FFFFFF"/>
        <w:tabs>
          <w:tab w:val="left" w:pos="993"/>
        </w:tabs>
        <w:spacing w:line="276" w:lineRule="auto"/>
        <w:ind w:left="993" w:firstLine="1"/>
        <w:jc w:val="both"/>
        <w:rPr>
          <w:rFonts w:ascii="Verdana" w:hAnsi="Verdana" w:cs="Tahoma"/>
          <w:sz w:val="28"/>
          <w:szCs w:val="28"/>
        </w:rPr>
      </w:pPr>
      <w:r w:rsidRPr="00D26989">
        <w:rPr>
          <w:rFonts w:ascii="Verdana" w:hAnsi="Verdana" w:cs="Tahoma"/>
          <w:sz w:val="28"/>
          <w:szCs w:val="28"/>
        </w:rPr>
        <w:tab/>
        <w:t>Cvičení pro radost.</w:t>
      </w:r>
    </w:p>
    <w:p w:rsidR="007E18C7" w:rsidRPr="00D26989" w:rsidRDefault="007E18C7" w:rsidP="00AD3AA4">
      <w:pPr>
        <w:shd w:val="clear" w:color="auto" w:fill="FFFFFF"/>
        <w:spacing w:line="276" w:lineRule="auto"/>
        <w:jc w:val="both"/>
        <w:rPr>
          <w:rFonts w:ascii="Verdana" w:hAnsi="Verdana" w:cs="Tahoma"/>
          <w:sz w:val="28"/>
          <w:szCs w:val="28"/>
        </w:rPr>
      </w:pPr>
    </w:p>
    <w:p w:rsidR="007E18C7" w:rsidRPr="00D26989" w:rsidRDefault="007E18C7" w:rsidP="00AD3AA4">
      <w:pPr>
        <w:widowControl w:val="0"/>
        <w:numPr>
          <w:ilvl w:val="0"/>
          <w:numId w:val="5"/>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D26989">
        <w:rPr>
          <w:rFonts w:ascii="Verdana" w:eastAsia="Calibri" w:hAnsi="Verdana" w:cs="Tahoma"/>
          <w:b/>
          <w:sz w:val="28"/>
          <w:szCs w:val="28"/>
          <w:lang w:eastAsia="en-US"/>
        </w:rPr>
        <w:t>Čtvrtek 12. 10. od 9:30 hodin</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r w:rsidRPr="00D26989">
        <w:rPr>
          <w:rFonts w:ascii="Verdana" w:eastAsia="Calibri" w:hAnsi="Verdana" w:cs="Tahoma"/>
          <w:sz w:val="28"/>
          <w:szCs w:val="28"/>
          <w:lang w:eastAsia="en-US"/>
        </w:rPr>
        <w:tab/>
      </w:r>
      <w:r w:rsidRPr="00D26989">
        <w:rPr>
          <w:rFonts w:ascii="Verdana" w:hAnsi="Verdana"/>
          <w:sz w:val="28"/>
          <w:szCs w:val="28"/>
        </w:rPr>
        <w:t>Přednáška o řasokoulích.</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r w:rsidRPr="00D26989">
        <w:rPr>
          <w:rFonts w:ascii="Verdana" w:hAnsi="Verdana"/>
          <w:sz w:val="28"/>
          <w:szCs w:val="28"/>
        </w:rPr>
        <w:tab/>
        <w:t xml:space="preserve">V TyfloCentru se uskuteční přednáška o řasokoulích. Dozvíme se zajímavé informace o </w:t>
      </w:r>
      <w:r w:rsidR="00E35D98">
        <w:rPr>
          <w:rFonts w:ascii="Verdana" w:hAnsi="Verdana"/>
          <w:sz w:val="28"/>
          <w:szCs w:val="28"/>
        </w:rPr>
        <w:t>těchto tzv. jezerních skřítcích</w:t>
      </w:r>
      <w:r w:rsidRPr="00D26989">
        <w:rPr>
          <w:rFonts w:ascii="Verdana" w:hAnsi="Verdana"/>
          <w:sz w:val="28"/>
          <w:szCs w:val="28"/>
        </w:rPr>
        <w:t>, o firmě Řasokoule.</w:t>
      </w:r>
      <w:r w:rsidR="00E35D98">
        <w:rPr>
          <w:rFonts w:ascii="Verdana" w:hAnsi="Verdana"/>
          <w:sz w:val="28"/>
          <w:szCs w:val="28"/>
        </w:rPr>
        <w:t>eu, která se jimi zabývá, ale i </w:t>
      </w:r>
      <w:r w:rsidRPr="00D26989">
        <w:rPr>
          <w:rFonts w:ascii="Verdana" w:hAnsi="Verdana"/>
          <w:sz w:val="28"/>
          <w:szCs w:val="28"/>
        </w:rPr>
        <w:t xml:space="preserve">o výrobě skleněných dóz (akvárií), o mechových obrazech a mnoho dalšího. </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b/>
          <w:sz w:val="28"/>
          <w:szCs w:val="28"/>
        </w:rPr>
      </w:pPr>
    </w:p>
    <w:p w:rsidR="007E18C7" w:rsidRPr="00D26989" w:rsidRDefault="00E35D98" w:rsidP="00AD3AA4">
      <w:pPr>
        <w:widowControl w:val="0"/>
        <w:numPr>
          <w:ilvl w:val="0"/>
          <w:numId w:val="20"/>
        </w:numPr>
        <w:shd w:val="clear" w:color="auto" w:fill="FFFFFF"/>
        <w:tabs>
          <w:tab w:val="left" w:pos="887"/>
        </w:tabs>
        <w:suppressAutoHyphens/>
        <w:spacing w:line="276" w:lineRule="auto"/>
        <w:ind w:left="993"/>
        <w:jc w:val="both"/>
        <w:rPr>
          <w:rFonts w:ascii="Verdana" w:hAnsi="Verdana"/>
          <w:b/>
          <w:sz w:val="28"/>
          <w:szCs w:val="28"/>
        </w:rPr>
      </w:pPr>
      <w:r>
        <w:rPr>
          <w:rFonts w:ascii="Verdana" w:hAnsi="Verdana"/>
          <w:b/>
          <w:sz w:val="28"/>
          <w:szCs w:val="28"/>
        </w:rPr>
        <w:t>Úterý</w:t>
      </w:r>
      <w:r w:rsidR="007E18C7" w:rsidRPr="00D26989">
        <w:rPr>
          <w:rFonts w:ascii="Verdana" w:hAnsi="Verdana"/>
          <w:b/>
          <w:sz w:val="28"/>
          <w:szCs w:val="28"/>
        </w:rPr>
        <w:t xml:space="preserve"> 17. 10. od 9:30 hodin</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r w:rsidRPr="00D26989">
        <w:rPr>
          <w:rFonts w:ascii="Verdana" w:hAnsi="Verdana"/>
          <w:sz w:val="28"/>
          <w:szCs w:val="28"/>
        </w:rPr>
        <w:tab/>
        <w:t>Společné vaření.</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p>
    <w:p w:rsidR="007E18C7" w:rsidRPr="00D26989" w:rsidRDefault="007E18C7" w:rsidP="00AD3AA4">
      <w:pPr>
        <w:widowControl w:val="0"/>
        <w:numPr>
          <w:ilvl w:val="0"/>
          <w:numId w:val="20"/>
        </w:numPr>
        <w:shd w:val="clear" w:color="auto" w:fill="FFFFFF"/>
        <w:tabs>
          <w:tab w:val="left" w:pos="887"/>
        </w:tabs>
        <w:suppressAutoHyphens/>
        <w:spacing w:line="276" w:lineRule="auto"/>
        <w:ind w:left="993"/>
        <w:jc w:val="both"/>
        <w:rPr>
          <w:rFonts w:ascii="Verdana" w:hAnsi="Verdana"/>
          <w:b/>
          <w:sz w:val="28"/>
          <w:szCs w:val="28"/>
        </w:rPr>
      </w:pPr>
      <w:r w:rsidRPr="00D26989">
        <w:rPr>
          <w:rFonts w:ascii="Verdana" w:hAnsi="Verdana"/>
          <w:b/>
          <w:sz w:val="28"/>
          <w:szCs w:val="28"/>
        </w:rPr>
        <w:t>Středa 18. 10. od 9:40 hodin</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r w:rsidRPr="00D26989">
        <w:rPr>
          <w:rFonts w:ascii="Verdana" w:hAnsi="Verdana"/>
          <w:sz w:val="28"/>
          <w:szCs w:val="28"/>
        </w:rPr>
        <w:tab/>
        <w:t>Cvičení pro radost.</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p>
    <w:p w:rsidR="007E18C7" w:rsidRPr="00D26989" w:rsidRDefault="007E18C7" w:rsidP="00AD3AA4">
      <w:pPr>
        <w:widowControl w:val="0"/>
        <w:numPr>
          <w:ilvl w:val="0"/>
          <w:numId w:val="20"/>
        </w:numPr>
        <w:shd w:val="clear" w:color="auto" w:fill="FFFFFF"/>
        <w:tabs>
          <w:tab w:val="left" w:pos="887"/>
        </w:tabs>
        <w:suppressAutoHyphens/>
        <w:spacing w:line="276" w:lineRule="auto"/>
        <w:ind w:left="851"/>
        <w:jc w:val="both"/>
        <w:rPr>
          <w:rFonts w:ascii="Verdana" w:hAnsi="Verdana"/>
          <w:b/>
          <w:sz w:val="28"/>
          <w:szCs w:val="28"/>
        </w:rPr>
      </w:pPr>
      <w:r w:rsidRPr="00D26989">
        <w:rPr>
          <w:rFonts w:ascii="Verdana" w:hAnsi="Verdana"/>
          <w:b/>
          <w:sz w:val="28"/>
          <w:szCs w:val="28"/>
        </w:rPr>
        <w:t>Čtvrtek 19. 10.</w:t>
      </w:r>
      <w:r w:rsidR="00AD3AA4">
        <w:rPr>
          <w:rFonts w:ascii="Verdana" w:hAnsi="Verdana"/>
          <w:b/>
          <w:sz w:val="28"/>
          <w:szCs w:val="28"/>
        </w:rPr>
        <w:t xml:space="preserve"> </w:t>
      </w:r>
      <w:r w:rsidRPr="00D26989">
        <w:rPr>
          <w:rFonts w:ascii="Verdana" w:hAnsi="Verdana"/>
          <w:b/>
          <w:sz w:val="28"/>
          <w:szCs w:val="28"/>
        </w:rPr>
        <w:t>od 13:30 hodin</w:t>
      </w:r>
    </w:p>
    <w:p w:rsidR="007E18C7" w:rsidRPr="00D26989" w:rsidRDefault="00950E46" w:rsidP="00950E46">
      <w:pPr>
        <w:widowControl w:val="0"/>
        <w:shd w:val="clear" w:color="auto" w:fill="FFFFFF"/>
        <w:tabs>
          <w:tab w:val="left" w:pos="887"/>
        </w:tabs>
        <w:suppressAutoHyphens/>
        <w:spacing w:line="276" w:lineRule="auto"/>
        <w:ind w:left="851"/>
        <w:jc w:val="both"/>
        <w:rPr>
          <w:rFonts w:ascii="Verdana" w:hAnsi="Verdana"/>
          <w:sz w:val="28"/>
          <w:szCs w:val="28"/>
        </w:rPr>
      </w:pPr>
      <w:r>
        <w:rPr>
          <w:rFonts w:ascii="Verdana" w:hAnsi="Verdana"/>
          <w:sz w:val="28"/>
          <w:szCs w:val="28"/>
        </w:rPr>
        <w:tab/>
      </w:r>
      <w:r>
        <w:rPr>
          <w:rFonts w:ascii="Verdana" w:hAnsi="Verdana"/>
          <w:sz w:val="28"/>
          <w:szCs w:val="28"/>
        </w:rPr>
        <w:tab/>
      </w:r>
      <w:r w:rsidR="007E18C7" w:rsidRPr="00D26989">
        <w:rPr>
          <w:rFonts w:ascii="Verdana" w:hAnsi="Verdana"/>
          <w:sz w:val="28"/>
          <w:szCs w:val="28"/>
        </w:rPr>
        <w:t>Odpoledn</w:t>
      </w:r>
      <w:r>
        <w:rPr>
          <w:rFonts w:ascii="Verdana" w:hAnsi="Verdana"/>
          <w:sz w:val="28"/>
          <w:szCs w:val="28"/>
        </w:rPr>
        <w:t xml:space="preserve">í návštěva Krajského operačního </w:t>
      </w:r>
      <w:r w:rsidR="007E18C7" w:rsidRPr="00D26989">
        <w:rPr>
          <w:rFonts w:ascii="Verdana" w:hAnsi="Verdana"/>
          <w:sz w:val="28"/>
          <w:szCs w:val="28"/>
        </w:rPr>
        <w:t>a</w:t>
      </w:r>
      <w:r w:rsidR="00E35D98">
        <w:rPr>
          <w:rFonts w:ascii="Verdana" w:hAnsi="Verdana"/>
          <w:sz w:val="28"/>
          <w:szCs w:val="28"/>
        </w:rPr>
        <w:t> </w:t>
      </w:r>
      <w:r w:rsidR="007E18C7" w:rsidRPr="00D26989">
        <w:rPr>
          <w:rFonts w:ascii="Verdana" w:hAnsi="Verdana"/>
          <w:sz w:val="28"/>
          <w:szCs w:val="28"/>
        </w:rPr>
        <w:t xml:space="preserve">informačního střediska v Hradci Králové. </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p>
    <w:p w:rsidR="007E18C7" w:rsidRPr="00D26989" w:rsidRDefault="00E35D98" w:rsidP="00AD3AA4">
      <w:pPr>
        <w:widowControl w:val="0"/>
        <w:numPr>
          <w:ilvl w:val="0"/>
          <w:numId w:val="20"/>
        </w:numPr>
        <w:shd w:val="clear" w:color="auto" w:fill="FFFFFF"/>
        <w:tabs>
          <w:tab w:val="left" w:pos="887"/>
        </w:tabs>
        <w:suppressAutoHyphens/>
        <w:spacing w:line="276" w:lineRule="auto"/>
        <w:ind w:left="851"/>
        <w:jc w:val="both"/>
        <w:rPr>
          <w:rFonts w:ascii="Verdana" w:hAnsi="Verdana"/>
          <w:b/>
          <w:sz w:val="28"/>
          <w:szCs w:val="28"/>
        </w:rPr>
      </w:pPr>
      <w:r>
        <w:rPr>
          <w:rFonts w:ascii="Verdana" w:hAnsi="Verdana"/>
          <w:b/>
          <w:sz w:val="28"/>
          <w:szCs w:val="28"/>
        </w:rPr>
        <w:t xml:space="preserve">Úterý </w:t>
      </w:r>
      <w:r w:rsidR="007E18C7" w:rsidRPr="00D26989">
        <w:rPr>
          <w:rFonts w:ascii="Verdana" w:hAnsi="Verdana"/>
          <w:b/>
          <w:sz w:val="28"/>
          <w:szCs w:val="28"/>
        </w:rPr>
        <w:t>24. 10. od 9:30 hodin</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r w:rsidRPr="00D26989">
        <w:rPr>
          <w:rFonts w:ascii="Verdana" w:hAnsi="Verdana"/>
          <w:sz w:val="28"/>
          <w:szCs w:val="28"/>
        </w:rPr>
        <w:tab/>
        <w:t>Společné vaření.</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p>
    <w:p w:rsidR="007E18C7" w:rsidRPr="00D26989" w:rsidRDefault="007E18C7" w:rsidP="00AD3AA4">
      <w:pPr>
        <w:widowControl w:val="0"/>
        <w:numPr>
          <w:ilvl w:val="0"/>
          <w:numId w:val="20"/>
        </w:numPr>
        <w:shd w:val="clear" w:color="auto" w:fill="FFFFFF"/>
        <w:tabs>
          <w:tab w:val="left" w:pos="887"/>
        </w:tabs>
        <w:suppressAutoHyphens/>
        <w:spacing w:line="276" w:lineRule="auto"/>
        <w:ind w:left="993"/>
        <w:jc w:val="both"/>
        <w:rPr>
          <w:rFonts w:ascii="Verdana" w:hAnsi="Verdana"/>
          <w:b/>
          <w:sz w:val="28"/>
          <w:szCs w:val="28"/>
        </w:rPr>
      </w:pPr>
      <w:r w:rsidRPr="00D26989">
        <w:rPr>
          <w:rFonts w:ascii="Verdana" w:hAnsi="Verdana"/>
          <w:b/>
          <w:sz w:val="28"/>
          <w:szCs w:val="28"/>
        </w:rPr>
        <w:t xml:space="preserve"> Středa 25. 10. od 9:40 hodin</w:t>
      </w:r>
    </w:p>
    <w:p w:rsidR="007E18C7" w:rsidRPr="00D26989" w:rsidRDefault="007E18C7" w:rsidP="004231E6">
      <w:pPr>
        <w:widowControl w:val="0"/>
        <w:shd w:val="clear" w:color="auto" w:fill="FFFFFF"/>
        <w:tabs>
          <w:tab w:val="left" w:pos="887"/>
        </w:tabs>
        <w:suppressAutoHyphens/>
        <w:spacing w:after="240" w:line="276" w:lineRule="auto"/>
        <w:ind w:left="901"/>
        <w:jc w:val="both"/>
        <w:rPr>
          <w:rFonts w:ascii="Verdana" w:hAnsi="Verdana"/>
          <w:sz w:val="28"/>
          <w:szCs w:val="28"/>
        </w:rPr>
      </w:pPr>
      <w:r w:rsidRPr="00D26989">
        <w:rPr>
          <w:rFonts w:ascii="Verdana" w:hAnsi="Verdana"/>
          <w:sz w:val="28"/>
          <w:szCs w:val="28"/>
        </w:rPr>
        <w:tab/>
        <w:t>Cvičení pro radost.</w:t>
      </w:r>
    </w:p>
    <w:p w:rsidR="007E18C7" w:rsidRPr="00D26989" w:rsidRDefault="00E83661" w:rsidP="004231E6">
      <w:pPr>
        <w:widowControl w:val="0"/>
        <w:numPr>
          <w:ilvl w:val="0"/>
          <w:numId w:val="20"/>
        </w:numPr>
        <w:shd w:val="clear" w:color="auto" w:fill="FFFFFF"/>
        <w:tabs>
          <w:tab w:val="left" w:pos="887"/>
        </w:tabs>
        <w:suppressAutoHyphens/>
        <w:spacing w:line="276" w:lineRule="auto"/>
        <w:ind w:left="993"/>
        <w:jc w:val="both"/>
        <w:rPr>
          <w:rFonts w:ascii="Verdana" w:hAnsi="Verdana"/>
          <w:b/>
          <w:sz w:val="28"/>
          <w:szCs w:val="28"/>
        </w:rPr>
      </w:pPr>
      <w:r>
        <w:rPr>
          <w:rFonts w:ascii="Verdana" w:hAnsi="Verdana"/>
          <w:b/>
          <w:sz w:val="28"/>
          <w:szCs w:val="28"/>
        </w:rPr>
        <w:t xml:space="preserve"> </w:t>
      </w:r>
      <w:r w:rsidR="007E18C7" w:rsidRPr="00D26989">
        <w:rPr>
          <w:rFonts w:ascii="Verdana" w:hAnsi="Verdana"/>
          <w:b/>
          <w:sz w:val="28"/>
          <w:szCs w:val="28"/>
        </w:rPr>
        <w:t xml:space="preserve">Čtvrtek 26. 10. </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r w:rsidRPr="00D26989">
        <w:rPr>
          <w:rFonts w:ascii="Verdana" w:hAnsi="Verdana"/>
          <w:sz w:val="28"/>
          <w:szCs w:val="28"/>
        </w:rPr>
        <w:tab/>
        <w:t>Klášter – Police nad Metují.</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r w:rsidRPr="00D26989">
        <w:rPr>
          <w:rFonts w:ascii="Verdana" w:hAnsi="Verdana"/>
          <w:sz w:val="28"/>
          <w:szCs w:val="28"/>
        </w:rPr>
        <w:tab/>
        <w:t>Navštívíme klášter v Polici nad Metují, kde bude komentovaná prohlídka. Po prohlídce bude následovat oběd v některé z místních restaurací. Vstupné zdarma.</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p>
    <w:p w:rsidR="007E18C7" w:rsidRPr="00D26989" w:rsidRDefault="00E83661" w:rsidP="00AD3AA4">
      <w:pPr>
        <w:widowControl w:val="0"/>
        <w:numPr>
          <w:ilvl w:val="0"/>
          <w:numId w:val="20"/>
        </w:numPr>
        <w:shd w:val="clear" w:color="auto" w:fill="FFFFFF"/>
        <w:tabs>
          <w:tab w:val="left" w:pos="887"/>
        </w:tabs>
        <w:suppressAutoHyphens/>
        <w:spacing w:line="276" w:lineRule="auto"/>
        <w:ind w:left="993"/>
        <w:jc w:val="both"/>
        <w:rPr>
          <w:rFonts w:ascii="Verdana" w:hAnsi="Verdana"/>
          <w:b/>
          <w:sz w:val="28"/>
          <w:szCs w:val="28"/>
        </w:rPr>
      </w:pPr>
      <w:r>
        <w:rPr>
          <w:rFonts w:ascii="Verdana" w:hAnsi="Verdana"/>
          <w:b/>
          <w:sz w:val="28"/>
          <w:szCs w:val="28"/>
        </w:rPr>
        <w:t xml:space="preserve"> </w:t>
      </w:r>
      <w:r w:rsidR="007E18C7" w:rsidRPr="00D26989">
        <w:rPr>
          <w:rFonts w:ascii="Verdana" w:hAnsi="Verdana"/>
          <w:b/>
          <w:sz w:val="28"/>
          <w:szCs w:val="28"/>
        </w:rPr>
        <w:t>Pondělí 30. 10. od 13:30 hodin</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r w:rsidRPr="00D26989">
        <w:rPr>
          <w:rFonts w:ascii="Verdana" w:hAnsi="Verdana"/>
          <w:sz w:val="28"/>
          <w:szCs w:val="28"/>
        </w:rPr>
        <w:tab/>
        <w:t>Přednáška o bylinkách.</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r w:rsidRPr="00D26989">
        <w:rPr>
          <w:rFonts w:ascii="Verdana" w:hAnsi="Verdana"/>
          <w:sz w:val="28"/>
          <w:szCs w:val="28"/>
        </w:rPr>
        <w:tab/>
        <w:t>Navštívíme prodejnu bylinek, která se nachází v prostorách lékárny U Zlatého lva v Hradci Králové. Dozvíme se informace o bylinkách, hlavně o těch, které je vhodné využívat na podzim. Také se dozvíme, jak se připravují směsi z bylinek a mnoho dalšího. Vstupné zdarma.</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hAnsi="Verdana"/>
          <w:sz w:val="28"/>
          <w:szCs w:val="28"/>
        </w:rPr>
      </w:pPr>
    </w:p>
    <w:p w:rsidR="007E18C7" w:rsidRPr="00D26989" w:rsidRDefault="001558DD" w:rsidP="00AD3AA4">
      <w:pPr>
        <w:widowControl w:val="0"/>
        <w:numPr>
          <w:ilvl w:val="0"/>
          <w:numId w:val="20"/>
        </w:numPr>
        <w:shd w:val="clear" w:color="auto" w:fill="FFFFFF"/>
        <w:tabs>
          <w:tab w:val="left" w:pos="887"/>
        </w:tabs>
        <w:suppressAutoHyphens/>
        <w:spacing w:line="276" w:lineRule="auto"/>
        <w:ind w:left="993"/>
        <w:jc w:val="both"/>
        <w:rPr>
          <w:rFonts w:ascii="Verdana" w:eastAsia="Calibri" w:hAnsi="Verdana" w:cs="Tahoma"/>
          <w:b/>
          <w:sz w:val="28"/>
          <w:szCs w:val="28"/>
          <w:lang w:eastAsia="en-US"/>
        </w:rPr>
      </w:pPr>
      <w:r>
        <w:rPr>
          <w:rFonts w:ascii="Verdana" w:eastAsia="Calibri" w:hAnsi="Verdana" w:cs="Tahoma"/>
          <w:b/>
          <w:sz w:val="28"/>
          <w:szCs w:val="28"/>
          <w:lang w:eastAsia="en-US"/>
        </w:rPr>
        <w:t xml:space="preserve">Úterý </w:t>
      </w:r>
      <w:r w:rsidR="007E18C7" w:rsidRPr="00D26989">
        <w:rPr>
          <w:rFonts w:ascii="Verdana" w:eastAsia="Calibri" w:hAnsi="Verdana" w:cs="Tahoma"/>
          <w:b/>
          <w:sz w:val="28"/>
          <w:szCs w:val="28"/>
          <w:lang w:eastAsia="en-US"/>
        </w:rPr>
        <w:t>31. 10. od 9:30 hodin</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D26989">
        <w:rPr>
          <w:rFonts w:ascii="Verdana" w:eastAsia="Calibri" w:hAnsi="Verdana" w:cs="Tahoma"/>
          <w:sz w:val="28"/>
          <w:szCs w:val="28"/>
          <w:lang w:eastAsia="en-US"/>
        </w:rPr>
        <w:tab/>
        <w:t>Společné vaření.</w:t>
      </w:r>
    </w:p>
    <w:p w:rsidR="007E18C7" w:rsidRPr="00D26989" w:rsidRDefault="007E18C7" w:rsidP="00AD3AA4">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p>
    <w:p w:rsidR="007E18C7" w:rsidRPr="00D26989" w:rsidRDefault="007E18C7" w:rsidP="00AD3AA4">
      <w:pPr>
        <w:widowControl w:val="0"/>
        <w:shd w:val="clear" w:color="auto" w:fill="FFFFFF"/>
        <w:suppressAutoHyphens/>
        <w:spacing w:line="276" w:lineRule="auto"/>
        <w:jc w:val="both"/>
        <w:rPr>
          <w:rFonts w:ascii="Verdana" w:eastAsia="Calibri" w:hAnsi="Verdana" w:cs="Tahoma"/>
          <w:b/>
          <w:bCs/>
          <w:color w:val="000000"/>
          <w:sz w:val="32"/>
          <w:szCs w:val="28"/>
          <w:lang w:eastAsia="en-US"/>
        </w:rPr>
      </w:pPr>
      <w:r w:rsidRPr="00D26989">
        <w:rPr>
          <w:rFonts w:ascii="Verdana" w:eastAsia="Calibri" w:hAnsi="Verdana" w:cs="Tahoma"/>
          <w:b/>
          <w:bCs/>
          <w:color w:val="000000"/>
          <w:sz w:val="32"/>
          <w:szCs w:val="28"/>
          <w:lang w:eastAsia="en-US"/>
        </w:rPr>
        <w:t>LISTOPAD</w:t>
      </w:r>
    </w:p>
    <w:p w:rsidR="007E18C7" w:rsidRPr="00D26989" w:rsidRDefault="007E18C7" w:rsidP="00AD3AA4">
      <w:pPr>
        <w:widowControl w:val="0"/>
        <w:numPr>
          <w:ilvl w:val="0"/>
          <w:numId w:val="5"/>
        </w:numPr>
        <w:shd w:val="clear" w:color="auto" w:fill="FFFFFF"/>
        <w:tabs>
          <w:tab w:val="clear" w:pos="900"/>
          <w:tab w:val="left" w:pos="887"/>
        </w:tabs>
        <w:suppressAutoHyphens/>
        <w:spacing w:before="240" w:line="276" w:lineRule="auto"/>
        <w:ind w:left="896" w:hanging="357"/>
        <w:jc w:val="both"/>
        <w:rPr>
          <w:rFonts w:ascii="Verdana" w:eastAsia="Calibri" w:hAnsi="Verdana" w:cs="Tahoma"/>
          <w:sz w:val="28"/>
          <w:szCs w:val="28"/>
          <w:lang w:eastAsia="en-US"/>
        </w:rPr>
      </w:pPr>
      <w:r w:rsidRPr="00D26989">
        <w:rPr>
          <w:rFonts w:ascii="Verdana" w:eastAsia="Calibri" w:hAnsi="Verdana" w:cs="Tahoma"/>
          <w:b/>
          <w:sz w:val="28"/>
          <w:szCs w:val="28"/>
          <w:lang w:eastAsia="en-US"/>
        </w:rPr>
        <w:t>Středa 1. 11. od 9:40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sidRPr="00D26989">
        <w:rPr>
          <w:rFonts w:ascii="Verdana" w:eastAsia="Calibri" w:hAnsi="Verdana" w:cs="Tahoma"/>
          <w:color w:val="000000"/>
          <w:sz w:val="28"/>
          <w:szCs w:val="28"/>
          <w:lang w:eastAsia="en-US"/>
        </w:rPr>
        <w:tab/>
        <w:t>Cvičení pro radost.</w:t>
      </w:r>
    </w:p>
    <w:p w:rsidR="007E18C7" w:rsidRPr="00D26989" w:rsidRDefault="007E18C7" w:rsidP="00AD3AA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7E18C7" w:rsidRPr="00D26989" w:rsidRDefault="007E18C7" w:rsidP="00AD3AA4">
      <w:pPr>
        <w:widowControl w:val="0"/>
        <w:numPr>
          <w:ilvl w:val="0"/>
          <w:numId w:val="6"/>
        </w:numPr>
        <w:shd w:val="clear" w:color="auto" w:fill="FFFFFF"/>
        <w:tabs>
          <w:tab w:val="left" w:pos="851"/>
        </w:tabs>
        <w:suppressAutoHyphens/>
        <w:spacing w:line="276" w:lineRule="auto"/>
        <w:ind w:left="851" w:hanging="284"/>
        <w:contextualSpacing/>
        <w:jc w:val="both"/>
        <w:rPr>
          <w:rFonts w:ascii="Verdana" w:eastAsia="Calibri" w:hAnsi="Verdana" w:cs="Tahoma"/>
          <w:b/>
          <w:color w:val="000000"/>
          <w:sz w:val="28"/>
          <w:szCs w:val="28"/>
          <w:lang w:eastAsia="en-US"/>
        </w:rPr>
      </w:pPr>
      <w:r w:rsidRPr="00D26989">
        <w:rPr>
          <w:rFonts w:ascii="Verdana" w:eastAsia="Calibri" w:hAnsi="Verdana" w:cs="Tahoma"/>
          <w:b/>
          <w:bCs/>
          <w:color w:val="000000"/>
          <w:sz w:val="28"/>
          <w:szCs w:val="28"/>
          <w:lang w:eastAsia="en-US"/>
        </w:rPr>
        <w:t xml:space="preserve">Čtvrtek 2. 11. </w:t>
      </w:r>
    </w:p>
    <w:p w:rsidR="007E18C7" w:rsidRPr="00D26989" w:rsidRDefault="007E18C7" w:rsidP="00AD3AA4">
      <w:pPr>
        <w:widowControl w:val="0"/>
        <w:shd w:val="clear" w:color="auto" w:fill="FFFFFF"/>
        <w:tabs>
          <w:tab w:val="left" w:pos="851"/>
        </w:tabs>
        <w:suppressAutoHyphens/>
        <w:spacing w:line="276" w:lineRule="auto"/>
        <w:ind w:left="851"/>
        <w:contextualSpacing/>
        <w:jc w:val="both"/>
        <w:rPr>
          <w:rFonts w:ascii="Verdana" w:eastAsia="Calibri" w:hAnsi="Verdana" w:cs="Tahoma"/>
          <w:bCs/>
          <w:sz w:val="28"/>
          <w:szCs w:val="28"/>
          <w:lang w:eastAsia="en-US"/>
        </w:rPr>
      </w:pPr>
      <w:r w:rsidRPr="00D26989">
        <w:rPr>
          <w:rFonts w:ascii="Verdana" w:eastAsia="Calibri" w:hAnsi="Verdana" w:cs="Tahoma"/>
          <w:bCs/>
          <w:sz w:val="28"/>
          <w:szCs w:val="28"/>
          <w:lang w:eastAsia="en-US"/>
        </w:rPr>
        <w:tab/>
        <w:t>Expozice textilního tisku – modrotisk</w:t>
      </w:r>
    </w:p>
    <w:p w:rsidR="007E18C7" w:rsidRPr="00D26989" w:rsidRDefault="007E18C7" w:rsidP="00AD3AA4">
      <w:pPr>
        <w:widowControl w:val="0"/>
        <w:shd w:val="clear" w:color="auto" w:fill="FFFFFF"/>
        <w:tabs>
          <w:tab w:val="left" w:pos="851"/>
        </w:tabs>
        <w:suppressAutoHyphens/>
        <w:spacing w:line="276" w:lineRule="auto"/>
        <w:ind w:left="851"/>
        <w:contextualSpacing/>
        <w:jc w:val="both"/>
        <w:rPr>
          <w:rFonts w:ascii="Verdana" w:eastAsia="Calibri" w:hAnsi="Verdana" w:cs="Tahoma"/>
          <w:bCs/>
          <w:sz w:val="28"/>
          <w:szCs w:val="28"/>
          <w:lang w:eastAsia="en-US"/>
        </w:rPr>
      </w:pPr>
      <w:r w:rsidRPr="00D26989">
        <w:rPr>
          <w:rFonts w:ascii="Verdana" w:eastAsia="Calibri" w:hAnsi="Verdana" w:cs="Tahoma"/>
          <w:bCs/>
          <w:sz w:val="28"/>
          <w:szCs w:val="28"/>
          <w:lang w:eastAsia="en-US"/>
        </w:rPr>
        <w:tab/>
        <w:t>Expozice ve Dvoře Králové nad Labem přibližuje způsoby, druhy a možnosti potisku textilu. Jedná se o komentovanou prohlídku, cena pro držitele průkazu ZTP i ZTP/P je 25 Kč, doprovod zdarma.</w:t>
      </w:r>
    </w:p>
    <w:p w:rsidR="007E18C7" w:rsidRPr="00D26989" w:rsidRDefault="007E18C7" w:rsidP="00AD3AA4">
      <w:pPr>
        <w:widowControl w:val="0"/>
        <w:shd w:val="clear" w:color="auto" w:fill="FFFFFF"/>
        <w:tabs>
          <w:tab w:val="left" w:pos="851"/>
        </w:tabs>
        <w:suppressAutoHyphens/>
        <w:spacing w:line="276" w:lineRule="auto"/>
        <w:ind w:left="851"/>
        <w:contextualSpacing/>
        <w:jc w:val="both"/>
        <w:rPr>
          <w:rFonts w:ascii="Verdana" w:eastAsia="Calibri" w:hAnsi="Verdana" w:cs="Tahoma"/>
          <w:bCs/>
          <w:sz w:val="28"/>
          <w:szCs w:val="28"/>
          <w:lang w:eastAsia="en-US"/>
        </w:rPr>
      </w:pPr>
      <w:r w:rsidRPr="00D26989">
        <w:rPr>
          <w:rFonts w:ascii="Verdana" w:eastAsia="Calibri" w:hAnsi="Verdana" w:cs="Tahoma"/>
          <w:bCs/>
          <w:sz w:val="28"/>
          <w:szCs w:val="28"/>
          <w:lang w:eastAsia="en-US"/>
        </w:rPr>
        <w:t>Bude připravena malá dílna, kde bude možné si pomocí ručně vyrobených forem ozdobit látku dle vlastní fantazie (nákup tašky ke zdobení za 50 Kč).</w:t>
      </w:r>
    </w:p>
    <w:p w:rsidR="007E18C7" w:rsidRPr="00D26989" w:rsidRDefault="007E18C7" w:rsidP="00AD3AA4">
      <w:pPr>
        <w:widowControl w:val="0"/>
        <w:shd w:val="clear" w:color="auto" w:fill="FFFFFF"/>
        <w:tabs>
          <w:tab w:val="left" w:pos="851"/>
        </w:tabs>
        <w:suppressAutoHyphens/>
        <w:spacing w:line="276" w:lineRule="auto"/>
        <w:ind w:left="851"/>
        <w:contextualSpacing/>
        <w:jc w:val="both"/>
        <w:rPr>
          <w:rFonts w:ascii="Verdana" w:eastAsia="Calibri" w:hAnsi="Verdana" w:cs="Tahoma"/>
          <w:bCs/>
          <w:sz w:val="28"/>
          <w:szCs w:val="28"/>
          <w:lang w:eastAsia="en-US"/>
        </w:rPr>
      </w:pPr>
    </w:p>
    <w:p w:rsidR="007E18C7" w:rsidRPr="001558DD" w:rsidRDefault="006D2107" w:rsidP="001558DD">
      <w:pPr>
        <w:pStyle w:val="Odstavecseseznamem"/>
        <w:widowControl w:val="0"/>
        <w:numPr>
          <w:ilvl w:val="0"/>
          <w:numId w:val="20"/>
        </w:numPr>
        <w:shd w:val="clear" w:color="auto" w:fill="FFFFFF"/>
        <w:tabs>
          <w:tab w:val="left" w:pos="851"/>
        </w:tabs>
        <w:suppressAutoHyphens/>
        <w:spacing w:line="276" w:lineRule="auto"/>
        <w:ind w:hanging="502"/>
        <w:contextualSpacing/>
        <w:jc w:val="both"/>
        <w:rPr>
          <w:rFonts w:ascii="Verdana" w:eastAsia="Calibri" w:hAnsi="Verdana" w:cs="Tahoma"/>
          <w:bCs/>
          <w:sz w:val="28"/>
          <w:szCs w:val="28"/>
          <w:lang w:eastAsia="en-US"/>
        </w:rPr>
      </w:pPr>
      <w:r>
        <w:rPr>
          <w:rFonts w:ascii="Verdana" w:eastAsia="Calibri" w:hAnsi="Verdana" w:cs="Tahoma"/>
          <w:b/>
          <w:sz w:val="28"/>
          <w:szCs w:val="28"/>
          <w:lang w:eastAsia="en-US"/>
        </w:rPr>
        <w:t xml:space="preserve">Úterý </w:t>
      </w:r>
      <w:r w:rsidR="007E18C7" w:rsidRPr="001558DD">
        <w:rPr>
          <w:rFonts w:ascii="Verdana" w:eastAsia="Calibri" w:hAnsi="Verdana" w:cs="Tahoma"/>
          <w:b/>
          <w:sz w:val="28"/>
          <w:szCs w:val="28"/>
          <w:lang w:eastAsia="en-US"/>
        </w:rPr>
        <w:t>7. 11. od 9:30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D26989">
        <w:rPr>
          <w:rFonts w:ascii="Verdana" w:eastAsia="Calibri" w:hAnsi="Verdana" w:cs="Tahoma"/>
          <w:sz w:val="28"/>
          <w:szCs w:val="28"/>
          <w:lang w:eastAsia="en-US"/>
        </w:rPr>
        <w:tab/>
        <w:t>Společné vaření.</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p>
    <w:p w:rsidR="007E18C7" w:rsidRPr="00D26989" w:rsidRDefault="007E18C7" w:rsidP="00AD3AA4">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26989">
        <w:rPr>
          <w:rFonts w:ascii="Verdana" w:eastAsia="Calibri" w:hAnsi="Verdana" w:cs="Tahoma"/>
          <w:b/>
          <w:sz w:val="28"/>
          <w:szCs w:val="28"/>
          <w:lang w:eastAsia="en-US"/>
        </w:rPr>
        <w:t>Středa 8. 11. od 9:40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sidRPr="00D26989">
        <w:rPr>
          <w:rFonts w:ascii="Verdana" w:eastAsia="Calibri" w:hAnsi="Verdana" w:cs="Tahoma"/>
          <w:color w:val="000000"/>
          <w:sz w:val="28"/>
          <w:szCs w:val="28"/>
          <w:lang w:eastAsia="en-US"/>
        </w:rPr>
        <w:tab/>
        <w:t>Cvičení pro radost.</w:t>
      </w:r>
    </w:p>
    <w:p w:rsidR="00C92566" w:rsidRDefault="00C92566">
      <w:pPr>
        <w:rPr>
          <w:rFonts w:ascii="Verdana" w:eastAsia="Calibri" w:hAnsi="Verdana" w:cs="Tahoma"/>
          <w:color w:val="000000"/>
          <w:sz w:val="18"/>
          <w:szCs w:val="18"/>
          <w:lang w:eastAsia="en-US"/>
        </w:rPr>
      </w:pPr>
      <w:r>
        <w:rPr>
          <w:rFonts w:ascii="Verdana" w:eastAsia="Calibri" w:hAnsi="Verdana" w:cs="Tahoma"/>
          <w:color w:val="000000"/>
          <w:sz w:val="18"/>
          <w:szCs w:val="18"/>
          <w:lang w:eastAsia="en-US"/>
        </w:rPr>
        <w:br w:type="page"/>
      </w:r>
    </w:p>
    <w:p w:rsidR="007E18C7" w:rsidRPr="00D26989" w:rsidRDefault="007E18C7" w:rsidP="001558DD">
      <w:pPr>
        <w:widowControl w:val="0"/>
        <w:numPr>
          <w:ilvl w:val="0"/>
          <w:numId w:val="6"/>
        </w:numPr>
        <w:shd w:val="clear" w:color="auto" w:fill="FFFFFF"/>
        <w:tabs>
          <w:tab w:val="left" w:pos="887"/>
        </w:tabs>
        <w:suppressAutoHyphens/>
        <w:spacing w:line="276" w:lineRule="auto"/>
        <w:ind w:left="927"/>
        <w:contextualSpacing/>
        <w:jc w:val="both"/>
        <w:rPr>
          <w:rFonts w:ascii="Verdana" w:eastAsia="Calibri" w:hAnsi="Verdana" w:cs="Tahoma"/>
          <w:b/>
          <w:sz w:val="28"/>
          <w:szCs w:val="28"/>
          <w:lang w:eastAsia="en-US"/>
        </w:rPr>
      </w:pPr>
      <w:r w:rsidRPr="00D26989">
        <w:rPr>
          <w:rFonts w:ascii="Verdana" w:eastAsia="Calibri" w:hAnsi="Verdana" w:cs="Tahoma"/>
          <w:b/>
          <w:bCs/>
          <w:sz w:val="28"/>
          <w:szCs w:val="28"/>
          <w:lang w:eastAsia="en-US"/>
        </w:rPr>
        <w:t>Čtvrtek 9. 11.</w:t>
      </w:r>
      <w:r w:rsidR="00AD3AA4">
        <w:rPr>
          <w:rFonts w:ascii="Verdana" w:eastAsia="Calibri" w:hAnsi="Verdana" w:cs="Tahoma"/>
          <w:b/>
          <w:bCs/>
          <w:sz w:val="28"/>
          <w:szCs w:val="28"/>
          <w:lang w:eastAsia="en-US"/>
        </w:rPr>
        <w:t xml:space="preserve"> </w:t>
      </w:r>
      <w:r w:rsidRPr="00D26989">
        <w:rPr>
          <w:rFonts w:ascii="Verdana" w:eastAsia="Calibri" w:hAnsi="Verdana" w:cs="Tahoma"/>
          <w:b/>
          <w:bCs/>
          <w:sz w:val="28"/>
          <w:szCs w:val="28"/>
          <w:lang w:eastAsia="en-US"/>
        </w:rPr>
        <w:t>od 10:00 hodin</w:t>
      </w:r>
    </w:p>
    <w:p w:rsidR="001558DD" w:rsidRDefault="001558DD" w:rsidP="001558DD">
      <w:pPr>
        <w:widowControl w:val="0"/>
        <w:shd w:val="clear" w:color="auto" w:fill="FFFFFF"/>
        <w:tabs>
          <w:tab w:val="left" w:pos="887"/>
        </w:tabs>
        <w:suppressAutoHyphens/>
        <w:spacing w:line="276" w:lineRule="auto"/>
        <w:contextualSpacing/>
        <w:jc w:val="both"/>
        <w:rPr>
          <w:rFonts w:ascii="Verdana" w:eastAsia="Calibri" w:hAnsi="Verdana" w:cs="Tahoma"/>
          <w:bCs/>
          <w:sz w:val="28"/>
          <w:szCs w:val="28"/>
          <w:lang w:eastAsia="en-US"/>
        </w:rPr>
      </w:pPr>
      <w:r>
        <w:rPr>
          <w:rFonts w:ascii="Verdana" w:eastAsia="Calibri" w:hAnsi="Verdana" w:cs="Tahoma"/>
          <w:bCs/>
          <w:sz w:val="28"/>
          <w:szCs w:val="28"/>
          <w:lang w:eastAsia="en-US"/>
        </w:rPr>
        <w:tab/>
      </w:r>
      <w:r>
        <w:rPr>
          <w:rFonts w:ascii="Verdana" w:eastAsia="Calibri" w:hAnsi="Verdana" w:cs="Tahoma"/>
          <w:bCs/>
          <w:sz w:val="28"/>
          <w:szCs w:val="28"/>
          <w:lang w:eastAsia="en-US"/>
        </w:rPr>
        <w:tab/>
      </w:r>
      <w:r w:rsidR="007E18C7" w:rsidRPr="00D26989">
        <w:rPr>
          <w:rFonts w:ascii="Verdana" w:eastAsia="Calibri" w:hAnsi="Verdana" w:cs="Tahoma"/>
          <w:bCs/>
          <w:sz w:val="28"/>
          <w:szCs w:val="28"/>
          <w:lang w:eastAsia="en-US"/>
        </w:rPr>
        <w:t>Muzeum východních Čech – Cesty města</w:t>
      </w:r>
    </w:p>
    <w:p w:rsidR="007E18C7" w:rsidRPr="001558DD" w:rsidRDefault="001558DD" w:rsidP="001558DD">
      <w:pPr>
        <w:widowControl w:val="0"/>
        <w:shd w:val="clear" w:color="auto" w:fill="FFFFFF"/>
        <w:suppressAutoHyphens/>
        <w:spacing w:line="276" w:lineRule="auto"/>
        <w:ind w:left="851" w:firstLine="426"/>
        <w:contextualSpacing/>
        <w:jc w:val="both"/>
        <w:rPr>
          <w:rFonts w:ascii="Verdana" w:eastAsia="Calibri" w:hAnsi="Verdana" w:cs="Tahoma"/>
          <w:bCs/>
          <w:sz w:val="28"/>
          <w:szCs w:val="28"/>
          <w:lang w:eastAsia="en-US"/>
        </w:rPr>
      </w:pPr>
      <w:r>
        <w:rPr>
          <w:rFonts w:ascii="Verdana" w:eastAsia="Calibri" w:hAnsi="Verdana" w:cs="Tahoma"/>
          <w:bCs/>
          <w:sz w:val="28"/>
          <w:szCs w:val="28"/>
          <w:lang w:eastAsia="en-US"/>
        </w:rPr>
        <w:tab/>
      </w:r>
      <w:r w:rsidR="007E18C7" w:rsidRPr="00D26989">
        <w:rPr>
          <w:rFonts w:ascii="Verdana" w:eastAsia="Calibri" w:hAnsi="Verdana" w:cs="Tahoma"/>
          <w:bCs/>
          <w:sz w:val="28"/>
          <w:szCs w:val="28"/>
          <w:lang w:eastAsia="en-US"/>
        </w:rPr>
        <w:t>Navštívíme první část expozice Cesty města, která nám přiblíží dobu osídlení královéhradeckého návrší. Komentovaná prohlídka nás seznámí s</w:t>
      </w:r>
      <w:r>
        <w:rPr>
          <w:rFonts w:ascii="Verdana" w:eastAsia="Calibri" w:hAnsi="Verdana" w:cs="Tahoma"/>
          <w:bCs/>
          <w:sz w:val="28"/>
          <w:szCs w:val="28"/>
          <w:lang w:eastAsia="en-US"/>
        </w:rPr>
        <w:t> </w:t>
      </w:r>
      <w:r w:rsidR="007E18C7" w:rsidRPr="00D26989">
        <w:rPr>
          <w:rFonts w:ascii="Verdana" w:eastAsia="Calibri" w:hAnsi="Verdana" w:cs="Tahoma"/>
          <w:bCs/>
          <w:sz w:val="28"/>
          <w:szCs w:val="28"/>
          <w:lang w:eastAsia="en-US"/>
        </w:rPr>
        <w:t>dobou</w:t>
      </w:r>
      <w:r>
        <w:rPr>
          <w:rFonts w:ascii="Verdana" w:eastAsia="Calibri" w:hAnsi="Verdana" w:cs="Tahoma"/>
          <w:bCs/>
          <w:sz w:val="28"/>
          <w:szCs w:val="28"/>
          <w:lang w:eastAsia="en-US"/>
        </w:rPr>
        <w:t xml:space="preserve"> </w:t>
      </w:r>
      <w:r w:rsidR="007E18C7" w:rsidRPr="00D26989">
        <w:rPr>
          <w:rFonts w:ascii="Verdana" w:eastAsia="Calibri" w:hAnsi="Verdana" w:cs="Tahoma"/>
          <w:bCs/>
          <w:sz w:val="28"/>
          <w:szCs w:val="28"/>
          <w:lang w:eastAsia="en-US"/>
        </w:rPr>
        <w:t>13.-16. století a jaký vý</w:t>
      </w:r>
      <w:r>
        <w:rPr>
          <w:rFonts w:ascii="Verdana" w:eastAsia="Calibri" w:hAnsi="Verdana" w:cs="Tahoma"/>
          <w:bCs/>
          <w:sz w:val="28"/>
          <w:szCs w:val="28"/>
          <w:lang w:eastAsia="en-US"/>
        </w:rPr>
        <w:t>znam mělo město HK. Vstupné: 30 </w:t>
      </w:r>
      <w:r w:rsidR="007E18C7" w:rsidRPr="00D26989">
        <w:rPr>
          <w:rFonts w:ascii="Verdana" w:eastAsia="Calibri" w:hAnsi="Verdana" w:cs="Tahoma"/>
          <w:bCs/>
          <w:sz w:val="28"/>
          <w:szCs w:val="28"/>
          <w:lang w:eastAsia="en-US"/>
        </w:rPr>
        <w:t>Kč/osobu.</w:t>
      </w:r>
    </w:p>
    <w:p w:rsidR="007E18C7" w:rsidRPr="00950E46" w:rsidRDefault="007E18C7" w:rsidP="00AD3AA4">
      <w:pPr>
        <w:widowControl w:val="0"/>
        <w:shd w:val="clear" w:color="auto" w:fill="FFFFFF"/>
        <w:tabs>
          <w:tab w:val="left" w:pos="2610"/>
        </w:tabs>
        <w:suppressAutoHyphens/>
        <w:spacing w:line="276" w:lineRule="auto"/>
        <w:contextualSpacing/>
        <w:jc w:val="both"/>
        <w:rPr>
          <w:rFonts w:ascii="Verdana" w:eastAsia="Calibri" w:hAnsi="Verdana" w:cs="Tahoma"/>
          <w:b/>
          <w:color w:val="FF0000"/>
          <w:sz w:val="18"/>
          <w:szCs w:val="18"/>
          <w:lang w:eastAsia="en-US"/>
        </w:rPr>
      </w:pPr>
    </w:p>
    <w:p w:rsidR="007E18C7" w:rsidRPr="00D26989" w:rsidRDefault="007E18C7" w:rsidP="00AD3AA4">
      <w:pPr>
        <w:widowControl w:val="0"/>
        <w:numPr>
          <w:ilvl w:val="0"/>
          <w:numId w:val="6"/>
        </w:numPr>
        <w:shd w:val="clear" w:color="auto" w:fill="FFFFFF"/>
        <w:tabs>
          <w:tab w:val="left" w:pos="993"/>
        </w:tabs>
        <w:suppressAutoHyphens/>
        <w:spacing w:line="276" w:lineRule="auto"/>
        <w:ind w:left="993" w:hanging="426"/>
        <w:contextualSpacing/>
        <w:jc w:val="both"/>
        <w:rPr>
          <w:rFonts w:ascii="Verdana" w:eastAsia="Calibri" w:hAnsi="Verdana" w:cs="Tahoma"/>
          <w:bCs/>
          <w:color w:val="000000"/>
          <w:sz w:val="28"/>
          <w:szCs w:val="28"/>
          <w:lang w:eastAsia="en-US"/>
        </w:rPr>
      </w:pPr>
      <w:r w:rsidRPr="00D26989">
        <w:rPr>
          <w:rFonts w:ascii="Verdana" w:eastAsia="Calibri" w:hAnsi="Verdana" w:cs="Tahoma"/>
          <w:b/>
          <w:bCs/>
          <w:color w:val="000000"/>
          <w:sz w:val="28"/>
          <w:szCs w:val="28"/>
          <w:lang w:eastAsia="en-US"/>
        </w:rPr>
        <w:t>Pondělí 13. 11. od 14:00 hodin</w:t>
      </w:r>
    </w:p>
    <w:p w:rsidR="007E18C7" w:rsidRPr="00D26989" w:rsidRDefault="007E18C7" w:rsidP="00AD3AA4">
      <w:pPr>
        <w:widowControl w:val="0"/>
        <w:shd w:val="clear" w:color="auto" w:fill="FFFFFF"/>
        <w:tabs>
          <w:tab w:val="left" w:pos="993"/>
        </w:tabs>
        <w:suppressAutoHyphens/>
        <w:spacing w:line="276" w:lineRule="auto"/>
        <w:ind w:left="567"/>
        <w:contextualSpacing/>
        <w:jc w:val="both"/>
        <w:rPr>
          <w:rFonts w:ascii="Verdana" w:eastAsia="Calibri" w:hAnsi="Verdana" w:cs="Tahoma"/>
          <w:bCs/>
          <w:color w:val="000000"/>
          <w:sz w:val="28"/>
          <w:szCs w:val="28"/>
          <w:lang w:eastAsia="en-US"/>
        </w:rPr>
      </w:pPr>
      <w:r w:rsidRPr="00D26989">
        <w:rPr>
          <w:rFonts w:ascii="Verdana" w:eastAsia="Calibri" w:hAnsi="Verdana" w:cs="Tahoma"/>
          <w:bCs/>
          <w:color w:val="000000"/>
          <w:sz w:val="28"/>
          <w:szCs w:val="28"/>
          <w:lang w:eastAsia="en-US"/>
        </w:rPr>
        <w:tab/>
      </w:r>
      <w:r w:rsidRPr="00D26989">
        <w:rPr>
          <w:rFonts w:ascii="Verdana" w:eastAsia="Calibri" w:hAnsi="Verdana" w:cs="Tahoma"/>
          <w:bCs/>
          <w:color w:val="000000"/>
          <w:sz w:val="28"/>
          <w:szCs w:val="28"/>
          <w:lang w:eastAsia="en-US"/>
        </w:rPr>
        <w:tab/>
        <w:t>Přednáška o Čadu.</w:t>
      </w:r>
    </w:p>
    <w:p w:rsidR="007E18C7" w:rsidRPr="00D26989" w:rsidRDefault="007E18C7" w:rsidP="001558DD">
      <w:pPr>
        <w:widowControl w:val="0"/>
        <w:shd w:val="clear" w:color="auto" w:fill="FFFFFF"/>
        <w:tabs>
          <w:tab w:val="left" w:pos="993"/>
        </w:tabs>
        <w:suppressAutoHyphens/>
        <w:spacing w:line="276" w:lineRule="auto"/>
        <w:ind w:left="851"/>
        <w:contextualSpacing/>
        <w:jc w:val="both"/>
        <w:rPr>
          <w:rFonts w:ascii="Verdana" w:hAnsi="Verdana" w:cs="Tahoma"/>
          <w:sz w:val="28"/>
          <w:szCs w:val="28"/>
        </w:rPr>
      </w:pPr>
      <w:r w:rsidRPr="00D26989">
        <w:rPr>
          <w:rFonts w:ascii="Verdana" w:eastAsia="Calibri" w:hAnsi="Verdana" w:cs="Tahoma"/>
          <w:bCs/>
          <w:color w:val="000000"/>
          <w:sz w:val="28"/>
          <w:szCs w:val="28"/>
          <w:lang w:eastAsia="en-US"/>
        </w:rPr>
        <w:tab/>
      </w:r>
      <w:r w:rsidRPr="00D26989">
        <w:rPr>
          <w:rFonts w:ascii="Verdana" w:eastAsia="Calibri" w:hAnsi="Verdana" w:cs="Tahoma"/>
          <w:bCs/>
          <w:color w:val="000000"/>
          <w:sz w:val="28"/>
          <w:szCs w:val="28"/>
          <w:lang w:eastAsia="en-US"/>
        </w:rPr>
        <w:tab/>
        <w:t>Vaření na ohni, jezení rukama, kočování se stády velbloudů… Mnoho věcí, které nám znějí, jako z dávné minulosti jsou v africkém Čadu běžnou realitou. V jedné z nejzaostalejších zemí světa žije mnoho lidí, kteří neumí číst a psát z jednoduchého důvodu – jejich jazyk ještě nikdo nezapsal. Přijďte si poslechnout, jak se to snaží lingvistka Katka Pohanková změnit, a jaké výzvy jí přináší každodenní život v srdci Afriky.</w:t>
      </w:r>
      <w:r w:rsidRPr="00D26989">
        <w:rPr>
          <w:rFonts w:ascii="Verdana" w:hAnsi="Verdana" w:cs="Tahoma"/>
          <w:sz w:val="28"/>
          <w:szCs w:val="28"/>
        </w:rPr>
        <w:t xml:space="preserve"> Vstupné: 30 Kč/osobu.</w:t>
      </w:r>
    </w:p>
    <w:p w:rsidR="007E18C7" w:rsidRPr="00D26989" w:rsidRDefault="007E18C7" w:rsidP="00AD3AA4">
      <w:pPr>
        <w:shd w:val="clear" w:color="auto" w:fill="FFFFFF"/>
        <w:tabs>
          <w:tab w:val="left" w:pos="851"/>
        </w:tabs>
        <w:spacing w:line="276" w:lineRule="auto"/>
        <w:ind w:left="1416"/>
        <w:jc w:val="both"/>
        <w:rPr>
          <w:rFonts w:ascii="Verdana" w:hAnsi="Verdana" w:cs="Tahoma"/>
          <w:sz w:val="28"/>
          <w:szCs w:val="28"/>
        </w:rPr>
      </w:pPr>
    </w:p>
    <w:p w:rsidR="007E18C7" w:rsidRPr="00D26989" w:rsidRDefault="007E18C7" w:rsidP="00AD3AA4">
      <w:pPr>
        <w:widowControl w:val="0"/>
        <w:numPr>
          <w:ilvl w:val="0"/>
          <w:numId w:val="20"/>
        </w:numPr>
        <w:shd w:val="clear" w:color="auto" w:fill="FFFFFF"/>
        <w:tabs>
          <w:tab w:val="left" w:pos="887"/>
        </w:tabs>
        <w:suppressAutoHyphens/>
        <w:spacing w:line="276" w:lineRule="auto"/>
        <w:ind w:hanging="502"/>
        <w:contextualSpacing/>
        <w:jc w:val="both"/>
        <w:rPr>
          <w:rFonts w:ascii="Verdana" w:eastAsia="Calibri" w:hAnsi="Verdana" w:cs="Tahoma"/>
          <w:sz w:val="28"/>
          <w:szCs w:val="28"/>
          <w:lang w:eastAsia="en-US"/>
        </w:rPr>
      </w:pPr>
      <w:r w:rsidRPr="00D26989">
        <w:rPr>
          <w:rFonts w:ascii="Verdana" w:eastAsia="Calibri" w:hAnsi="Verdana" w:cs="Tahoma"/>
          <w:b/>
          <w:sz w:val="28"/>
          <w:szCs w:val="28"/>
          <w:lang w:eastAsia="en-US"/>
        </w:rPr>
        <w:t>Úterý 14. 11. od 9:30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sidRPr="00D26989">
        <w:rPr>
          <w:rFonts w:ascii="Verdana" w:eastAsia="Calibri" w:hAnsi="Verdana" w:cs="Tahoma"/>
          <w:color w:val="000000"/>
          <w:sz w:val="28"/>
          <w:szCs w:val="28"/>
          <w:lang w:eastAsia="en-US"/>
        </w:rPr>
        <w:tab/>
        <w:t>Společné vaření.</w:t>
      </w:r>
    </w:p>
    <w:p w:rsidR="007E18C7" w:rsidRPr="00D26989" w:rsidRDefault="007E18C7" w:rsidP="00AD3AA4">
      <w:pPr>
        <w:widowControl w:val="0"/>
        <w:shd w:val="clear" w:color="auto" w:fill="FFFFFF"/>
        <w:tabs>
          <w:tab w:val="left" w:pos="887"/>
        </w:tabs>
        <w:suppressAutoHyphens/>
        <w:spacing w:line="276" w:lineRule="auto"/>
        <w:ind w:left="887" w:hanging="36"/>
        <w:jc w:val="both"/>
        <w:rPr>
          <w:rFonts w:ascii="Verdana" w:eastAsia="Calibri" w:hAnsi="Verdana" w:cs="Tahoma"/>
          <w:color w:val="000000"/>
          <w:sz w:val="28"/>
          <w:szCs w:val="28"/>
          <w:lang w:eastAsia="en-US"/>
        </w:rPr>
      </w:pPr>
    </w:p>
    <w:p w:rsidR="007E18C7" w:rsidRPr="00D26989" w:rsidRDefault="007E18C7" w:rsidP="00AD3AA4">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26989">
        <w:rPr>
          <w:rFonts w:ascii="Verdana" w:eastAsia="Calibri" w:hAnsi="Verdana" w:cs="Tahoma"/>
          <w:b/>
          <w:sz w:val="28"/>
          <w:szCs w:val="28"/>
          <w:lang w:eastAsia="en-US"/>
        </w:rPr>
        <w:t>Středa 15. 11. od 9:40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sidRPr="00D26989">
        <w:rPr>
          <w:rFonts w:ascii="Verdana" w:eastAsia="Calibri" w:hAnsi="Verdana" w:cs="Tahoma"/>
          <w:color w:val="000000"/>
          <w:sz w:val="28"/>
          <w:szCs w:val="28"/>
          <w:lang w:eastAsia="en-US"/>
        </w:rPr>
        <w:tab/>
        <w:t>Cvičení pro radost.</w:t>
      </w:r>
    </w:p>
    <w:p w:rsidR="007E18C7" w:rsidRPr="00D26989" w:rsidRDefault="007E18C7" w:rsidP="00AD3AA4">
      <w:pPr>
        <w:widowControl w:val="0"/>
        <w:shd w:val="clear" w:color="auto" w:fill="FFFFFF"/>
        <w:tabs>
          <w:tab w:val="left" w:pos="887"/>
        </w:tabs>
        <w:suppressAutoHyphens/>
        <w:spacing w:line="276" w:lineRule="auto"/>
        <w:ind w:left="887"/>
        <w:jc w:val="both"/>
        <w:rPr>
          <w:rFonts w:ascii="Verdana" w:eastAsia="Calibri" w:hAnsi="Verdana" w:cs="Tahoma"/>
          <w:color w:val="000000"/>
          <w:sz w:val="28"/>
          <w:szCs w:val="28"/>
          <w:lang w:eastAsia="en-US"/>
        </w:rPr>
      </w:pPr>
    </w:p>
    <w:p w:rsidR="007E18C7" w:rsidRPr="00D26989" w:rsidRDefault="007E18C7" w:rsidP="00AD3AA4">
      <w:pPr>
        <w:widowControl w:val="0"/>
        <w:numPr>
          <w:ilvl w:val="0"/>
          <w:numId w:val="9"/>
        </w:numPr>
        <w:shd w:val="clear" w:color="auto" w:fill="FFFFFF"/>
        <w:tabs>
          <w:tab w:val="left" w:pos="851"/>
        </w:tabs>
        <w:suppressAutoHyphens/>
        <w:spacing w:line="276" w:lineRule="auto"/>
        <w:ind w:left="851"/>
        <w:jc w:val="both"/>
        <w:rPr>
          <w:rFonts w:ascii="Verdana" w:eastAsia="Calibri" w:hAnsi="Verdana" w:cs="Tahoma"/>
          <w:b/>
          <w:sz w:val="28"/>
          <w:szCs w:val="28"/>
          <w:lang w:eastAsia="en-US"/>
        </w:rPr>
      </w:pPr>
      <w:r w:rsidRPr="00D26989">
        <w:rPr>
          <w:rFonts w:ascii="Verdana" w:eastAsia="Calibri" w:hAnsi="Verdana" w:cs="Tahoma"/>
          <w:b/>
          <w:sz w:val="28"/>
          <w:szCs w:val="28"/>
          <w:lang w:eastAsia="en-US"/>
        </w:rPr>
        <w:t>Čtvrtek 16. 11. od 9:00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D26989">
        <w:rPr>
          <w:rFonts w:ascii="Verdana" w:eastAsia="Calibri" w:hAnsi="Verdana" w:cs="Tahoma"/>
          <w:sz w:val="28"/>
          <w:szCs w:val="28"/>
          <w:lang w:eastAsia="en-US"/>
        </w:rPr>
        <w:tab/>
        <w:t>Bez obalu HK.</w:t>
      </w:r>
    </w:p>
    <w:p w:rsidR="00C92566" w:rsidRDefault="007E18C7" w:rsidP="00E83661">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D26989">
        <w:rPr>
          <w:rFonts w:ascii="Verdana" w:eastAsia="Calibri" w:hAnsi="Verdana" w:cs="Tahoma"/>
          <w:sz w:val="28"/>
          <w:szCs w:val="28"/>
          <w:lang w:eastAsia="en-US"/>
        </w:rPr>
        <w:tab/>
        <w:t>Půjdeme se podívat do prodejny Bez obalu. Zde nás seznámí s konceptem bezobalového nakupování. Dozvíme se, kdo za touto myšlenkou stojí, zda se dá dát v každodenním zápřahu opravdu nakupovat bez obalu/odpadu, podle čeho vybírají své dodavatele a mnoho více.</w:t>
      </w:r>
    </w:p>
    <w:p w:rsidR="00C92566" w:rsidRDefault="00C92566">
      <w:pPr>
        <w:rPr>
          <w:rFonts w:ascii="Verdana" w:eastAsia="Calibri" w:hAnsi="Verdana" w:cs="Tahoma"/>
          <w:sz w:val="28"/>
          <w:szCs w:val="28"/>
          <w:lang w:eastAsia="en-US"/>
        </w:rPr>
      </w:pPr>
      <w:r>
        <w:rPr>
          <w:rFonts w:ascii="Verdana" w:eastAsia="Calibri" w:hAnsi="Verdana" w:cs="Tahoma"/>
          <w:sz w:val="28"/>
          <w:szCs w:val="28"/>
          <w:lang w:eastAsia="en-US"/>
        </w:rPr>
        <w:br w:type="page"/>
      </w:r>
    </w:p>
    <w:p w:rsidR="007E18C7" w:rsidRPr="00D26989" w:rsidRDefault="007E18C7" w:rsidP="00AD3AA4">
      <w:pPr>
        <w:widowControl w:val="0"/>
        <w:numPr>
          <w:ilvl w:val="0"/>
          <w:numId w:val="9"/>
        </w:numPr>
        <w:shd w:val="clear" w:color="auto" w:fill="FFFFFF"/>
        <w:tabs>
          <w:tab w:val="left" w:pos="993"/>
        </w:tabs>
        <w:suppressAutoHyphens/>
        <w:spacing w:line="276" w:lineRule="auto"/>
        <w:ind w:left="785"/>
        <w:jc w:val="both"/>
        <w:rPr>
          <w:rFonts w:ascii="Verdana" w:eastAsia="Calibri" w:hAnsi="Verdana" w:cs="Tahoma"/>
          <w:b/>
          <w:sz w:val="28"/>
          <w:szCs w:val="28"/>
          <w:lang w:eastAsia="en-US"/>
        </w:rPr>
      </w:pPr>
      <w:r w:rsidRPr="00D26989">
        <w:rPr>
          <w:rFonts w:ascii="Verdana" w:eastAsia="Calibri" w:hAnsi="Verdana" w:cs="Tahoma"/>
          <w:b/>
          <w:sz w:val="28"/>
          <w:szCs w:val="28"/>
          <w:lang w:eastAsia="en-US"/>
        </w:rPr>
        <w:t>Pondělí 20. 11. od 13:30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D26989">
        <w:rPr>
          <w:rFonts w:ascii="Verdana" w:eastAsia="Calibri" w:hAnsi="Verdana" w:cs="Tahoma"/>
          <w:sz w:val="28"/>
          <w:szCs w:val="28"/>
          <w:lang w:eastAsia="en-US"/>
        </w:rPr>
        <w:tab/>
        <w:t>Posezení s audioknihou.</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D26989">
        <w:rPr>
          <w:rFonts w:ascii="Verdana" w:eastAsia="Calibri" w:hAnsi="Verdana" w:cs="Tahoma"/>
          <w:sz w:val="28"/>
          <w:szCs w:val="28"/>
          <w:lang w:eastAsia="en-US"/>
        </w:rPr>
        <w:tab/>
        <w:t>Rok v Provenci. Jedná se o příjemné a odpočinkové čtení fejetonů ze života na francouzském venkově. Kniha se odehrává v průběhu jednoho roku, kdy jsou vyprávěny historky, které se udály po autorově přestěhování do Provence. Čtenář je velmi rychle vtažen do děje nejenom humorem, ale i popisy dobrého jídla v milé společnosti sousedů a přátel. Zkrátka tato kniha má atmosféru.</w:t>
      </w:r>
    </w:p>
    <w:p w:rsidR="007E18C7" w:rsidRPr="00C92566"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16"/>
          <w:szCs w:val="16"/>
          <w:lang w:eastAsia="en-US"/>
        </w:rPr>
      </w:pPr>
    </w:p>
    <w:p w:rsidR="007E18C7" w:rsidRPr="00D26989" w:rsidRDefault="007E18C7" w:rsidP="00AD3AA4">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26989">
        <w:rPr>
          <w:rFonts w:ascii="Verdana" w:eastAsia="Calibri" w:hAnsi="Verdana" w:cs="Tahoma"/>
          <w:b/>
          <w:sz w:val="28"/>
          <w:szCs w:val="28"/>
          <w:lang w:eastAsia="en-US"/>
        </w:rPr>
        <w:t>Úterý 21. 11. od 9:30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D26989">
        <w:rPr>
          <w:rFonts w:ascii="Verdana" w:eastAsia="Calibri" w:hAnsi="Verdana" w:cs="Tahoma"/>
          <w:sz w:val="28"/>
          <w:szCs w:val="28"/>
          <w:lang w:eastAsia="en-US"/>
        </w:rPr>
        <w:tab/>
      </w:r>
      <w:r w:rsidRPr="00D26989">
        <w:rPr>
          <w:rFonts w:ascii="Verdana" w:eastAsia="Calibri" w:hAnsi="Verdana" w:cs="Tahoma"/>
          <w:color w:val="000000"/>
          <w:sz w:val="28"/>
          <w:szCs w:val="28"/>
          <w:lang w:eastAsia="en-US"/>
        </w:rPr>
        <w:t>Společné vaření.</w:t>
      </w:r>
    </w:p>
    <w:p w:rsidR="007E18C7" w:rsidRPr="00C92566" w:rsidRDefault="007E18C7" w:rsidP="00AD3AA4">
      <w:pPr>
        <w:widowControl w:val="0"/>
        <w:shd w:val="clear" w:color="auto" w:fill="FFFFFF"/>
        <w:tabs>
          <w:tab w:val="left" w:pos="887"/>
        </w:tabs>
        <w:suppressAutoHyphens/>
        <w:spacing w:line="276" w:lineRule="auto"/>
        <w:ind w:left="896"/>
        <w:jc w:val="both"/>
        <w:rPr>
          <w:rFonts w:ascii="Verdana" w:eastAsia="Calibri" w:hAnsi="Verdana" w:cs="Tahoma"/>
          <w:color w:val="000000"/>
          <w:sz w:val="16"/>
          <w:szCs w:val="28"/>
          <w:lang w:eastAsia="en-US"/>
        </w:rPr>
      </w:pPr>
    </w:p>
    <w:p w:rsidR="007E18C7" w:rsidRPr="00D26989" w:rsidRDefault="007E18C7" w:rsidP="00AD3AA4">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26989">
        <w:rPr>
          <w:rFonts w:ascii="Verdana" w:eastAsia="Calibri" w:hAnsi="Verdana" w:cs="Tahoma"/>
          <w:b/>
          <w:sz w:val="28"/>
          <w:szCs w:val="28"/>
          <w:lang w:eastAsia="en-US"/>
        </w:rPr>
        <w:t>Středa 22. 11. od 9:40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sidRPr="00D26989">
        <w:rPr>
          <w:rFonts w:ascii="Verdana" w:eastAsia="Calibri" w:hAnsi="Verdana" w:cs="Tahoma"/>
          <w:color w:val="000000"/>
          <w:sz w:val="28"/>
          <w:szCs w:val="28"/>
          <w:lang w:eastAsia="en-US"/>
        </w:rPr>
        <w:tab/>
        <w:t>Cvičení pro radost.</w:t>
      </w:r>
    </w:p>
    <w:p w:rsidR="007E18C7" w:rsidRPr="00C92566" w:rsidRDefault="007E18C7" w:rsidP="00AD3AA4">
      <w:pPr>
        <w:widowControl w:val="0"/>
        <w:shd w:val="clear" w:color="auto" w:fill="FFFFFF"/>
        <w:tabs>
          <w:tab w:val="left" w:pos="887"/>
        </w:tabs>
        <w:suppressAutoHyphens/>
        <w:spacing w:line="276" w:lineRule="auto"/>
        <w:ind w:left="887"/>
        <w:jc w:val="both"/>
        <w:rPr>
          <w:rFonts w:ascii="Verdana" w:eastAsia="Calibri" w:hAnsi="Verdana" w:cs="Tahoma"/>
          <w:color w:val="000000"/>
          <w:sz w:val="16"/>
          <w:szCs w:val="28"/>
          <w:lang w:eastAsia="en-US"/>
        </w:rPr>
      </w:pPr>
    </w:p>
    <w:p w:rsidR="007E18C7" w:rsidRPr="00D26989" w:rsidRDefault="007E18C7" w:rsidP="00AD3AA4">
      <w:pPr>
        <w:widowControl w:val="0"/>
        <w:numPr>
          <w:ilvl w:val="0"/>
          <w:numId w:val="6"/>
        </w:numPr>
        <w:shd w:val="clear" w:color="auto" w:fill="FFFFFF"/>
        <w:tabs>
          <w:tab w:val="left" w:pos="993"/>
        </w:tabs>
        <w:suppressAutoHyphens/>
        <w:spacing w:line="276" w:lineRule="auto"/>
        <w:ind w:left="993" w:hanging="426"/>
        <w:contextualSpacing/>
        <w:jc w:val="both"/>
        <w:rPr>
          <w:rFonts w:ascii="Verdana" w:eastAsia="Calibri" w:hAnsi="Verdana" w:cs="Tahoma"/>
          <w:b/>
          <w:sz w:val="28"/>
          <w:szCs w:val="28"/>
          <w:lang w:eastAsia="en-US"/>
        </w:rPr>
      </w:pPr>
      <w:r w:rsidRPr="00D26989">
        <w:rPr>
          <w:rFonts w:ascii="Verdana" w:eastAsia="Calibri" w:hAnsi="Verdana" w:cs="Tahoma"/>
          <w:b/>
          <w:bCs/>
          <w:sz w:val="28"/>
          <w:szCs w:val="28"/>
          <w:lang w:eastAsia="en-US"/>
        </w:rPr>
        <w:t xml:space="preserve">Čtvrtek 23. 11. od 9:30 hodin </w:t>
      </w:r>
    </w:p>
    <w:p w:rsidR="007E18C7" w:rsidRPr="00D26989" w:rsidRDefault="007E18C7" w:rsidP="00AD3AA4">
      <w:pPr>
        <w:widowControl w:val="0"/>
        <w:shd w:val="clear" w:color="auto" w:fill="FFFFFF"/>
        <w:tabs>
          <w:tab w:val="left" w:pos="993"/>
        </w:tabs>
        <w:suppressAutoHyphens/>
        <w:spacing w:line="276" w:lineRule="auto"/>
        <w:ind w:left="993"/>
        <w:contextualSpacing/>
        <w:jc w:val="both"/>
        <w:rPr>
          <w:rFonts w:ascii="Verdana" w:eastAsia="Calibri" w:hAnsi="Verdana" w:cs="Tahoma"/>
          <w:bCs/>
          <w:sz w:val="28"/>
          <w:szCs w:val="28"/>
          <w:lang w:eastAsia="en-US"/>
        </w:rPr>
      </w:pPr>
      <w:r w:rsidRPr="00D26989">
        <w:rPr>
          <w:rFonts w:ascii="Verdana" w:eastAsia="Calibri" w:hAnsi="Verdana" w:cs="Tahoma"/>
          <w:bCs/>
          <w:sz w:val="28"/>
          <w:szCs w:val="28"/>
          <w:lang w:eastAsia="en-US"/>
        </w:rPr>
        <w:tab/>
        <w:t>Adventní tvoření.</w:t>
      </w:r>
    </w:p>
    <w:p w:rsidR="007E18C7" w:rsidRDefault="007E18C7" w:rsidP="001558DD">
      <w:pPr>
        <w:widowControl w:val="0"/>
        <w:shd w:val="clear" w:color="auto" w:fill="FFFFFF"/>
        <w:tabs>
          <w:tab w:val="left" w:pos="993"/>
        </w:tabs>
        <w:suppressAutoHyphens/>
        <w:spacing w:after="240" w:line="276" w:lineRule="auto"/>
        <w:ind w:left="993"/>
        <w:contextualSpacing/>
        <w:jc w:val="both"/>
        <w:rPr>
          <w:rFonts w:ascii="Verdana" w:eastAsia="Calibri" w:hAnsi="Verdana" w:cs="Tahoma"/>
          <w:bCs/>
          <w:sz w:val="28"/>
          <w:szCs w:val="28"/>
          <w:lang w:eastAsia="en-US"/>
        </w:rPr>
      </w:pPr>
      <w:r w:rsidRPr="00D26989">
        <w:rPr>
          <w:rFonts w:ascii="Verdana" w:eastAsia="Calibri" w:hAnsi="Verdana" w:cs="Tahoma"/>
          <w:bCs/>
          <w:sz w:val="28"/>
          <w:szCs w:val="28"/>
          <w:lang w:eastAsia="en-US"/>
        </w:rPr>
        <w:tab/>
        <w:t xml:space="preserve">S přicházejícím adventem si v TC vytvoříme pěkné vánoční </w:t>
      </w:r>
      <w:r w:rsidR="001558DD">
        <w:rPr>
          <w:rFonts w:ascii="Verdana" w:eastAsia="Calibri" w:hAnsi="Verdana" w:cs="Tahoma"/>
          <w:bCs/>
          <w:sz w:val="28"/>
          <w:szCs w:val="28"/>
          <w:lang w:eastAsia="en-US"/>
        </w:rPr>
        <w:t>dekorace</w:t>
      </w:r>
      <w:r w:rsidRPr="00D26989">
        <w:rPr>
          <w:rFonts w:ascii="Verdana" w:eastAsia="Calibri" w:hAnsi="Verdana" w:cs="Tahoma"/>
          <w:bCs/>
          <w:sz w:val="28"/>
          <w:szCs w:val="28"/>
          <w:lang w:eastAsia="en-US"/>
        </w:rPr>
        <w:t>, které budou zdobit naše domácnosti.</w:t>
      </w:r>
    </w:p>
    <w:p w:rsidR="001558DD" w:rsidRPr="00C92566" w:rsidRDefault="001558DD" w:rsidP="001558DD">
      <w:pPr>
        <w:widowControl w:val="0"/>
        <w:shd w:val="clear" w:color="auto" w:fill="FFFFFF"/>
        <w:tabs>
          <w:tab w:val="left" w:pos="993"/>
        </w:tabs>
        <w:suppressAutoHyphens/>
        <w:spacing w:after="240" w:line="276" w:lineRule="auto"/>
        <w:contextualSpacing/>
        <w:jc w:val="both"/>
        <w:rPr>
          <w:rFonts w:ascii="Verdana" w:eastAsia="Calibri" w:hAnsi="Verdana" w:cs="Tahoma"/>
          <w:bCs/>
          <w:sz w:val="16"/>
          <w:szCs w:val="28"/>
          <w:lang w:eastAsia="en-US"/>
        </w:rPr>
      </w:pPr>
    </w:p>
    <w:p w:rsidR="007E18C7" w:rsidRPr="00D26989" w:rsidRDefault="00403701" w:rsidP="001558DD">
      <w:pPr>
        <w:widowControl w:val="0"/>
        <w:numPr>
          <w:ilvl w:val="0"/>
          <w:numId w:val="5"/>
        </w:numPr>
        <w:shd w:val="clear" w:color="auto" w:fill="FFFFFF"/>
        <w:tabs>
          <w:tab w:val="clear" w:pos="900"/>
          <w:tab w:val="left" w:pos="887"/>
        </w:tabs>
        <w:suppressAutoHyphens/>
        <w:spacing w:before="240" w:line="276" w:lineRule="auto"/>
        <w:ind w:left="896" w:hanging="357"/>
        <w:jc w:val="both"/>
        <w:rPr>
          <w:rFonts w:ascii="Verdana" w:eastAsia="Calibri" w:hAnsi="Verdana" w:cs="Tahoma"/>
          <w:b/>
          <w:sz w:val="28"/>
          <w:szCs w:val="28"/>
          <w:lang w:eastAsia="en-US"/>
        </w:rPr>
      </w:pPr>
      <w:r>
        <w:rPr>
          <w:rFonts w:ascii="Verdana" w:eastAsia="Calibri" w:hAnsi="Verdana" w:cs="Tahoma"/>
          <w:b/>
          <w:sz w:val="28"/>
          <w:szCs w:val="28"/>
          <w:lang w:eastAsia="en-US"/>
        </w:rPr>
        <w:t xml:space="preserve">Úterý </w:t>
      </w:r>
      <w:r w:rsidR="007E18C7" w:rsidRPr="00D26989">
        <w:rPr>
          <w:rFonts w:ascii="Verdana" w:eastAsia="Calibri" w:hAnsi="Verdana" w:cs="Tahoma"/>
          <w:b/>
          <w:sz w:val="28"/>
          <w:szCs w:val="28"/>
          <w:lang w:eastAsia="en-US"/>
        </w:rPr>
        <w:t>28. 11. od 9:30 hodin</w:t>
      </w:r>
    </w:p>
    <w:p w:rsidR="007E18C7" w:rsidRDefault="007E18C7" w:rsidP="00C92566">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D26989">
        <w:rPr>
          <w:rFonts w:ascii="Verdana" w:eastAsia="Calibri" w:hAnsi="Verdana" w:cs="Tahoma"/>
          <w:sz w:val="28"/>
          <w:szCs w:val="28"/>
          <w:lang w:eastAsia="en-US"/>
        </w:rPr>
        <w:tab/>
        <w:t>Společné vaření.</w:t>
      </w:r>
    </w:p>
    <w:p w:rsidR="00C92566" w:rsidRPr="00C92566" w:rsidRDefault="00C92566" w:rsidP="00C92566">
      <w:pPr>
        <w:widowControl w:val="0"/>
        <w:shd w:val="clear" w:color="auto" w:fill="FFFFFF"/>
        <w:tabs>
          <w:tab w:val="left" w:pos="993"/>
        </w:tabs>
        <w:suppressAutoHyphens/>
        <w:spacing w:line="276" w:lineRule="auto"/>
        <w:ind w:left="993"/>
        <w:jc w:val="both"/>
        <w:rPr>
          <w:rFonts w:ascii="Verdana" w:eastAsia="Calibri" w:hAnsi="Verdana" w:cs="Tahoma"/>
          <w:sz w:val="16"/>
          <w:szCs w:val="28"/>
          <w:lang w:eastAsia="en-US"/>
        </w:rPr>
      </w:pPr>
    </w:p>
    <w:p w:rsidR="007E18C7" w:rsidRPr="00D26989" w:rsidRDefault="007E18C7" w:rsidP="00C92566">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26989">
        <w:rPr>
          <w:rFonts w:ascii="Verdana" w:eastAsia="Calibri" w:hAnsi="Verdana" w:cs="Tahoma"/>
          <w:b/>
          <w:sz w:val="28"/>
          <w:szCs w:val="28"/>
          <w:lang w:eastAsia="en-US"/>
        </w:rPr>
        <w:t>Středa 29. 11. od 9:40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sidRPr="00D26989">
        <w:rPr>
          <w:rFonts w:ascii="Verdana" w:eastAsia="Calibri" w:hAnsi="Verdana" w:cs="Tahoma"/>
          <w:color w:val="000000"/>
          <w:sz w:val="28"/>
          <w:szCs w:val="28"/>
          <w:lang w:eastAsia="en-US"/>
        </w:rPr>
        <w:tab/>
        <w:t>Cvičení pro radost.</w:t>
      </w:r>
    </w:p>
    <w:p w:rsidR="007E18C7" w:rsidRPr="00C92566"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16"/>
          <w:szCs w:val="28"/>
          <w:lang w:eastAsia="en-US"/>
        </w:rPr>
      </w:pPr>
    </w:p>
    <w:p w:rsidR="007E18C7" w:rsidRPr="00D26989" w:rsidRDefault="007E18C7" w:rsidP="00AD3AA4">
      <w:pPr>
        <w:widowControl w:val="0"/>
        <w:numPr>
          <w:ilvl w:val="0"/>
          <w:numId w:val="21"/>
        </w:numPr>
        <w:shd w:val="clear" w:color="auto" w:fill="FFFFFF"/>
        <w:tabs>
          <w:tab w:val="left" w:pos="993"/>
        </w:tabs>
        <w:suppressAutoHyphens/>
        <w:spacing w:line="276" w:lineRule="auto"/>
        <w:ind w:left="993"/>
        <w:jc w:val="both"/>
        <w:rPr>
          <w:rFonts w:ascii="Verdana" w:eastAsia="Calibri" w:hAnsi="Verdana" w:cs="Tahoma"/>
          <w:b/>
          <w:color w:val="000000"/>
          <w:sz w:val="28"/>
          <w:szCs w:val="28"/>
          <w:lang w:eastAsia="en-US"/>
        </w:rPr>
      </w:pPr>
      <w:r w:rsidRPr="00D26989">
        <w:rPr>
          <w:rFonts w:ascii="Verdana" w:eastAsia="Calibri" w:hAnsi="Verdana" w:cs="Tahoma"/>
          <w:b/>
          <w:color w:val="000000"/>
          <w:sz w:val="28"/>
          <w:szCs w:val="28"/>
          <w:lang w:eastAsia="en-US"/>
        </w:rPr>
        <w:t>Čtvrtek 30. 11. od 10:00 hodin</w:t>
      </w:r>
    </w:p>
    <w:p w:rsidR="007E18C7" w:rsidRPr="00D26989" w:rsidRDefault="007E18C7" w:rsidP="00C92566">
      <w:pPr>
        <w:widowControl w:val="0"/>
        <w:shd w:val="clear" w:color="auto" w:fill="FFFFFF"/>
        <w:tabs>
          <w:tab w:val="left" w:pos="993"/>
        </w:tabs>
        <w:suppressAutoHyphens/>
        <w:spacing w:after="240" w:line="276" w:lineRule="auto"/>
        <w:ind w:left="993"/>
        <w:jc w:val="both"/>
        <w:rPr>
          <w:rFonts w:ascii="Verdana" w:eastAsia="Calibri" w:hAnsi="Verdana" w:cs="Tahoma"/>
          <w:color w:val="000000"/>
          <w:sz w:val="28"/>
          <w:szCs w:val="28"/>
          <w:lang w:eastAsia="en-US"/>
        </w:rPr>
      </w:pPr>
      <w:r w:rsidRPr="00D26989">
        <w:rPr>
          <w:rFonts w:ascii="Verdana" w:eastAsia="Calibri" w:hAnsi="Verdana" w:cs="Tahoma"/>
          <w:color w:val="000000"/>
          <w:sz w:val="28"/>
          <w:szCs w:val="28"/>
          <w:lang w:eastAsia="en-US"/>
        </w:rPr>
        <w:tab/>
        <w:t>Setkání s literaturou ve zvukové knihovně.</w:t>
      </w:r>
    </w:p>
    <w:p w:rsidR="007E18C7" w:rsidRPr="00D26989" w:rsidRDefault="007E18C7" w:rsidP="009A48CB">
      <w:pPr>
        <w:widowControl w:val="0"/>
        <w:shd w:val="clear" w:color="auto" w:fill="FFFFFF"/>
        <w:tabs>
          <w:tab w:val="left" w:pos="993"/>
        </w:tabs>
        <w:suppressAutoHyphens/>
        <w:spacing w:line="276" w:lineRule="auto"/>
        <w:contextualSpacing/>
        <w:jc w:val="both"/>
        <w:rPr>
          <w:rFonts w:ascii="Verdana" w:eastAsia="Calibri" w:hAnsi="Verdana" w:cs="Tahoma"/>
          <w:b/>
          <w:color w:val="000000"/>
          <w:sz w:val="28"/>
          <w:szCs w:val="28"/>
          <w:lang w:eastAsia="en-US"/>
        </w:rPr>
      </w:pPr>
      <w:r w:rsidRPr="00D26989">
        <w:rPr>
          <w:rFonts w:ascii="Verdana" w:eastAsia="Calibri" w:hAnsi="Verdana" w:cs="Tahoma"/>
          <w:b/>
          <w:color w:val="000000"/>
          <w:sz w:val="28"/>
          <w:szCs w:val="28"/>
          <w:lang w:eastAsia="en-US"/>
        </w:rPr>
        <w:t>PROSINEC</w:t>
      </w:r>
    </w:p>
    <w:p w:rsidR="007E18C7" w:rsidRPr="00D26989" w:rsidRDefault="007E18C7" w:rsidP="00AD3AA4">
      <w:pPr>
        <w:widowControl w:val="0"/>
        <w:shd w:val="clear" w:color="auto" w:fill="FFFFFF"/>
        <w:tabs>
          <w:tab w:val="left" w:pos="887"/>
        </w:tabs>
        <w:suppressAutoHyphens/>
        <w:spacing w:line="276" w:lineRule="auto"/>
        <w:ind w:left="1607"/>
        <w:contextualSpacing/>
        <w:jc w:val="both"/>
        <w:rPr>
          <w:rFonts w:ascii="Verdana" w:eastAsia="Calibri" w:hAnsi="Verdana" w:cs="Tahoma"/>
          <w:b/>
          <w:color w:val="FF0000"/>
          <w:sz w:val="28"/>
          <w:szCs w:val="28"/>
          <w:lang w:eastAsia="en-US"/>
        </w:rPr>
      </w:pPr>
    </w:p>
    <w:p w:rsidR="007E18C7" w:rsidRPr="00D26989" w:rsidRDefault="007E18C7" w:rsidP="00AD3AA4">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sidRPr="00D26989">
        <w:rPr>
          <w:rFonts w:ascii="Verdana" w:eastAsia="Calibri" w:hAnsi="Verdana" w:cs="Tahoma"/>
          <w:b/>
          <w:sz w:val="28"/>
          <w:szCs w:val="28"/>
          <w:lang w:eastAsia="en-US"/>
        </w:rPr>
        <w:t>Úterý 5. 12. od 9:30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sidRPr="00D26989">
        <w:rPr>
          <w:rFonts w:ascii="Verdana" w:eastAsia="Calibri" w:hAnsi="Verdana" w:cs="Tahoma"/>
          <w:color w:val="000000"/>
          <w:sz w:val="28"/>
          <w:szCs w:val="28"/>
          <w:lang w:eastAsia="en-US"/>
        </w:rPr>
        <w:tab/>
        <w:t>Společné vaření.</w:t>
      </w:r>
    </w:p>
    <w:p w:rsidR="007E18C7" w:rsidRPr="00C92566"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16"/>
          <w:szCs w:val="28"/>
          <w:lang w:eastAsia="en-US"/>
        </w:rPr>
      </w:pPr>
    </w:p>
    <w:p w:rsidR="007E18C7" w:rsidRPr="00D26989" w:rsidRDefault="007E18C7" w:rsidP="00AD3AA4">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26989">
        <w:rPr>
          <w:rFonts w:ascii="Verdana" w:eastAsia="Calibri" w:hAnsi="Verdana" w:cs="Tahoma"/>
          <w:b/>
          <w:sz w:val="28"/>
          <w:szCs w:val="28"/>
          <w:lang w:eastAsia="en-US"/>
        </w:rPr>
        <w:t>Středa 6. 12. od 9:40 hodin</w:t>
      </w:r>
    </w:p>
    <w:p w:rsidR="007E18C7" w:rsidRPr="00D26989" w:rsidRDefault="007E18C7" w:rsidP="00AD3AA4">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sidRPr="00D26989">
        <w:rPr>
          <w:rFonts w:ascii="Verdana" w:eastAsia="Calibri" w:hAnsi="Verdana" w:cs="Tahoma"/>
          <w:color w:val="000000"/>
          <w:sz w:val="28"/>
          <w:szCs w:val="28"/>
          <w:lang w:eastAsia="en-US"/>
        </w:rPr>
        <w:tab/>
        <w:t>Cvičení pro radost.</w:t>
      </w:r>
    </w:p>
    <w:p w:rsidR="00C92566" w:rsidRDefault="00C92566">
      <w:pPr>
        <w:rPr>
          <w:rFonts w:ascii="Verdana" w:eastAsia="Calibri" w:hAnsi="Verdana" w:cs="Tahoma"/>
          <w:color w:val="000000"/>
          <w:sz w:val="28"/>
          <w:szCs w:val="28"/>
          <w:lang w:eastAsia="en-US"/>
        </w:rPr>
      </w:pPr>
      <w:r>
        <w:rPr>
          <w:rFonts w:ascii="Verdana" w:eastAsia="Calibri" w:hAnsi="Verdana" w:cs="Tahoma"/>
          <w:color w:val="000000"/>
          <w:sz w:val="28"/>
          <w:szCs w:val="28"/>
          <w:lang w:eastAsia="en-US"/>
        </w:rPr>
        <w:br w:type="page"/>
      </w:r>
    </w:p>
    <w:p w:rsidR="007E18C7" w:rsidRPr="00D26989" w:rsidRDefault="007E18C7" w:rsidP="00AD3AA4">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26989">
        <w:rPr>
          <w:rFonts w:ascii="Verdana" w:eastAsia="Calibri" w:hAnsi="Verdana" w:cs="Tahoma"/>
          <w:b/>
          <w:sz w:val="28"/>
          <w:szCs w:val="28"/>
          <w:lang w:eastAsia="en-US"/>
        </w:rPr>
        <w:t>Čtvrtek 7. 12. v odpoledních hodinách</w:t>
      </w:r>
    </w:p>
    <w:p w:rsidR="007E18C7" w:rsidRPr="00D26989" w:rsidRDefault="007E18C7" w:rsidP="00AD3AA4">
      <w:pPr>
        <w:widowControl w:val="0"/>
        <w:shd w:val="clear" w:color="auto" w:fill="FFFFFF"/>
        <w:tabs>
          <w:tab w:val="left" w:pos="887"/>
        </w:tabs>
        <w:suppressAutoHyphens/>
        <w:spacing w:line="276" w:lineRule="auto"/>
        <w:ind w:left="1416"/>
        <w:jc w:val="both"/>
        <w:rPr>
          <w:rFonts w:ascii="Verdana" w:eastAsia="Calibri" w:hAnsi="Verdana" w:cs="Tahoma"/>
          <w:sz w:val="28"/>
          <w:szCs w:val="28"/>
          <w:lang w:eastAsia="en-US"/>
        </w:rPr>
      </w:pPr>
      <w:r w:rsidRPr="00D26989">
        <w:rPr>
          <w:rFonts w:ascii="Verdana" w:eastAsia="Calibri" w:hAnsi="Verdana" w:cs="Tahoma"/>
          <w:sz w:val="28"/>
          <w:szCs w:val="28"/>
          <w:lang w:eastAsia="en-US"/>
        </w:rPr>
        <w:t>Vánoční</w:t>
      </w:r>
      <w:r w:rsidRPr="00D26989">
        <w:rPr>
          <w:rFonts w:ascii="Verdana" w:eastAsia="Calibri" w:hAnsi="Verdana" w:cs="Tahoma"/>
          <w:sz w:val="28"/>
          <w:szCs w:val="28"/>
          <w:lang w:eastAsia="en-US"/>
        </w:rPr>
        <w:t> </w:t>
      </w:r>
      <w:r w:rsidRPr="00D26989">
        <w:rPr>
          <w:rFonts w:ascii="Verdana" w:eastAsia="Calibri" w:hAnsi="Verdana" w:cs="Tahoma"/>
          <w:sz w:val="28"/>
          <w:szCs w:val="28"/>
          <w:lang w:eastAsia="en-US"/>
        </w:rPr>
        <w:t>trhy</w:t>
      </w:r>
      <w:r w:rsidR="001558DD">
        <w:rPr>
          <w:rFonts w:ascii="Verdana" w:eastAsia="Calibri" w:hAnsi="Verdana" w:cs="Tahoma"/>
          <w:sz w:val="28"/>
          <w:szCs w:val="28"/>
          <w:lang w:eastAsia="en-US"/>
        </w:rPr>
        <w:t>.</w:t>
      </w:r>
    </w:p>
    <w:p w:rsidR="007E18C7" w:rsidRPr="00D26989" w:rsidRDefault="007E18C7" w:rsidP="00AD3AA4">
      <w:pPr>
        <w:widowControl w:val="0"/>
        <w:shd w:val="clear" w:color="auto" w:fill="FFFFFF"/>
        <w:tabs>
          <w:tab w:val="left" w:pos="887"/>
        </w:tabs>
        <w:suppressAutoHyphens/>
        <w:spacing w:line="276" w:lineRule="auto"/>
        <w:ind w:left="887"/>
        <w:jc w:val="both"/>
        <w:rPr>
          <w:rFonts w:ascii="Verdana" w:hAnsi="Verdana"/>
          <w:sz w:val="28"/>
          <w:szCs w:val="28"/>
        </w:rPr>
      </w:pPr>
      <w:r w:rsidRPr="00D26989">
        <w:rPr>
          <w:rFonts w:ascii="Verdana" w:eastAsia="Calibri" w:hAnsi="Verdana" w:cs="Tahoma"/>
          <w:sz w:val="28"/>
          <w:szCs w:val="28"/>
          <w:lang w:eastAsia="en-US"/>
        </w:rPr>
        <w:tab/>
        <w:t>Vánoce jsou pomalu za dveřmi a my si je přiblížíme návštěvou nějakého sousedního města, jehož jméno je zatím tajemstvím. Čas odjezdu v odpoledních hodinách.</w:t>
      </w:r>
    </w:p>
    <w:p w:rsidR="007E18C7" w:rsidRPr="00F503C0" w:rsidRDefault="007E18C7" w:rsidP="00C92566">
      <w:pPr>
        <w:widowControl w:val="0"/>
        <w:shd w:val="clear" w:color="auto" w:fill="FFFFFF"/>
        <w:tabs>
          <w:tab w:val="left" w:pos="851"/>
          <w:tab w:val="left" w:pos="887"/>
        </w:tabs>
        <w:suppressAutoHyphens/>
        <w:spacing w:line="276" w:lineRule="auto"/>
        <w:ind w:left="993"/>
        <w:jc w:val="both"/>
        <w:rPr>
          <w:rFonts w:ascii="Verdana" w:eastAsia="Calibri" w:hAnsi="Verdana" w:cs="Tahoma"/>
          <w:sz w:val="16"/>
          <w:szCs w:val="16"/>
          <w:lang w:eastAsia="en-US"/>
        </w:rPr>
      </w:pPr>
    </w:p>
    <w:p w:rsidR="007E18C7" w:rsidRPr="00D26989" w:rsidRDefault="007E18C7" w:rsidP="00C92566">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26989">
        <w:rPr>
          <w:rFonts w:ascii="Verdana" w:eastAsia="Calibri" w:hAnsi="Verdana" w:cs="Tahoma"/>
          <w:b/>
          <w:sz w:val="28"/>
          <w:szCs w:val="28"/>
          <w:lang w:eastAsia="en-US"/>
        </w:rPr>
        <w:t>Úterý 12. 12. od 9:30 hodin</w:t>
      </w:r>
    </w:p>
    <w:p w:rsidR="007E18C7" w:rsidRDefault="007E18C7" w:rsidP="00C92566">
      <w:pPr>
        <w:widowControl w:val="0"/>
        <w:shd w:val="clear" w:color="auto" w:fill="FFFFFF"/>
        <w:tabs>
          <w:tab w:val="left" w:pos="993"/>
        </w:tabs>
        <w:suppressAutoHyphens/>
        <w:spacing w:line="276" w:lineRule="auto"/>
        <w:ind w:left="993"/>
        <w:jc w:val="both"/>
        <w:rPr>
          <w:rFonts w:ascii="Verdana" w:hAnsi="Verdana"/>
          <w:sz w:val="28"/>
        </w:rPr>
      </w:pPr>
      <w:r w:rsidRPr="00D26989">
        <w:rPr>
          <w:rFonts w:ascii="Verdana" w:eastAsia="Calibri" w:hAnsi="Verdana" w:cs="Tahoma"/>
          <w:color w:val="000000"/>
          <w:sz w:val="32"/>
          <w:szCs w:val="28"/>
          <w:lang w:eastAsia="en-US"/>
        </w:rPr>
        <w:tab/>
      </w:r>
      <w:r w:rsidRPr="00D26989">
        <w:rPr>
          <w:rFonts w:ascii="Verdana" w:hAnsi="Verdana"/>
          <w:sz w:val="28"/>
        </w:rPr>
        <w:t>Společné vaření – tentokrát se bude jednat o vánoční oběd.</w:t>
      </w:r>
    </w:p>
    <w:p w:rsidR="00F503C0" w:rsidRPr="00F503C0" w:rsidRDefault="00F503C0" w:rsidP="00C92566">
      <w:pPr>
        <w:widowControl w:val="0"/>
        <w:shd w:val="clear" w:color="auto" w:fill="FFFFFF"/>
        <w:tabs>
          <w:tab w:val="left" w:pos="993"/>
        </w:tabs>
        <w:suppressAutoHyphens/>
        <w:spacing w:line="276" w:lineRule="auto"/>
        <w:ind w:left="993"/>
        <w:jc w:val="both"/>
        <w:rPr>
          <w:rFonts w:ascii="Verdana" w:eastAsia="Calibri" w:hAnsi="Verdana" w:cs="Tahoma"/>
          <w:sz w:val="16"/>
          <w:szCs w:val="16"/>
          <w:lang w:eastAsia="en-US"/>
        </w:rPr>
      </w:pPr>
    </w:p>
    <w:p w:rsidR="007E18C7" w:rsidRPr="00D26989" w:rsidRDefault="007E18C7" w:rsidP="00C92566">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26989">
        <w:rPr>
          <w:rFonts w:ascii="Verdana" w:eastAsia="Calibri" w:hAnsi="Verdana" w:cs="Tahoma"/>
          <w:b/>
          <w:sz w:val="28"/>
          <w:szCs w:val="28"/>
          <w:lang w:eastAsia="en-US"/>
        </w:rPr>
        <w:t>Středa 13. 12. od 9:40 hodin</w:t>
      </w:r>
    </w:p>
    <w:p w:rsidR="007E18C7" w:rsidRPr="00D26989" w:rsidRDefault="007E18C7" w:rsidP="00C92566">
      <w:pPr>
        <w:widowControl w:val="0"/>
        <w:shd w:val="clear" w:color="auto" w:fill="FFFFFF"/>
        <w:tabs>
          <w:tab w:val="left" w:pos="993"/>
        </w:tabs>
        <w:suppressAutoHyphens/>
        <w:spacing w:line="276" w:lineRule="auto"/>
        <w:ind w:left="993"/>
        <w:jc w:val="both"/>
        <w:rPr>
          <w:rFonts w:ascii="Verdana" w:eastAsia="Calibri" w:hAnsi="Verdana" w:cs="Tahoma"/>
          <w:color w:val="000000"/>
          <w:sz w:val="28"/>
          <w:szCs w:val="28"/>
          <w:lang w:eastAsia="en-US"/>
        </w:rPr>
      </w:pPr>
      <w:r w:rsidRPr="00D26989">
        <w:rPr>
          <w:rFonts w:ascii="Verdana" w:eastAsia="Calibri" w:hAnsi="Verdana" w:cs="Tahoma"/>
          <w:color w:val="000000"/>
          <w:sz w:val="28"/>
          <w:szCs w:val="28"/>
          <w:lang w:eastAsia="en-US"/>
        </w:rPr>
        <w:tab/>
        <w:t>Cvičení pro radost.</w:t>
      </w:r>
    </w:p>
    <w:p w:rsidR="007E18C7" w:rsidRPr="00F503C0" w:rsidRDefault="007E18C7" w:rsidP="00C92566">
      <w:pPr>
        <w:widowControl w:val="0"/>
        <w:shd w:val="clear" w:color="auto" w:fill="FFFFFF"/>
        <w:tabs>
          <w:tab w:val="left" w:pos="887"/>
        </w:tabs>
        <w:suppressAutoHyphens/>
        <w:spacing w:line="276" w:lineRule="auto"/>
        <w:jc w:val="both"/>
        <w:rPr>
          <w:rFonts w:ascii="Verdana" w:eastAsia="Calibri" w:hAnsi="Verdana" w:cs="Tahoma"/>
          <w:color w:val="000000"/>
          <w:sz w:val="16"/>
          <w:szCs w:val="16"/>
          <w:lang w:eastAsia="en-US"/>
        </w:rPr>
      </w:pPr>
    </w:p>
    <w:p w:rsidR="007E18C7" w:rsidRPr="00D26989" w:rsidRDefault="007E18C7" w:rsidP="00C92566">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color w:val="FF0000"/>
          <w:sz w:val="28"/>
          <w:szCs w:val="28"/>
          <w:lang w:eastAsia="en-US"/>
        </w:rPr>
      </w:pPr>
      <w:r w:rsidRPr="00D26989">
        <w:rPr>
          <w:rFonts w:ascii="Verdana" w:eastAsia="Calibri" w:hAnsi="Verdana" w:cs="Tahoma"/>
          <w:b/>
          <w:sz w:val="28"/>
          <w:szCs w:val="28"/>
          <w:lang w:eastAsia="en-US"/>
        </w:rPr>
        <w:t xml:space="preserve">Čtvrtek 14. 12. od 9:30 hodin </w:t>
      </w:r>
    </w:p>
    <w:p w:rsidR="007E18C7" w:rsidRPr="00D26989" w:rsidRDefault="007E18C7" w:rsidP="00C92566">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D26989">
        <w:rPr>
          <w:rFonts w:ascii="Verdana" w:eastAsia="Calibri" w:hAnsi="Verdana" w:cs="Tahoma"/>
          <w:sz w:val="28"/>
          <w:szCs w:val="28"/>
          <w:lang w:eastAsia="en-US"/>
        </w:rPr>
        <w:tab/>
        <w:t>Vánoční besídka.</w:t>
      </w:r>
    </w:p>
    <w:p w:rsidR="007E18C7" w:rsidRPr="00D26989" w:rsidRDefault="007E18C7" w:rsidP="00C92566">
      <w:pPr>
        <w:widowControl w:val="0"/>
        <w:shd w:val="clear" w:color="auto" w:fill="FFFFFF"/>
        <w:tabs>
          <w:tab w:val="left" w:pos="887"/>
        </w:tabs>
        <w:suppressAutoHyphens/>
        <w:spacing w:line="276" w:lineRule="auto"/>
        <w:ind w:left="896"/>
        <w:jc w:val="both"/>
        <w:rPr>
          <w:rFonts w:ascii="Verdana" w:eastAsia="Calibri" w:hAnsi="Verdana" w:cs="Tahoma"/>
          <w:b/>
          <w:color w:val="FF0000"/>
          <w:sz w:val="28"/>
          <w:szCs w:val="28"/>
          <w:lang w:eastAsia="en-US"/>
        </w:rPr>
      </w:pPr>
      <w:r w:rsidRPr="00D26989">
        <w:rPr>
          <w:rFonts w:ascii="Verdana" w:eastAsia="Calibri" w:hAnsi="Verdana" w:cs="Tahoma"/>
          <w:sz w:val="28"/>
          <w:szCs w:val="28"/>
          <w:lang w:eastAsia="en-US"/>
        </w:rPr>
        <w:tab/>
        <w:t>Jako každý rok se sejdeme u poslechu vánočních koled, tomboly a něčeho dobrého k jídlu a pití. Pokud máte možnost, přineste na ochutnání trochu cukroví.</w:t>
      </w:r>
    </w:p>
    <w:p w:rsidR="007E18C7" w:rsidRPr="00F503C0" w:rsidRDefault="007E18C7" w:rsidP="00C92566">
      <w:pPr>
        <w:widowControl w:val="0"/>
        <w:shd w:val="clear" w:color="auto" w:fill="FFFFFF"/>
        <w:tabs>
          <w:tab w:val="left" w:pos="887"/>
        </w:tabs>
        <w:suppressAutoHyphens/>
        <w:spacing w:line="276" w:lineRule="auto"/>
        <w:ind w:left="896"/>
        <w:jc w:val="both"/>
        <w:rPr>
          <w:rFonts w:ascii="Verdana" w:eastAsia="Calibri" w:hAnsi="Verdana" w:cs="Tahoma"/>
          <w:color w:val="FF0000"/>
          <w:sz w:val="16"/>
          <w:szCs w:val="16"/>
          <w:lang w:eastAsia="en-US"/>
        </w:rPr>
      </w:pPr>
    </w:p>
    <w:p w:rsidR="007E18C7" w:rsidRPr="00D26989" w:rsidRDefault="007E18C7" w:rsidP="00C92566">
      <w:pPr>
        <w:widowControl w:val="0"/>
        <w:numPr>
          <w:ilvl w:val="0"/>
          <w:numId w:val="5"/>
        </w:numPr>
        <w:shd w:val="clear" w:color="auto" w:fill="FFFFFF"/>
        <w:tabs>
          <w:tab w:val="clear" w:pos="900"/>
          <w:tab w:val="left" w:pos="887"/>
        </w:tabs>
        <w:suppressAutoHyphens/>
        <w:spacing w:line="276" w:lineRule="auto"/>
        <w:ind w:left="896" w:hanging="357"/>
        <w:jc w:val="both"/>
        <w:rPr>
          <w:rFonts w:ascii="Verdana" w:eastAsia="Calibri" w:hAnsi="Verdana" w:cs="Tahoma"/>
          <w:b/>
          <w:sz w:val="28"/>
          <w:szCs w:val="28"/>
          <w:lang w:eastAsia="en-US"/>
        </w:rPr>
      </w:pPr>
      <w:r w:rsidRPr="00D26989">
        <w:rPr>
          <w:rFonts w:ascii="Verdana" w:eastAsia="Calibri" w:hAnsi="Verdana" w:cs="Tahoma"/>
          <w:b/>
          <w:sz w:val="28"/>
          <w:szCs w:val="28"/>
          <w:lang w:eastAsia="en-US"/>
        </w:rPr>
        <w:t>Pondělí 18. 12. od 13:30 hodin</w:t>
      </w:r>
    </w:p>
    <w:p w:rsidR="007E18C7" w:rsidRPr="00D26989" w:rsidRDefault="007E18C7" w:rsidP="00C92566">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D26989">
        <w:rPr>
          <w:rFonts w:ascii="Verdana" w:eastAsia="Calibri" w:hAnsi="Verdana" w:cs="Tahoma"/>
          <w:sz w:val="28"/>
          <w:szCs w:val="28"/>
          <w:lang w:eastAsia="en-US"/>
        </w:rPr>
        <w:tab/>
        <w:t xml:space="preserve">Posezení s audioknihou. </w:t>
      </w:r>
    </w:p>
    <w:p w:rsidR="007E18C7" w:rsidRPr="00D26989" w:rsidRDefault="007E18C7" w:rsidP="00C92566">
      <w:pPr>
        <w:widowControl w:val="0"/>
        <w:shd w:val="clear" w:color="auto" w:fill="FFFFFF"/>
        <w:tabs>
          <w:tab w:val="left" w:pos="993"/>
        </w:tabs>
        <w:suppressAutoHyphens/>
        <w:spacing w:line="276" w:lineRule="auto"/>
        <w:ind w:left="993"/>
        <w:jc w:val="both"/>
        <w:rPr>
          <w:rFonts w:ascii="Verdana" w:eastAsia="Calibri" w:hAnsi="Verdana" w:cs="Tahoma"/>
          <w:sz w:val="28"/>
          <w:szCs w:val="28"/>
          <w:lang w:eastAsia="en-US"/>
        </w:rPr>
      </w:pPr>
      <w:r w:rsidRPr="00D26989">
        <w:rPr>
          <w:rFonts w:ascii="Verdana" w:eastAsia="Calibri" w:hAnsi="Verdana" w:cs="Tahoma"/>
          <w:sz w:val="28"/>
          <w:szCs w:val="28"/>
          <w:lang w:eastAsia="en-US"/>
        </w:rPr>
        <w:tab/>
        <w:t>Vánoční vyprávění. Čeští spisovatelé a herci čtou povídky s vánoční tématikou, které vyvolávají mnoho úsměvů a navodí příjemnou vánoční atmosféru.</w:t>
      </w:r>
    </w:p>
    <w:p w:rsidR="00F503C0" w:rsidRDefault="00F503C0" w:rsidP="00F503C0">
      <w:pPr>
        <w:tabs>
          <w:tab w:val="left" w:pos="993"/>
        </w:tabs>
        <w:spacing w:line="276" w:lineRule="auto"/>
        <w:jc w:val="both"/>
        <w:rPr>
          <w:rFonts w:ascii="Verdana" w:eastAsia="Calibri" w:hAnsi="Verdana" w:cs="Tahoma"/>
          <w:sz w:val="28"/>
          <w:szCs w:val="28"/>
          <w:lang w:eastAsia="en-US"/>
        </w:rPr>
      </w:pPr>
      <w:r>
        <w:rPr>
          <w:rFonts w:ascii="Verdana" w:hAnsi="Verdana" w:cs="Tahoma"/>
          <w:b/>
          <w:bCs/>
          <w:i/>
          <w:noProof/>
          <w:kern w:val="32"/>
          <w:sz w:val="32"/>
          <w:szCs w:val="32"/>
        </w:rPr>
        <w:drawing>
          <wp:anchor distT="0" distB="0" distL="114300" distR="114300" simplePos="0" relativeHeight="251674624" behindDoc="0" locked="0" layoutInCell="1" allowOverlap="1" wp14:anchorId="37778FEE" wp14:editId="00D96C71">
            <wp:simplePos x="0" y="0"/>
            <wp:positionH relativeFrom="margin">
              <wp:align>center</wp:align>
            </wp:positionH>
            <wp:positionV relativeFrom="margin">
              <wp:posOffset>5601589</wp:posOffset>
            </wp:positionV>
            <wp:extent cx="2733675" cy="3771900"/>
            <wp:effectExtent l="0" t="0" r="9525"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estopis o Japonsku - matcha metlička.jpg"/>
                    <pic:cNvPicPr/>
                  </pic:nvPicPr>
                  <pic:blipFill rotWithShape="1">
                    <a:blip r:embed="rId16" cstate="print">
                      <a:extLst>
                        <a:ext uri="{28A0092B-C50C-407E-A947-70E740481C1C}">
                          <a14:useLocalDpi xmlns:a14="http://schemas.microsoft.com/office/drawing/2010/main" val="0"/>
                        </a:ext>
                      </a:extLst>
                    </a:blip>
                    <a:srcRect b="22382"/>
                    <a:stretch/>
                  </pic:blipFill>
                  <pic:spPr bwMode="auto">
                    <a:xfrm>
                      <a:off x="0" y="0"/>
                      <a:ext cx="2733675" cy="377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503C0" w:rsidRDefault="00F503C0" w:rsidP="00F503C0">
      <w:pPr>
        <w:tabs>
          <w:tab w:val="left" w:pos="993"/>
        </w:tabs>
        <w:spacing w:line="276" w:lineRule="auto"/>
        <w:jc w:val="both"/>
        <w:rPr>
          <w:rFonts w:ascii="Verdana" w:eastAsia="Calibri" w:hAnsi="Verdana" w:cs="Tahoma"/>
          <w:sz w:val="28"/>
          <w:szCs w:val="28"/>
          <w:lang w:eastAsia="en-US"/>
        </w:rPr>
      </w:pPr>
    </w:p>
    <w:p w:rsidR="00F503C0" w:rsidRDefault="00F503C0" w:rsidP="00F503C0">
      <w:pPr>
        <w:tabs>
          <w:tab w:val="left" w:pos="993"/>
        </w:tabs>
        <w:spacing w:line="276" w:lineRule="auto"/>
        <w:jc w:val="both"/>
        <w:rPr>
          <w:rFonts w:ascii="Verdana" w:eastAsia="Calibri" w:hAnsi="Verdana" w:cs="Tahoma"/>
          <w:sz w:val="28"/>
          <w:szCs w:val="28"/>
          <w:lang w:eastAsia="en-US"/>
        </w:rPr>
      </w:pPr>
    </w:p>
    <w:p w:rsidR="00F503C0" w:rsidRDefault="00F503C0" w:rsidP="00F503C0">
      <w:pPr>
        <w:tabs>
          <w:tab w:val="left" w:pos="993"/>
        </w:tabs>
        <w:spacing w:line="276" w:lineRule="auto"/>
        <w:jc w:val="both"/>
        <w:rPr>
          <w:rFonts w:ascii="Verdana" w:eastAsia="Calibri" w:hAnsi="Verdana" w:cs="Tahoma"/>
          <w:sz w:val="28"/>
          <w:szCs w:val="28"/>
          <w:lang w:eastAsia="en-US"/>
        </w:rPr>
      </w:pPr>
    </w:p>
    <w:p w:rsidR="00F503C0" w:rsidRDefault="00F503C0" w:rsidP="00F503C0">
      <w:pPr>
        <w:tabs>
          <w:tab w:val="left" w:pos="993"/>
        </w:tabs>
        <w:spacing w:line="276" w:lineRule="auto"/>
        <w:jc w:val="both"/>
        <w:rPr>
          <w:rFonts w:ascii="Verdana" w:eastAsia="Calibri" w:hAnsi="Verdana" w:cs="Tahoma"/>
          <w:sz w:val="28"/>
          <w:szCs w:val="28"/>
          <w:lang w:eastAsia="en-US"/>
        </w:rPr>
      </w:pPr>
    </w:p>
    <w:p w:rsidR="00F503C0" w:rsidRDefault="00F503C0" w:rsidP="00F503C0">
      <w:pPr>
        <w:tabs>
          <w:tab w:val="left" w:pos="993"/>
        </w:tabs>
        <w:spacing w:line="276" w:lineRule="auto"/>
        <w:jc w:val="both"/>
        <w:rPr>
          <w:rFonts w:ascii="Verdana" w:eastAsia="Calibri" w:hAnsi="Verdana" w:cs="Tahoma"/>
          <w:sz w:val="28"/>
          <w:szCs w:val="28"/>
          <w:lang w:eastAsia="en-US"/>
        </w:rPr>
      </w:pPr>
    </w:p>
    <w:p w:rsidR="00F503C0" w:rsidRDefault="00F503C0" w:rsidP="00F503C0">
      <w:pPr>
        <w:tabs>
          <w:tab w:val="left" w:pos="993"/>
        </w:tabs>
        <w:spacing w:line="276" w:lineRule="auto"/>
        <w:jc w:val="both"/>
        <w:rPr>
          <w:rFonts w:ascii="Verdana" w:eastAsia="Calibri" w:hAnsi="Verdana" w:cs="Tahoma"/>
          <w:sz w:val="28"/>
          <w:szCs w:val="28"/>
          <w:lang w:eastAsia="en-US"/>
        </w:rPr>
      </w:pPr>
    </w:p>
    <w:p w:rsidR="00F503C0" w:rsidRDefault="00F503C0" w:rsidP="00F503C0">
      <w:pPr>
        <w:tabs>
          <w:tab w:val="left" w:pos="993"/>
        </w:tabs>
        <w:spacing w:line="276" w:lineRule="auto"/>
        <w:jc w:val="both"/>
        <w:rPr>
          <w:rFonts w:ascii="Verdana" w:eastAsia="Calibri" w:hAnsi="Verdana" w:cs="Tahoma"/>
          <w:sz w:val="28"/>
          <w:szCs w:val="28"/>
          <w:lang w:eastAsia="en-US"/>
        </w:rPr>
      </w:pPr>
    </w:p>
    <w:p w:rsidR="00F503C0" w:rsidRPr="00F503C0" w:rsidRDefault="00F503C0" w:rsidP="00F503C0">
      <w:pPr>
        <w:tabs>
          <w:tab w:val="left" w:pos="993"/>
        </w:tabs>
        <w:spacing w:line="276" w:lineRule="auto"/>
        <w:jc w:val="both"/>
        <w:rPr>
          <w:rFonts w:ascii="Verdana" w:eastAsia="Calibri" w:hAnsi="Verdana" w:cs="Tahoma"/>
          <w:sz w:val="28"/>
          <w:szCs w:val="28"/>
          <w:lang w:eastAsia="en-US"/>
        </w:rPr>
      </w:pPr>
    </w:p>
    <w:p w:rsidR="007E18C7" w:rsidRPr="00D26989" w:rsidRDefault="007E18C7" w:rsidP="00AD3AA4">
      <w:pPr>
        <w:pStyle w:val="Nadpis1"/>
        <w:spacing w:line="276" w:lineRule="auto"/>
        <w:jc w:val="center"/>
        <w:rPr>
          <w:rFonts w:ascii="Verdana" w:hAnsi="Verdana" w:cs="Tahoma"/>
          <w:i/>
        </w:rPr>
      </w:pPr>
      <w:r w:rsidRPr="00D26989">
        <w:rPr>
          <w:rFonts w:ascii="Verdana" w:hAnsi="Verdana" w:cs="Tahoma"/>
          <w:i/>
        </w:rPr>
        <w:t>Program činnosti OO SONS HK na IV. čtvrtletí 2023:</w:t>
      </w:r>
    </w:p>
    <w:p w:rsidR="007E18C7" w:rsidRPr="00D26989" w:rsidRDefault="007E18C7" w:rsidP="00AD3AA4">
      <w:pPr>
        <w:spacing w:line="276" w:lineRule="auto"/>
        <w:ind w:firstLine="708"/>
        <w:jc w:val="both"/>
        <w:rPr>
          <w:rFonts w:ascii="Verdana" w:hAnsi="Verdana" w:cs="Tahoma"/>
          <w:sz w:val="28"/>
          <w:szCs w:val="32"/>
        </w:rPr>
      </w:pPr>
      <w:r w:rsidRPr="00D26989">
        <w:rPr>
          <w:rFonts w:ascii="Verdana" w:hAnsi="Verdana" w:cs="Tahoma"/>
          <w:sz w:val="28"/>
          <w:szCs w:val="32"/>
        </w:rPr>
        <w:t xml:space="preserve">Kromě akcí pořádaných ve spolupráci s TyfloCentrem Hradec Králové – informace o nich najdete v tomto informačním zpravodaji Střípek nebo na </w:t>
      </w:r>
      <w:hyperlink r:id="rId17" w:history="1">
        <w:r w:rsidRPr="00D26989">
          <w:rPr>
            <w:rStyle w:val="Hypertextovodkaz"/>
            <w:rFonts w:ascii="Verdana" w:hAnsi="Verdana" w:cs="Tahoma"/>
            <w:i/>
            <w:color w:val="auto"/>
            <w:sz w:val="28"/>
            <w:szCs w:val="32"/>
          </w:rPr>
          <w:t>www.tyflocentrum-hk.cz</w:t>
        </w:r>
      </w:hyperlink>
      <w:r w:rsidRPr="00D26989">
        <w:rPr>
          <w:rFonts w:ascii="Verdana" w:hAnsi="Verdana" w:cs="Tahoma"/>
          <w:sz w:val="28"/>
          <w:szCs w:val="32"/>
        </w:rPr>
        <w:t xml:space="preserve"> – vás zveme na následující klubová posezení:</w:t>
      </w:r>
    </w:p>
    <w:p w:rsidR="007E18C7" w:rsidRPr="00D26989" w:rsidRDefault="007E18C7" w:rsidP="00AD3AA4">
      <w:pPr>
        <w:pStyle w:val="Nadpis2"/>
        <w:spacing w:line="276" w:lineRule="auto"/>
        <w:rPr>
          <w:rFonts w:ascii="Verdana" w:hAnsi="Verdana" w:cs="Tahoma"/>
          <w:szCs w:val="32"/>
        </w:rPr>
      </w:pPr>
      <w:r w:rsidRPr="00D26989">
        <w:rPr>
          <w:rFonts w:ascii="Verdana" w:hAnsi="Verdana" w:cs="Tahoma"/>
          <w:szCs w:val="32"/>
        </w:rPr>
        <w:t>Klubová posezení</w:t>
      </w:r>
    </w:p>
    <w:p w:rsidR="007E18C7" w:rsidRPr="00D26989" w:rsidRDefault="007E18C7" w:rsidP="00AD3AA4">
      <w:pPr>
        <w:spacing w:line="276" w:lineRule="auto"/>
        <w:jc w:val="both"/>
        <w:rPr>
          <w:rFonts w:ascii="Verdana" w:hAnsi="Verdana" w:cs="Tahoma"/>
          <w:sz w:val="28"/>
          <w:szCs w:val="32"/>
        </w:rPr>
      </w:pPr>
      <w:r w:rsidRPr="00D26989">
        <w:rPr>
          <w:rFonts w:ascii="Verdana" w:hAnsi="Verdana" w:cs="Tahoma"/>
          <w:sz w:val="28"/>
          <w:szCs w:val="32"/>
        </w:rPr>
        <w:t xml:space="preserve">se konají každou </w:t>
      </w:r>
      <w:r w:rsidRPr="00532DF8">
        <w:rPr>
          <w:rFonts w:ascii="Verdana" w:hAnsi="Verdana" w:cs="Tahoma"/>
          <w:b/>
          <w:sz w:val="28"/>
          <w:szCs w:val="32"/>
        </w:rPr>
        <w:t>poslední středu v měsíci</w:t>
      </w:r>
      <w:r w:rsidRPr="00D26989">
        <w:rPr>
          <w:rFonts w:ascii="Verdana" w:hAnsi="Verdana" w:cs="Tahoma"/>
          <w:sz w:val="28"/>
          <w:szCs w:val="32"/>
        </w:rPr>
        <w:t xml:space="preserve"> v klubovně TyfloCentra Hradec Králové </w:t>
      </w:r>
      <w:r w:rsidRPr="00532DF8">
        <w:rPr>
          <w:rFonts w:ascii="Verdana" w:hAnsi="Verdana" w:cs="Tahoma"/>
          <w:b/>
          <w:sz w:val="28"/>
          <w:szCs w:val="32"/>
        </w:rPr>
        <w:t>od 13 do 15 hodin</w:t>
      </w:r>
      <w:r w:rsidRPr="00D26989">
        <w:rPr>
          <w:rFonts w:ascii="Verdana" w:hAnsi="Verdana" w:cs="Tahoma"/>
          <w:sz w:val="28"/>
          <w:szCs w:val="32"/>
        </w:rPr>
        <w:t xml:space="preserve">, tato posezení jsou zaměřena na nejrůznější témata. </w:t>
      </w:r>
    </w:p>
    <w:p w:rsidR="007E18C7" w:rsidRPr="00D26989" w:rsidRDefault="007E18C7" w:rsidP="00AD3AA4">
      <w:pPr>
        <w:spacing w:line="276" w:lineRule="auto"/>
        <w:jc w:val="both"/>
        <w:rPr>
          <w:rFonts w:ascii="Verdana" w:hAnsi="Verdana" w:cs="Tahoma"/>
          <w:sz w:val="28"/>
          <w:szCs w:val="32"/>
        </w:rPr>
      </w:pPr>
      <w:r w:rsidRPr="00D26989">
        <w:rPr>
          <w:rFonts w:ascii="Verdana" w:hAnsi="Verdana" w:cs="Tahoma"/>
          <w:sz w:val="28"/>
          <w:szCs w:val="32"/>
        </w:rPr>
        <w:t>Přijďte se dovědět:</w:t>
      </w:r>
    </w:p>
    <w:p w:rsidR="007E18C7" w:rsidRPr="00D26989" w:rsidRDefault="007E18C7" w:rsidP="00AD3AA4">
      <w:pPr>
        <w:numPr>
          <w:ilvl w:val="0"/>
          <w:numId w:val="3"/>
        </w:numPr>
        <w:spacing w:line="276" w:lineRule="auto"/>
        <w:jc w:val="both"/>
        <w:rPr>
          <w:rFonts w:ascii="Verdana" w:hAnsi="Verdana" w:cs="Tahoma"/>
          <w:sz w:val="28"/>
          <w:szCs w:val="32"/>
        </w:rPr>
      </w:pPr>
      <w:r w:rsidRPr="00D26989">
        <w:rPr>
          <w:rFonts w:ascii="Verdana" w:hAnsi="Verdana" w:cs="Tahoma"/>
          <w:sz w:val="28"/>
          <w:szCs w:val="32"/>
        </w:rPr>
        <w:t>o novinkách z činnosti SONS ČR, z. s.,</w:t>
      </w:r>
    </w:p>
    <w:p w:rsidR="007E18C7" w:rsidRPr="00D26989" w:rsidRDefault="007E18C7" w:rsidP="00AD3AA4">
      <w:pPr>
        <w:numPr>
          <w:ilvl w:val="0"/>
          <w:numId w:val="3"/>
        </w:numPr>
        <w:spacing w:line="276" w:lineRule="auto"/>
        <w:jc w:val="both"/>
        <w:rPr>
          <w:rFonts w:ascii="Verdana" w:hAnsi="Verdana" w:cs="Tahoma"/>
          <w:sz w:val="28"/>
          <w:szCs w:val="32"/>
        </w:rPr>
      </w:pPr>
      <w:r w:rsidRPr="00D26989">
        <w:rPr>
          <w:rFonts w:ascii="Verdana" w:hAnsi="Verdana" w:cs="Tahoma"/>
          <w:sz w:val="28"/>
          <w:szCs w:val="32"/>
        </w:rPr>
        <w:t>o novinkách v právní oblasti týkající se života se zrakovým postižením,</w:t>
      </w:r>
    </w:p>
    <w:p w:rsidR="007E18C7" w:rsidRPr="00D26989" w:rsidRDefault="007E18C7" w:rsidP="00AD3AA4">
      <w:pPr>
        <w:numPr>
          <w:ilvl w:val="0"/>
          <w:numId w:val="3"/>
        </w:numPr>
        <w:spacing w:line="276" w:lineRule="auto"/>
        <w:jc w:val="both"/>
        <w:rPr>
          <w:rFonts w:ascii="Verdana" w:hAnsi="Verdana" w:cs="Tahoma"/>
          <w:sz w:val="28"/>
          <w:szCs w:val="32"/>
        </w:rPr>
      </w:pPr>
      <w:r w:rsidRPr="00D26989">
        <w:rPr>
          <w:rFonts w:ascii="Verdana" w:hAnsi="Verdana" w:cs="Tahoma"/>
          <w:sz w:val="28"/>
          <w:szCs w:val="32"/>
        </w:rPr>
        <w:t>o nových kompenzačních pomůckách,</w:t>
      </w:r>
    </w:p>
    <w:p w:rsidR="007E18C7" w:rsidRPr="00D26989" w:rsidRDefault="007E18C7" w:rsidP="00AD3AA4">
      <w:pPr>
        <w:numPr>
          <w:ilvl w:val="0"/>
          <w:numId w:val="3"/>
        </w:numPr>
        <w:spacing w:line="276" w:lineRule="auto"/>
        <w:jc w:val="both"/>
        <w:rPr>
          <w:rFonts w:ascii="Verdana" w:hAnsi="Verdana" w:cs="Tahoma"/>
          <w:sz w:val="28"/>
          <w:szCs w:val="32"/>
        </w:rPr>
      </w:pPr>
      <w:r w:rsidRPr="00D26989">
        <w:rPr>
          <w:rFonts w:ascii="Verdana" w:hAnsi="Verdana" w:cs="Tahoma"/>
          <w:sz w:val="28"/>
          <w:szCs w:val="32"/>
        </w:rPr>
        <w:t>prostě o všem týkajícím se života se zrakovým postižením,</w:t>
      </w:r>
    </w:p>
    <w:p w:rsidR="007E18C7" w:rsidRPr="00D26989" w:rsidRDefault="007E18C7" w:rsidP="00AD3AA4">
      <w:pPr>
        <w:numPr>
          <w:ilvl w:val="0"/>
          <w:numId w:val="3"/>
        </w:numPr>
        <w:spacing w:line="276" w:lineRule="auto"/>
        <w:jc w:val="both"/>
        <w:rPr>
          <w:rFonts w:ascii="Verdana" w:hAnsi="Verdana" w:cs="Tahoma"/>
          <w:sz w:val="28"/>
          <w:szCs w:val="32"/>
        </w:rPr>
      </w:pPr>
      <w:r w:rsidRPr="00D26989">
        <w:rPr>
          <w:rFonts w:ascii="Verdana" w:hAnsi="Verdana" w:cs="Tahoma"/>
          <w:sz w:val="28"/>
          <w:szCs w:val="32"/>
        </w:rPr>
        <w:t>nebo si prostě jen tak posedět u kávy či čaje, pobavit se se svými známými nebo navázat nová přátelství.</w:t>
      </w:r>
    </w:p>
    <w:p w:rsidR="007E18C7" w:rsidRPr="00D26989" w:rsidRDefault="007E18C7" w:rsidP="00AD3AA4">
      <w:pPr>
        <w:spacing w:line="276" w:lineRule="auto"/>
        <w:jc w:val="both"/>
        <w:rPr>
          <w:rFonts w:ascii="Verdana" w:hAnsi="Verdana" w:cs="Tahoma"/>
          <w:sz w:val="28"/>
          <w:szCs w:val="32"/>
        </w:rPr>
      </w:pPr>
    </w:p>
    <w:p w:rsidR="007E18C7" w:rsidRPr="00D26989" w:rsidRDefault="007E18C7" w:rsidP="00AD3AA4">
      <w:pPr>
        <w:spacing w:line="276" w:lineRule="auto"/>
        <w:jc w:val="both"/>
        <w:rPr>
          <w:rFonts w:ascii="Verdana" w:hAnsi="Verdana" w:cs="Tahoma"/>
          <w:sz w:val="28"/>
          <w:szCs w:val="32"/>
        </w:rPr>
      </w:pPr>
      <w:r w:rsidRPr="00D26989">
        <w:rPr>
          <w:rFonts w:ascii="Verdana" w:hAnsi="Verdana" w:cs="Tahoma"/>
          <w:sz w:val="28"/>
          <w:szCs w:val="32"/>
        </w:rPr>
        <w:t xml:space="preserve">Dle domluvy a případného zájmu v rámci těchto klubových posezení nabízíme uspořádat </w:t>
      </w:r>
    </w:p>
    <w:p w:rsidR="007E18C7" w:rsidRPr="00D26989" w:rsidRDefault="007E18C7" w:rsidP="00AD3AA4">
      <w:pPr>
        <w:pStyle w:val="Nadpis2"/>
        <w:spacing w:line="276" w:lineRule="auto"/>
        <w:rPr>
          <w:rFonts w:ascii="Verdana" w:hAnsi="Verdana"/>
        </w:rPr>
      </w:pPr>
      <w:r w:rsidRPr="00D26989">
        <w:rPr>
          <w:rFonts w:ascii="Verdana" w:hAnsi="Verdana"/>
        </w:rPr>
        <w:t>Klub komentovaných filmů</w:t>
      </w:r>
    </w:p>
    <w:p w:rsidR="007E18C7" w:rsidRPr="00D26989" w:rsidRDefault="007E18C7" w:rsidP="00AD3AA4">
      <w:pPr>
        <w:spacing w:line="276" w:lineRule="auto"/>
        <w:jc w:val="both"/>
        <w:rPr>
          <w:rFonts w:ascii="Verdana" w:hAnsi="Verdana" w:cs="Tahoma"/>
          <w:sz w:val="28"/>
          <w:szCs w:val="32"/>
        </w:rPr>
      </w:pPr>
      <w:r w:rsidRPr="00D26989">
        <w:rPr>
          <w:rFonts w:ascii="Verdana" w:hAnsi="Verdana" w:cs="Tahoma"/>
          <w:sz w:val="28"/>
          <w:szCs w:val="32"/>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rsidR="007E18C7" w:rsidRDefault="007E18C7" w:rsidP="00AD3AA4">
      <w:pPr>
        <w:spacing w:line="276" w:lineRule="auto"/>
        <w:jc w:val="both"/>
        <w:rPr>
          <w:rFonts w:ascii="Verdana" w:hAnsi="Verdana" w:cs="Tahoma"/>
          <w:sz w:val="28"/>
          <w:szCs w:val="32"/>
        </w:rPr>
      </w:pPr>
    </w:p>
    <w:p w:rsidR="00950E46" w:rsidRPr="00D26989" w:rsidRDefault="00950E46" w:rsidP="00AD3AA4">
      <w:pPr>
        <w:spacing w:line="276" w:lineRule="auto"/>
        <w:jc w:val="both"/>
        <w:rPr>
          <w:rFonts w:ascii="Verdana" w:hAnsi="Verdana" w:cs="Tahoma"/>
          <w:sz w:val="28"/>
          <w:szCs w:val="32"/>
        </w:rPr>
      </w:pPr>
    </w:p>
    <w:p w:rsidR="007E18C7" w:rsidRPr="00D26989" w:rsidRDefault="007E18C7" w:rsidP="00AD3AA4">
      <w:pPr>
        <w:pStyle w:val="Nadpis2"/>
        <w:spacing w:line="276" w:lineRule="auto"/>
        <w:rPr>
          <w:rFonts w:ascii="Verdana" w:hAnsi="Verdana"/>
        </w:rPr>
      </w:pPr>
      <w:r w:rsidRPr="00D26989">
        <w:rPr>
          <w:rFonts w:ascii="Verdana" w:hAnsi="Verdana"/>
        </w:rPr>
        <w:t>Termíny klubových posezení</w:t>
      </w:r>
    </w:p>
    <w:p w:rsidR="007E18C7" w:rsidRPr="00D26989" w:rsidRDefault="007E18C7" w:rsidP="00AD3AA4">
      <w:pPr>
        <w:numPr>
          <w:ilvl w:val="0"/>
          <w:numId w:val="7"/>
        </w:numPr>
        <w:spacing w:line="276" w:lineRule="auto"/>
        <w:ind w:left="360"/>
        <w:rPr>
          <w:rFonts w:ascii="Verdana" w:hAnsi="Verdana"/>
          <w:sz w:val="28"/>
          <w:szCs w:val="28"/>
        </w:rPr>
      </w:pPr>
      <w:r w:rsidRPr="00D26989">
        <w:rPr>
          <w:rFonts w:ascii="Verdana" w:hAnsi="Verdana"/>
          <w:sz w:val="28"/>
          <w:szCs w:val="28"/>
        </w:rPr>
        <w:t>25. října (neuskuteční se z provozních důvodů)</w:t>
      </w:r>
    </w:p>
    <w:p w:rsidR="007E18C7" w:rsidRPr="00D26989" w:rsidRDefault="007E18C7" w:rsidP="00AD3AA4">
      <w:pPr>
        <w:numPr>
          <w:ilvl w:val="0"/>
          <w:numId w:val="7"/>
        </w:numPr>
        <w:spacing w:line="276" w:lineRule="auto"/>
        <w:ind w:left="360"/>
        <w:rPr>
          <w:rFonts w:ascii="Verdana" w:hAnsi="Verdana"/>
          <w:sz w:val="28"/>
          <w:szCs w:val="28"/>
        </w:rPr>
      </w:pPr>
      <w:r w:rsidRPr="00D26989">
        <w:rPr>
          <w:rFonts w:ascii="Verdana" w:hAnsi="Verdana"/>
          <w:sz w:val="28"/>
          <w:szCs w:val="28"/>
        </w:rPr>
        <w:t>29. listopadu (Oblastní shromáždění OO SONS v Knihovně)</w:t>
      </w:r>
    </w:p>
    <w:p w:rsidR="007E18C7" w:rsidRPr="00D26989" w:rsidRDefault="007E18C7" w:rsidP="00AD3AA4">
      <w:pPr>
        <w:numPr>
          <w:ilvl w:val="0"/>
          <w:numId w:val="7"/>
        </w:numPr>
        <w:spacing w:line="276" w:lineRule="auto"/>
        <w:ind w:left="360"/>
        <w:rPr>
          <w:rFonts w:ascii="Verdana" w:hAnsi="Verdana"/>
          <w:sz w:val="28"/>
          <w:szCs w:val="28"/>
        </w:rPr>
      </w:pPr>
      <w:r w:rsidRPr="00D26989">
        <w:rPr>
          <w:rFonts w:ascii="Verdana" w:hAnsi="Verdana"/>
          <w:sz w:val="28"/>
          <w:szCs w:val="28"/>
        </w:rPr>
        <w:t>13. prosince</w:t>
      </w:r>
    </w:p>
    <w:p w:rsidR="007E18C7" w:rsidRPr="00D26989" w:rsidRDefault="007E18C7" w:rsidP="00AD3AA4">
      <w:pPr>
        <w:pStyle w:val="Nadpis2"/>
        <w:spacing w:line="276" w:lineRule="auto"/>
        <w:rPr>
          <w:rFonts w:ascii="Verdana" w:hAnsi="Verdana"/>
          <w:b w:val="0"/>
          <w:bCs w:val="0"/>
        </w:rPr>
      </w:pPr>
      <w:r w:rsidRPr="00D26989">
        <w:rPr>
          <w:rFonts w:ascii="Verdana" w:hAnsi="Verdana"/>
          <w:b w:val="0"/>
          <w:bCs w:val="0"/>
        </w:rPr>
        <w:t>Oblastní shromáždění OO SONS Hradec Králové</w:t>
      </w:r>
    </w:p>
    <w:p w:rsidR="007E18C7" w:rsidRPr="00D26989" w:rsidRDefault="007E18C7" w:rsidP="00AD3AA4">
      <w:pPr>
        <w:spacing w:line="276" w:lineRule="auto"/>
        <w:jc w:val="both"/>
        <w:rPr>
          <w:rFonts w:ascii="Verdana" w:hAnsi="Verdana"/>
          <w:bCs/>
          <w:sz w:val="28"/>
          <w:szCs w:val="28"/>
        </w:rPr>
      </w:pPr>
      <w:r w:rsidRPr="00D26989">
        <w:rPr>
          <w:rFonts w:ascii="Verdana" w:hAnsi="Verdana"/>
          <w:bCs/>
          <w:sz w:val="28"/>
          <w:szCs w:val="28"/>
        </w:rPr>
        <w:t xml:space="preserve">se uskuteční </w:t>
      </w:r>
      <w:r w:rsidRPr="00D26989">
        <w:rPr>
          <w:rFonts w:ascii="Verdana" w:hAnsi="Verdana"/>
          <w:b/>
          <w:bCs/>
          <w:sz w:val="28"/>
          <w:szCs w:val="28"/>
        </w:rPr>
        <w:t>29. listopadu 2023 od 13 - 15 hodin</w:t>
      </w:r>
      <w:r w:rsidRPr="00D26989">
        <w:rPr>
          <w:rFonts w:ascii="Verdana" w:hAnsi="Verdana"/>
          <w:bCs/>
          <w:sz w:val="28"/>
          <w:szCs w:val="28"/>
        </w:rPr>
        <w:t xml:space="preserve"> v Knihovně města Hradce Králové (program bude upřesněn v pozvánkách a na stránkách odbočky).</w:t>
      </w:r>
    </w:p>
    <w:p w:rsidR="007E18C7" w:rsidRPr="00D26989" w:rsidRDefault="007E18C7" w:rsidP="00AD3AA4">
      <w:pPr>
        <w:spacing w:after="240" w:line="276" w:lineRule="auto"/>
        <w:jc w:val="center"/>
        <w:rPr>
          <w:rFonts w:ascii="Verdana" w:hAnsi="Verdana" w:cs="Tahoma"/>
          <w:sz w:val="28"/>
          <w:szCs w:val="32"/>
        </w:rPr>
      </w:pPr>
    </w:p>
    <w:p w:rsidR="007E18C7" w:rsidRPr="00D26989" w:rsidRDefault="007E18C7" w:rsidP="00AD3AA4">
      <w:pPr>
        <w:spacing w:after="240" w:line="276" w:lineRule="auto"/>
        <w:jc w:val="center"/>
        <w:rPr>
          <w:rFonts w:ascii="Verdana" w:hAnsi="Verdana" w:cs="Tahoma"/>
          <w:sz w:val="28"/>
          <w:szCs w:val="32"/>
        </w:rPr>
      </w:pPr>
      <w:r w:rsidRPr="00D26989">
        <w:rPr>
          <w:rFonts w:ascii="Verdana" w:hAnsi="Verdana" w:cs="Tahoma"/>
          <w:sz w:val="28"/>
          <w:szCs w:val="32"/>
        </w:rPr>
        <w:t>Na vaši účast či návštěvu se těší</w:t>
      </w:r>
    </w:p>
    <w:p w:rsidR="007E18C7" w:rsidRPr="00D26989" w:rsidRDefault="007E18C7" w:rsidP="00AD3AA4">
      <w:pPr>
        <w:spacing w:line="276" w:lineRule="auto"/>
        <w:rPr>
          <w:rFonts w:ascii="Verdana" w:hAnsi="Verdana" w:cs="Tahoma"/>
          <w:sz w:val="28"/>
          <w:szCs w:val="32"/>
        </w:rPr>
      </w:pPr>
      <w:r w:rsidRPr="00D26989">
        <w:rPr>
          <w:rFonts w:ascii="Verdana" w:hAnsi="Verdana" w:cs="Tahoma"/>
          <w:sz w:val="28"/>
          <w:szCs w:val="32"/>
        </w:rPr>
        <w:t>Ing. Karel Hrubeš</w:t>
      </w:r>
    </w:p>
    <w:p w:rsidR="007E18C7" w:rsidRPr="00D26989" w:rsidRDefault="007E18C7" w:rsidP="00AD3AA4">
      <w:pPr>
        <w:spacing w:line="276" w:lineRule="auto"/>
        <w:rPr>
          <w:rFonts w:ascii="Verdana" w:hAnsi="Verdana" w:cs="Tahoma"/>
          <w:sz w:val="28"/>
          <w:szCs w:val="32"/>
        </w:rPr>
      </w:pPr>
      <w:r w:rsidRPr="00D26989">
        <w:rPr>
          <w:rFonts w:ascii="Verdana" w:hAnsi="Verdana" w:cs="Tahoma"/>
          <w:sz w:val="28"/>
          <w:szCs w:val="32"/>
        </w:rPr>
        <w:t>předseda OO SONS Hradec Králové</w:t>
      </w:r>
    </w:p>
    <w:p w:rsidR="007E18C7" w:rsidRPr="00D26989" w:rsidRDefault="007E18C7" w:rsidP="00AD3AA4">
      <w:pPr>
        <w:spacing w:line="276" w:lineRule="auto"/>
        <w:rPr>
          <w:rFonts w:ascii="Verdana" w:hAnsi="Verdana" w:cs="Tahoma"/>
          <w:sz w:val="28"/>
          <w:szCs w:val="32"/>
        </w:rPr>
      </w:pPr>
    </w:p>
    <w:p w:rsidR="007E18C7" w:rsidRPr="00D26989" w:rsidRDefault="007E18C7" w:rsidP="00AD3AA4">
      <w:pPr>
        <w:spacing w:line="276" w:lineRule="auto"/>
        <w:rPr>
          <w:rFonts w:ascii="Verdana" w:hAnsi="Verdana" w:cs="Tahoma"/>
          <w:sz w:val="28"/>
          <w:szCs w:val="32"/>
        </w:rPr>
      </w:pPr>
      <w:r w:rsidRPr="00D26989">
        <w:rPr>
          <w:rFonts w:ascii="Verdana" w:hAnsi="Verdana" w:cs="Tahoma"/>
          <w:sz w:val="28"/>
          <w:szCs w:val="32"/>
        </w:rPr>
        <w:t>Adresa: Okružní 1135/15, 500 03 Hradec Králové</w:t>
      </w:r>
    </w:p>
    <w:p w:rsidR="007E18C7" w:rsidRPr="00D26989" w:rsidRDefault="007E18C7" w:rsidP="00AD3AA4">
      <w:pPr>
        <w:spacing w:line="276" w:lineRule="auto"/>
        <w:rPr>
          <w:rFonts w:ascii="Verdana" w:hAnsi="Verdana" w:cs="Tahoma"/>
          <w:sz w:val="28"/>
          <w:szCs w:val="32"/>
        </w:rPr>
      </w:pPr>
      <w:r w:rsidRPr="00D26989">
        <w:rPr>
          <w:rFonts w:ascii="Verdana" w:hAnsi="Verdana" w:cs="Tahoma"/>
          <w:sz w:val="28"/>
          <w:szCs w:val="32"/>
        </w:rPr>
        <w:t>Telefon: +420 – 608 335 137</w:t>
      </w:r>
    </w:p>
    <w:p w:rsidR="007E18C7" w:rsidRPr="00D26989" w:rsidRDefault="007E18C7" w:rsidP="00AD3AA4">
      <w:pPr>
        <w:spacing w:line="276" w:lineRule="auto"/>
        <w:rPr>
          <w:rFonts w:ascii="Verdana" w:hAnsi="Verdana" w:cs="Tahoma"/>
          <w:sz w:val="28"/>
          <w:szCs w:val="32"/>
        </w:rPr>
      </w:pPr>
      <w:r w:rsidRPr="00D26989">
        <w:rPr>
          <w:rFonts w:ascii="Verdana" w:hAnsi="Verdana" w:cs="Tahoma"/>
          <w:sz w:val="28"/>
          <w:szCs w:val="32"/>
        </w:rPr>
        <w:t xml:space="preserve">E-mail: </w:t>
      </w:r>
      <w:hyperlink r:id="rId18" w:history="1">
        <w:r w:rsidRPr="00D26989">
          <w:rPr>
            <w:rStyle w:val="Hypertextovodkaz"/>
            <w:rFonts w:ascii="Verdana" w:hAnsi="Verdana" w:cs="Tahoma"/>
            <w:color w:val="auto"/>
            <w:sz w:val="28"/>
            <w:szCs w:val="32"/>
            <w:u w:val="none"/>
          </w:rPr>
          <w:t>hradeckralove-odbocka@sons.cz</w:t>
        </w:r>
      </w:hyperlink>
      <w:r w:rsidRPr="00D26989">
        <w:rPr>
          <w:rFonts w:ascii="Verdana" w:hAnsi="Verdana" w:cs="Tahoma"/>
          <w:sz w:val="28"/>
          <w:szCs w:val="32"/>
        </w:rPr>
        <w:t xml:space="preserve">, </w:t>
      </w:r>
      <w:hyperlink r:id="rId19" w:history="1">
        <w:r w:rsidRPr="00D26989">
          <w:rPr>
            <w:rStyle w:val="Hypertextovodkaz"/>
            <w:rFonts w:ascii="Verdana" w:hAnsi="Verdana" w:cs="Tahoma"/>
            <w:color w:val="auto"/>
            <w:sz w:val="28"/>
            <w:szCs w:val="32"/>
            <w:u w:val="none"/>
          </w:rPr>
          <w:t>hrubes@sons.cz</w:t>
        </w:r>
      </w:hyperlink>
    </w:p>
    <w:p w:rsidR="007E18C7" w:rsidRPr="00D26989" w:rsidRDefault="007E18C7" w:rsidP="00AD3AA4">
      <w:pPr>
        <w:spacing w:line="276" w:lineRule="auto"/>
        <w:rPr>
          <w:rFonts w:ascii="Verdana" w:hAnsi="Verdana" w:cs="Tahoma"/>
          <w:i/>
          <w:sz w:val="28"/>
          <w:szCs w:val="32"/>
        </w:rPr>
      </w:pPr>
      <w:r w:rsidRPr="00D26989">
        <w:rPr>
          <w:rFonts w:ascii="Verdana" w:hAnsi="Verdana" w:cs="Tahoma"/>
          <w:sz w:val="28"/>
          <w:szCs w:val="32"/>
        </w:rPr>
        <w:t xml:space="preserve">Web: </w:t>
      </w:r>
      <w:hyperlink r:id="rId20" w:history="1">
        <w:r w:rsidRPr="00D26989">
          <w:rPr>
            <w:rStyle w:val="Hypertextovodkaz"/>
            <w:rFonts w:ascii="Verdana" w:hAnsi="Verdana" w:cs="Tahoma"/>
            <w:i/>
            <w:color w:val="auto"/>
            <w:sz w:val="28"/>
            <w:szCs w:val="32"/>
            <w:u w:val="none"/>
          </w:rPr>
          <w:t>www.sons.cz/hradeckralove</w:t>
        </w:r>
      </w:hyperlink>
    </w:p>
    <w:p w:rsidR="007E18C7" w:rsidRPr="00D26989" w:rsidRDefault="007E18C7" w:rsidP="00AD3AA4">
      <w:pPr>
        <w:spacing w:line="276" w:lineRule="auto"/>
        <w:rPr>
          <w:rFonts w:ascii="Verdana" w:hAnsi="Verdana" w:cs="Tahoma"/>
          <w:sz w:val="28"/>
          <w:szCs w:val="32"/>
        </w:rPr>
      </w:pPr>
      <w:r w:rsidRPr="00D26989">
        <w:rPr>
          <w:rFonts w:ascii="Verdana" w:hAnsi="Verdana" w:cs="Tahoma"/>
          <w:sz w:val="28"/>
          <w:szCs w:val="32"/>
        </w:rPr>
        <w:t>Kontaktní dny odbočky:</w:t>
      </w:r>
    </w:p>
    <w:p w:rsidR="007E18C7" w:rsidRPr="00D26989" w:rsidRDefault="007E18C7" w:rsidP="00AD3AA4">
      <w:pPr>
        <w:spacing w:line="276" w:lineRule="auto"/>
        <w:rPr>
          <w:rFonts w:ascii="Verdana" w:hAnsi="Verdana" w:cs="Tahoma"/>
          <w:sz w:val="28"/>
          <w:szCs w:val="32"/>
        </w:rPr>
      </w:pPr>
      <w:r w:rsidRPr="00D26989">
        <w:rPr>
          <w:rFonts w:ascii="Verdana" w:hAnsi="Verdana" w:cs="Tahoma"/>
          <w:sz w:val="28"/>
          <w:szCs w:val="32"/>
        </w:rPr>
        <w:t>Pondělí až pátek 9-13 hodin (nutná telefonická domluva)</w:t>
      </w:r>
    </w:p>
    <w:p w:rsidR="007E18C7" w:rsidRPr="00D26989" w:rsidRDefault="00F503C0" w:rsidP="00AD3AA4">
      <w:pPr>
        <w:spacing w:line="276" w:lineRule="auto"/>
        <w:rPr>
          <w:rFonts w:ascii="Verdana" w:hAnsi="Verdana" w:cs="Tahoma"/>
          <w:sz w:val="28"/>
          <w:szCs w:val="32"/>
        </w:rPr>
      </w:pPr>
      <w:r>
        <w:rPr>
          <w:rFonts w:ascii="Verdana" w:hAnsi="Verdana"/>
          <w:b/>
          <w:bCs/>
          <w:noProof/>
          <w:sz w:val="28"/>
          <w:szCs w:val="28"/>
          <w:u w:val="single"/>
        </w:rPr>
        <w:drawing>
          <wp:anchor distT="0" distB="0" distL="114300" distR="114300" simplePos="0" relativeHeight="251670528" behindDoc="0" locked="0" layoutInCell="1" allowOverlap="1" wp14:anchorId="082869A4" wp14:editId="11695D4C">
            <wp:simplePos x="0" y="0"/>
            <wp:positionH relativeFrom="margin">
              <wp:posOffset>1531747</wp:posOffset>
            </wp:positionH>
            <wp:positionV relativeFrom="margin">
              <wp:posOffset>5381371</wp:posOffset>
            </wp:positionV>
            <wp:extent cx="2752090" cy="2943860"/>
            <wp:effectExtent l="0" t="0" r="0" b="889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teky Afriky - krunýř želvy.jpg"/>
                    <pic:cNvPicPr/>
                  </pic:nvPicPr>
                  <pic:blipFill rotWithShape="1">
                    <a:blip r:embed="rId21" cstate="print">
                      <a:extLst>
                        <a:ext uri="{28A0092B-C50C-407E-A947-70E740481C1C}">
                          <a14:useLocalDpi xmlns:a14="http://schemas.microsoft.com/office/drawing/2010/main" val="0"/>
                        </a:ext>
                      </a:extLst>
                    </a:blip>
                    <a:srcRect b="7688"/>
                    <a:stretch/>
                  </pic:blipFill>
                  <pic:spPr bwMode="auto">
                    <a:xfrm>
                      <a:off x="0" y="0"/>
                      <a:ext cx="2752090" cy="2943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18C7" w:rsidRPr="00D26989" w:rsidRDefault="007E18C7" w:rsidP="00AD3AA4">
      <w:pPr>
        <w:spacing w:before="360" w:line="276" w:lineRule="auto"/>
        <w:jc w:val="both"/>
        <w:rPr>
          <w:rFonts w:ascii="Verdana" w:hAnsi="Verdana"/>
          <w:b/>
          <w:bCs/>
          <w:sz w:val="28"/>
          <w:szCs w:val="28"/>
          <w:u w:val="single"/>
        </w:rPr>
      </w:pPr>
    </w:p>
    <w:p w:rsidR="007E18C7" w:rsidRPr="00F503C0" w:rsidRDefault="007E18C7" w:rsidP="00F503C0">
      <w:pPr>
        <w:tabs>
          <w:tab w:val="left" w:pos="5067"/>
        </w:tabs>
        <w:spacing w:before="360" w:line="276" w:lineRule="auto"/>
        <w:jc w:val="center"/>
        <w:rPr>
          <w:rFonts w:ascii="Verdana" w:hAnsi="Verdana"/>
          <w:b/>
          <w:bCs/>
          <w:sz w:val="28"/>
          <w:szCs w:val="28"/>
        </w:rPr>
      </w:pPr>
    </w:p>
    <w:p w:rsidR="007E18C7" w:rsidRPr="00F503C0" w:rsidRDefault="007E18C7" w:rsidP="00F503C0">
      <w:pPr>
        <w:spacing w:before="360" w:line="276" w:lineRule="auto"/>
        <w:jc w:val="center"/>
        <w:rPr>
          <w:rFonts w:ascii="Verdana" w:hAnsi="Verdana"/>
          <w:b/>
          <w:bCs/>
          <w:sz w:val="28"/>
          <w:szCs w:val="28"/>
        </w:rPr>
      </w:pPr>
    </w:p>
    <w:p w:rsidR="007E18C7" w:rsidRPr="00F503C0" w:rsidRDefault="007E18C7" w:rsidP="00F503C0">
      <w:pPr>
        <w:spacing w:before="360" w:line="276" w:lineRule="auto"/>
        <w:jc w:val="center"/>
        <w:rPr>
          <w:rFonts w:ascii="Verdana" w:hAnsi="Verdana"/>
          <w:b/>
          <w:bCs/>
          <w:sz w:val="28"/>
          <w:szCs w:val="28"/>
        </w:rPr>
      </w:pPr>
    </w:p>
    <w:p w:rsidR="007E18C7" w:rsidRPr="00F503C0" w:rsidRDefault="007E18C7" w:rsidP="00F503C0">
      <w:pPr>
        <w:spacing w:before="360" w:line="276" w:lineRule="auto"/>
        <w:jc w:val="center"/>
        <w:rPr>
          <w:rFonts w:ascii="Verdana" w:hAnsi="Verdana"/>
          <w:b/>
          <w:bCs/>
          <w:sz w:val="28"/>
          <w:szCs w:val="28"/>
        </w:rPr>
      </w:pPr>
    </w:p>
    <w:p w:rsidR="007E18C7" w:rsidRPr="00F503C0" w:rsidRDefault="007E18C7" w:rsidP="00F503C0">
      <w:pPr>
        <w:spacing w:before="360" w:line="276" w:lineRule="auto"/>
        <w:jc w:val="center"/>
        <w:rPr>
          <w:rFonts w:ascii="Verdana" w:hAnsi="Verdana"/>
          <w:b/>
          <w:bCs/>
          <w:sz w:val="28"/>
          <w:szCs w:val="28"/>
        </w:rPr>
      </w:pPr>
    </w:p>
    <w:p w:rsidR="007E18C7" w:rsidRDefault="00F503C0" w:rsidP="00F503C0">
      <w:pPr>
        <w:spacing w:before="360" w:line="276" w:lineRule="auto"/>
        <w:jc w:val="center"/>
        <w:rPr>
          <w:rFonts w:ascii="Verdana" w:hAnsi="Verdana"/>
          <w:b/>
          <w:bCs/>
          <w:sz w:val="28"/>
          <w:szCs w:val="28"/>
        </w:rPr>
      </w:pPr>
      <w:r w:rsidRPr="00F503C0">
        <w:rPr>
          <w:rFonts w:ascii="Verdana" w:hAnsi="Verdana"/>
          <w:b/>
          <w:bCs/>
          <w:sz w:val="28"/>
          <w:szCs w:val="28"/>
        </w:rPr>
        <w:t>Přednáška Doteky Afriky</w:t>
      </w:r>
    </w:p>
    <w:p w:rsidR="00C44732" w:rsidRPr="00D26989" w:rsidRDefault="00C44732" w:rsidP="00C44732">
      <w:pPr>
        <w:pStyle w:val="Nadpis1"/>
        <w:spacing w:line="276" w:lineRule="auto"/>
        <w:jc w:val="center"/>
        <w:rPr>
          <w:rFonts w:ascii="Verdana" w:hAnsi="Verdana" w:cs="Tahoma"/>
          <w:i/>
        </w:rPr>
      </w:pPr>
      <w:r w:rsidRPr="00D26989">
        <w:rPr>
          <w:rFonts w:ascii="Verdana" w:hAnsi="Verdana" w:cs="Tahoma"/>
          <w:i/>
        </w:rPr>
        <w:t xml:space="preserve">Program činnosti OO SONS </w:t>
      </w:r>
      <w:r w:rsidRPr="00950E46">
        <w:rPr>
          <w:rFonts w:ascii="Verdana" w:hAnsi="Verdana" w:cs="Tahoma"/>
          <w:i/>
          <w:szCs w:val="28"/>
        </w:rPr>
        <w:t>Náchod</w:t>
      </w:r>
      <w:r w:rsidRPr="00D26989">
        <w:rPr>
          <w:rFonts w:ascii="Verdana" w:hAnsi="Verdana" w:cs="Tahoma"/>
          <w:i/>
        </w:rPr>
        <w:t xml:space="preserve"> na IV. čtvrtletí 2023:</w:t>
      </w:r>
    </w:p>
    <w:p w:rsidR="007E18C7" w:rsidRPr="00D26989" w:rsidRDefault="007E18C7" w:rsidP="005B0B12">
      <w:pPr>
        <w:spacing w:line="276" w:lineRule="auto"/>
        <w:ind w:firstLine="709"/>
        <w:jc w:val="both"/>
        <w:rPr>
          <w:rFonts w:ascii="Verdana" w:hAnsi="Verdana" w:cs="Tahoma"/>
          <w:b/>
          <w:sz w:val="28"/>
          <w:szCs w:val="28"/>
        </w:rPr>
      </w:pPr>
      <w:r w:rsidRPr="00D26989">
        <w:rPr>
          <w:rFonts w:ascii="Verdana" w:hAnsi="Verdana" w:cs="Tahoma"/>
          <w:sz w:val="28"/>
          <w:szCs w:val="28"/>
        </w:rPr>
        <w:t xml:space="preserve">V Náchodě lze OO SONS Náchod navštívit při pravidelných úředních hodinách vždy </w:t>
      </w:r>
      <w:r w:rsidRPr="00D26989">
        <w:rPr>
          <w:rFonts w:ascii="Verdana" w:hAnsi="Verdana" w:cs="Tahoma"/>
          <w:b/>
          <w:sz w:val="28"/>
          <w:szCs w:val="28"/>
        </w:rPr>
        <w:t xml:space="preserve">v pondělí od 8 do 14 hodin. </w:t>
      </w:r>
      <w:r w:rsidRPr="00D26989">
        <w:rPr>
          <w:rFonts w:ascii="Verdana" w:hAnsi="Verdana" w:cs="Tahoma"/>
          <w:sz w:val="28"/>
          <w:szCs w:val="28"/>
        </w:rPr>
        <w:t xml:space="preserve">Nebo se lze telefonicky domluvit na jiném termínu. Adresa: </w:t>
      </w:r>
      <w:r w:rsidRPr="00D26989">
        <w:rPr>
          <w:rFonts w:ascii="Verdana" w:hAnsi="Verdana" w:cs="Tahoma"/>
          <w:b/>
          <w:sz w:val="28"/>
          <w:szCs w:val="28"/>
        </w:rPr>
        <w:t>Pražská 1759, 547 01 Náchod</w:t>
      </w:r>
      <w:r w:rsidRPr="00D26989">
        <w:rPr>
          <w:rFonts w:ascii="Verdana" w:hAnsi="Verdana" w:cs="Tahoma"/>
          <w:sz w:val="28"/>
          <w:szCs w:val="28"/>
        </w:rPr>
        <w:t xml:space="preserve">. </w:t>
      </w:r>
      <w:r w:rsidRPr="00D26989">
        <w:rPr>
          <w:rFonts w:ascii="Verdana" w:hAnsi="Verdana" w:cs="Tahoma"/>
          <w:b/>
          <w:sz w:val="28"/>
          <w:szCs w:val="28"/>
        </w:rPr>
        <w:t>Kancelář je zároveň klubovnou odbočky.</w:t>
      </w:r>
    </w:p>
    <w:p w:rsidR="007E18C7" w:rsidRPr="00D26989" w:rsidRDefault="007E18C7" w:rsidP="005B0B12">
      <w:pPr>
        <w:spacing w:line="276" w:lineRule="auto"/>
        <w:jc w:val="both"/>
        <w:rPr>
          <w:rFonts w:ascii="Verdana" w:hAnsi="Verdana"/>
          <w:b/>
          <w:sz w:val="28"/>
          <w:szCs w:val="28"/>
        </w:rPr>
      </w:pPr>
    </w:p>
    <w:p w:rsidR="007E18C7" w:rsidRPr="00D26989" w:rsidRDefault="007E18C7" w:rsidP="005B0B12">
      <w:pPr>
        <w:spacing w:line="276" w:lineRule="auto"/>
        <w:jc w:val="both"/>
        <w:rPr>
          <w:rFonts w:ascii="Verdana" w:hAnsi="Verdana" w:cs="Tahoma"/>
          <w:sz w:val="28"/>
          <w:szCs w:val="28"/>
        </w:rPr>
      </w:pPr>
      <w:r w:rsidRPr="00D26989">
        <w:rPr>
          <w:rFonts w:ascii="Verdana" w:hAnsi="Verdana" w:cs="Tahoma"/>
          <w:sz w:val="28"/>
          <w:szCs w:val="28"/>
        </w:rPr>
        <w:t>Přijďte si posedět při šálku dobré kávy či čaje. Domluvíme se na společných jednorázových či pravidelných aktivitách.</w:t>
      </w:r>
    </w:p>
    <w:p w:rsidR="007E18C7" w:rsidRPr="00D26989" w:rsidRDefault="007E18C7" w:rsidP="005B0B12">
      <w:pPr>
        <w:spacing w:line="276" w:lineRule="auto"/>
        <w:jc w:val="both"/>
        <w:rPr>
          <w:rFonts w:ascii="Verdana" w:hAnsi="Verdana" w:cs="Tahoma"/>
          <w:sz w:val="28"/>
          <w:szCs w:val="28"/>
        </w:rPr>
      </w:pPr>
    </w:p>
    <w:p w:rsidR="007E18C7" w:rsidRPr="00D26989" w:rsidRDefault="007E18C7" w:rsidP="005B0B12">
      <w:pPr>
        <w:spacing w:line="276" w:lineRule="auto"/>
        <w:jc w:val="both"/>
        <w:rPr>
          <w:rFonts w:ascii="Verdana" w:hAnsi="Verdana" w:cs="Tahoma"/>
          <w:sz w:val="28"/>
          <w:szCs w:val="28"/>
        </w:rPr>
      </w:pPr>
      <w:r w:rsidRPr="00D26989">
        <w:rPr>
          <w:rFonts w:ascii="Verdana" w:hAnsi="Verdana" w:cs="Tahoma"/>
          <w:b/>
          <w:sz w:val="28"/>
          <w:szCs w:val="28"/>
          <w:u w:val="single"/>
        </w:rPr>
        <w:t>AKCE</w:t>
      </w:r>
      <w:r w:rsidRPr="00D26989">
        <w:rPr>
          <w:rFonts w:ascii="Verdana" w:hAnsi="Verdana" w:cs="Tahoma"/>
          <w:sz w:val="28"/>
          <w:szCs w:val="28"/>
        </w:rPr>
        <w:t>:</w:t>
      </w:r>
    </w:p>
    <w:p w:rsidR="007E18C7" w:rsidRPr="00D26989" w:rsidRDefault="007E18C7" w:rsidP="005B0B12">
      <w:pPr>
        <w:spacing w:line="276" w:lineRule="auto"/>
        <w:jc w:val="both"/>
        <w:rPr>
          <w:rFonts w:ascii="Verdana" w:hAnsi="Verdana" w:cs="Tahoma"/>
          <w:sz w:val="28"/>
          <w:szCs w:val="28"/>
        </w:rPr>
      </w:pPr>
      <w:r w:rsidRPr="00D26989">
        <w:rPr>
          <w:rFonts w:ascii="Verdana" w:hAnsi="Verdana" w:cs="Tahoma"/>
          <w:sz w:val="28"/>
          <w:szCs w:val="28"/>
        </w:rPr>
        <w:t xml:space="preserve"> </w:t>
      </w:r>
    </w:p>
    <w:p w:rsidR="007E18C7" w:rsidRPr="00D26989" w:rsidRDefault="007E18C7" w:rsidP="005B0B12">
      <w:pPr>
        <w:spacing w:line="276" w:lineRule="auto"/>
        <w:jc w:val="both"/>
        <w:rPr>
          <w:rFonts w:ascii="Verdana" w:hAnsi="Verdana" w:cs="Tahoma"/>
          <w:b/>
          <w:sz w:val="28"/>
          <w:szCs w:val="28"/>
        </w:rPr>
      </w:pPr>
      <w:r w:rsidRPr="00D26989">
        <w:rPr>
          <w:rFonts w:ascii="Verdana" w:hAnsi="Verdana" w:cs="Tahoma"/>
          <w:b/>
          <w:sz w:val="28"/>
          <w:szCs w:val="28"/>
        </w:rPr>
        <w:t xml:space="preserve"> 9. – 11. října 2023 –</w:t>
      </w:r>
      <w:r w:rsidRPr="00D26989">
        <w:rPr>
          <w:rFonts w:ascii="Verdana" w:hAnsi="Verdana" w:cs="Tahoma"/>
          <w:sz w:val="28"/>
          <w:szCs w:val="28"/>
        </w:rPr>
        <w:t xml:space="preserve"> </w:t>
      </w:r>
      <w:r w:rsidR="00F503C0">
        <w:rPr>
          <w:rFonts w:ascii="Verdana" w:hAnsi="Verdana" w:cs="Tahoma"/>
          <w:b/>
          <w:sz w:val="28"/>
          <w:szCs w:val="28"/>
        </w:rPr>
        <w:t>od 8:</w:t>
      </w:r>
      <w:r w:rsidRPr="00D26989">
        <w:rPr>
          <w:rFonts w:ascii="Verdana" w:hAnsi="Verdana" w:cs="Tahoma"/>
          <w:b/>
          <w:sz w:val="28"/>
          <w:szCs w:val="28"/>
        </w:rPr>
        <w:t>00 hod</w:t>
      </w:r>
      <w:r w:rsidR="00F503C0">
        <w:rPr>
          <w:rFonts w:ascii="Verdana" w:hAnsi="Verdana" w:cs="Tahoma"/>
          <w:b/>
          <w:sz w:val="28"/>
          <w:szCs w:val="28"/>
        </w:rPr>
        <w:t>in</w:t>
      </w:r>
    </w:p>
    <w:p w:rsidR="007E18C7" w:rsidRPr="00950E46" w:rsidRDefault="007E18C7" w:rsidP="005B0B12">
      <w:pPr>
        <w:spacing w:line="276" w:lineRule="auto"/>
        <w:ind w:left="705"/>
        <w:jc w:val="both"/>
        <w:rPr>
          <w:rStyle w:val="Siln"/>
          <w:rFonts w:ascii="Verdana" w:hAnsi="Verdana" w:cs="Helvetica"/>
          <w:sz w:val="28"/>
          <w:szCs w:val="28"/>
        </w:rPr>
      </w:pPr>
      <w:r w:rsidRPr="00950E46">
        <w:rPr>
          <w:rFonts w:ascii="Verdana" w:hAnsi="Verdana" w:cs="Tahoma"/>
          <w:sz w:val="28"/>
          <w:szCs w:val="28"/>
        </w:rPr>
        <w:tab/>
      </w:r>
      <w:r w:rsidRPr="00950E46">
        <w:rPr>
          <w:rFonts w:ascii="Verdana" w:hAnsi="Verdana" w:cs="Tahoma"/>
          <w:sz w:val="28"/>
          <w:szCs w:val="28"/>
          <w:u w:val="single"/>
        </w:rPr>
        <w:t>Bílá pastelka</w:t>
      </w:r>
      <w:r w:rsidRPr="00950E46">
        <w:rPr>
          <w:rFonts w:ascii="Verdana" w:hAnsi="Verdana" w:cs="Tahoma"/>
          <w:sz w:val="28"/>
          <w:szCs w:val="28"/>
        </w:rPr>
        <w:t xml:space="preserve"> - připojíme se k </w:t>
      </w:r>
      <w:r w:rsidRPr="00950E46">
        <w:rPr>
          <w:rFonts w:ascii="Verdana" w:hAnsi="Verdana" w:cs="Helvetica"/>
          <w:sz w:val="28"/>
          <w:szCs w:val="28"/>
        </w:rPr>
        <w:t xml:space="preserve">celorepublikové veřejné sbírce na podporu speciálních služeb pro </w:t>
      </w:r>
      <w:r w:rsidR="00950E46" w:rsidRPr="00950E46">
        <w:rPr>
          <w:rStyle w:val="Siln"/>
          <w:rFonts w:ascii="Verdana" w:hAnsi="Verdana" w:cs="Helvetica"/>
          <w:b w:val="0"/>
          <w:sz w:val="28"/>
          <w:szCs w:val="28"/>
        </w:rPr>
        <w:t>nevidomé a </w:t>
      </w:r>
      <w:r w:rsidRPr="00950E46">
        <w:rPr>
          <w:rStyle w:val="Siln"/>
          <w:rFonts w:ascii="Verdana" w:hAnsi="Verdana" w:cs="Helvetica"/>
          <w:b w:val="0"/>
          <w:sz w:val="28"/>
          <w:szCs w:val="28"/>
        </w:rPr>
        <w:t>slabozraké. Dobrovolníci z odbočky vyrazí prodávat pastelky do ulic v Náchodě a Červeném Kostelci.</w:t>
      </w:r>
    </w:p>
    <w:p w:rsidR="007E18C7" w:rsidRPr="00D26989" w:rsidRDefault="007E18C7" w:rsidP="005B0B12">
      <w:pPr>
        <w:spacing w:line="276" w:lineRule="auto"/>
        <w:ind w:left="705"/>
        <w:jc w:val="both"/>
        <w:rPr>
          <w:rFonts w:ascii="Verdana" w:hAnsi="Verdana" w:cs="Tahoma"/>
          <w:sz w:val="28"/>
          <w:szCs w:val="28"/>
        </w:rPr>
      </w:pPr>
      <w:r w:rsidRPr="00D26989">
        <w:rPr>
          <w:rFonts w:ascii="Verdana" w:hAnsi="Verdana" w:cs="Tahoma"/>
          <w:sz w:val="28"/>
          <w:szCs w:val="28"/>
        </w:rPr>
        <w:t xml:space="preserve"> </w:t>
      </w:r>
    </w:p>
    <w:p w:rsidR="007E18C7" w:rsidRPr="00D26989" w:rsidRDefault="00F503C0" w:rsidP="005B0B12">
      <w:pPr>
        <w:spacing w:line="276" w:lineRule="auto"/>
        <w:jc w:val="both"/>
        <w:rPr>
          <w:rFonts w:ascii="Verdana" w:hAnsi="Verdana" w:cs="Tahoma"/>
          <w:b/>
          <w:sz w:val="28"/>
          <w:szCs w:val="28"/>
        </w:rPr>
      </w:pPr>
      <w:r>
        <w:rPr>
          <w:rFonts w:ascii="Verdana" w:hAnsi="Verdana" w:cs="Tahoma"/>
          <w:b/>
          <w:sz w:val="28"/>
          <w:szCs w:val="28"/>
        </w:rPr>
        <w:t>25. října 2023 – od 9:</w:t>
      </w:r>
      <w:r w:rsidR="007E18C7" w:rsidRPr="00D26989">
        <w:rPr>
          <w:rFonts w:ascii="Verdana" w:hAnsi="Verdana" w:cs="Tahoma"/>
          <w:b/>
          <w:sz w:val="28"/>
          <w:szCs w:val="28"/>
        </w:rPr>
        <w:t xml:space="preserve">00 </w:t>
      </w:r>
      <w:r>
        <w:rPr>
          <w:rFonts w:ascii="Verdana" w:hAnsi="Verdana" w:cs="Tahoma"/>
          <w:b/>
          <w:sz w:val="28"/>
          <w:szCs w:val="28"/>
        </w:rPr>
        <w:t>hodin</w:t>
      </w:r>
    </w:p>
    <w:p w:rsidR="007E18C7" w:rsidRPr="00D26989" w:rsidRDefault="007E18C7" w:rsidP="005B0B12">
      <w:pPr>
        <w:spacing w:line="276" w:lineRule="auto"/>
        <w:ind w:left="705"/>
        <w:jc w:val="both"/>
        <w:rPr>
          <w:rFonts w:ascii="Verdana" w:hAnsi="Verdana" w:cs="Tahoma"/>
          <w:sz w:val="28"/>
          <w:szCs w:val="28"/>
          <w:u w:val="single"/>
        </w:rPr>
      </w:pPr>
      <w:r w:rsidRPr="00D26989">
        <w:rPr>
          <w:rFonts w:ascii="Verdana" w:hAnsi="Verdana" w:cs="Tahoma"/>
          <w:sz w:val="28"/>
          <w:szCs w:val="28"/>
          <w:u w:val="single"/>
        </w:rPr>
        <w:t xml:space="preserve">Středeční posezení u kávy či čaje </w:t>
      </w:r>
      <w:r w:rsidRPr="00D26989">
        <w:rPr>
          <w:rFonts w:ascii="Verdana" w:hAnsi="Verdana" w:cs="Tahoma"/>
          <w:sz w:val="28"/>
          <w:szCs w:val="28"/>
        </w:rPr>
        <w:t xml:space="preserve">– poslední středa v měsíci patří </w:t>
      </w:r>
      <w:r w:rsidRPr="00D26989">
        <w:rPr>
          <w:rFonts w:ascii="Verdana" w:hAnsi="Verdana"/>
          <w:color w:val="000000"/>
          <w:sz w:val="28"/>
          <w:szCs w:val="28"/>
        </w:rPr>
        <w:t>našemu pravidelnému posezení s přáteli v kanceláři (klubovně) odbočky. Dovíme se nové informace ze sociálně právní oblasti, řad nových kompenzačních pomůcek a další plánované akce.</w:t>
      </w:r>
    </w:p>
    <w:p w:rsidR="007E18C7" w:rsidRPr="00D26989" w:rsidRDefault="007E18C7" w:rsidP="005B0B12">
      <w:pPr>
        <w:spacing w:line="276" w:lineRule="auto"/>
        <w:jc w:val="both"/>
        <w:rPr>
          <w:rFonts w:ascii="Verdana" w:hAnsi="Verdana" w:cs="Tahoma"/>
          <w:b/>
          <w:sz w:val="28"/>
          <w:szCs w:val="28"/>
        </w:rPr>
      </w:pPr>
    </w:p>
    <w:p w:rsidR="007E18C7" w:rsidRPr="00D26989" w:rsidRDefault="00F503C0" w:rsidP="005B0B12">
      <w:pPr>
        <w:spacing w:line="276" w:lineRule="auto"/>
        <w:jc w:val="both"/>
        <w:rPr>
          <w:rFonts w:ascii="Verdana" w:hAnsi="Verdana" w:cs="Tahoma"/>
          <w:b/>
          <w:sz w:val="28"/>
          <w:szCs w:val="28"/>
        </w:rPr>
      </w:pPr>
      <w:r>
        <w:rPr>
          <w:rFonts w:ascii="Verdana" w:hAnsi="Verdana" w:cs="Tahoma"/>
          <w:b/>
          <w:sz w:val="28"/>
          <w:szCs w:val="28"/>
        </w:rPr>
        <w:t>29. listopadu 2023 – od 9:00 hodin</w:t>
      </w:r>
    </w:p>
    <w:p w:rsidR="007E18C7" w:rsidRPr="00D26989" w:rsidRDefault="007E18C7" w:rsidP="005B0B12">
      <w:pPr>
        <w:spacing w:line="276" w:lineRule="auto"/>
        <w:ind w:left="708"/>
        <w:jc w:val="both"/>
        <w:rPr>
          <w:rFonts w:ascii="Verdana" w:hAnsi="Verdana" w:cs="Tahoma"/>
          <w:b/>
          <w:sz w:val="28"/>
          <w:szCs w:val="28"/>
        </w:rPr>
      </w:pPr>
      <w:r w:rsidRPr="00D26989">
        <w:rPr>
          <w:rFonts w:ascii="Verdana" w:hAnsi="Verdana" w:cs="Tahoma"/>
          <w:sz w:val="28"/>
          <w:szCs w:val="28"/>
          <w:u w:val="single"/>
        </w:rPr>
        <w:t xml:space="preserve">Oblastní shromáždění OO SONS Náchod </w:t>
      </w:r>
      <w:r w:rsidRPr="00D26989">
        <w:rPr>
          <w:rFonts w:ascii="Verdana" w:hAnsi="Verdana" w:cs="Tahoma"/>
          <w:sz w:val="28"/>
          <w:szCs w:val="28"/>
        </w:rPr>
        <w:t xml:space="preserve">- v kanceláři (klubovně) odbočky na adrese: Pražská 1759, 547 01 Náchod. </w:t>
      </w:r>
    </w:p>
    <w:p w:rsidR="007E18C7" w:rsidRDefault="007E18C7" w:rsidP="005B0B12">
      <w:pPr>
        <w:spacing w:line="276" w:lineRule="auto"/>
        <w:ind w:firstLine="708"/>
        <w:jc w:val="both"/>
        <w:rPr>
          <w:rFonts w:ascii="Verdana" w:hAnsi="Verdana" w:cs="Tahoma"/>
          <w:sz w:val="28"/>
          <w:szCs w:val="28"/>
        </w:rPr>
      </w:pPr>
      <w:r w:rsidRPr="00D26989">
        <w:rPr>
          <w:rFonts w:ascii="Verdana" w:hAnsi="Verdana" w:cs="Tahoma"/>
          <w:sz w:val="28"/>
          <w:szCs w:val="28"/>
        </w:rPr>
        <w:t>Program bude upřesněn v zaslaných pozvánkách.</w:t>
      </w:r>
    </w:p>
    <w:p w:rsidR="00950E46" w:rsidRDefault="00950E46" w:rsidP="005B0B12">
      <w:pPr>
        <w:spacing w:line="276" w:lineRule="auto"/>
        <w:ind w:firstLine="708"/>
        <w:jc w:val="both"/>
        <w:rPr>
          <w:rFonts w:ascii="Verdana" w:hAnsi="Verdana" w:cs="Tahoma"/>
          <w:sz w:val="28"/>
          <w:szCs w:val="28"/>
        </w:rPr>
      </w:pPr>
    </w:p>
    <w:p w:rsidR="00F02C7B" w:rsidRDefault="00F02C7B" w:rsidP="005B0B12">
      <w:pPr>
        <w:spacing w:line="276" w:lineRule="auto"/>
        <w:ind w:firstLine="708"/>
        <w:jc w:val="both"/>
        <w:rPr>
          <w:rFonts w:ascii="Verdana" w:hAnsi="Verdana" w:cs="Tahoma"/>
          <w:sz w:val="28"/>
          <w:szCs w:val="28"/>
        </w:rPr>
      </w:pPr>
    </w:p>
    <w:p w:rsidR="00F02C7B" w:rsidRDefault="00F02C7B" w:rsidP="005B0B12">
      <w:pPr>
        <w:spacing w:line="276" w:lineRule="auto"/>
        <w:ind w:firstLine="708"/>
        <w:jc w:val="both"/>
        <w:rPr>
          <w:rFonts w:ascii="Verdana" w:hAnsi="Verdana" w:cs="Tahoma"/>
          <w:sz w:val="28"/>
          <w:szCs w:val="28"/>
        </w:rPr>
      </w:pPr>
    </w:p>
    <w:p w:rsidR="00F02C7B" w:rsidRPr="00D26989" w:rsidRDefault="00F02C7B" w:rsidP="005B0B12">
      <w:pPr>
        <w:spacing w:line="276" w:lineRule="auto"/>
        <w:ind w:firstLine="708"/>
        <w:jc w:val="both"/>
        <w:rPr>
          <w:rFonts w:ascii="Verdana" w:hAnsi="Verdana" w:cs="Tahoma"/>
          <w:sz w:val="28"/>
          <w:szCs w:val="28"/>
        </w:rPr>
      </w:pPr>
    </w:p>
    <w:p w:rsidR="007E18C7" w:rsidRPr="00D26989" w:rsidRDefault="007E18C7" w:rsidP="005B0B12">
      <w:pPr>
        <w:spacing w:line="276" w:lineRule="auto"/>
        <w:jc w:val="both"/>
        <w:rPr>
          <w:rFonts w:ascii="Verdana" w:hAnsi="Verdana" w:cs="Tahoma"/>
          <w:b/>
          <w:sz w:val="28"/>
          <w:szCs w:val="28"/>
        </w:rPr>
      </w:pPr>
      <w:r w:rsidRPr="00D26989">
        <w:rPr>
          <w:rFonts w:ascii="Verdana" w:hAnsi="Verdana" w:cs="Tahoma"/>
          <w:b/>
          <w:sz w:val="28"/>
          <w:szCs w:val="28"/>
        </w:rPr>
        <w:t>1</w:t>
      </w:r>
      <w:r w:rsidR="00F503C0">
        <w:rPr>
          <w:rFonts w:ascii="Verdana" w:hAnsi="Verdana" w:cs="Tahoma"/>
          <w:b/>
          <w:sz w:val="28"/>
          <w:szCs w:val="28"/>
        </w:rPr>
        <w:t>1. prosince 2023 – od 9:00 hodin</w:t>
      </w:r>
    </w:p>
    <w:p w:rsidR="007E18C7" w:rsidRPr="00D26989" w:rsidRDefault="007E18C7" w:rsidP="005B0B12">
      <w:pPr>
        <w:spacing w:line="276" w:lineRule="auto"/>
        <w:ind w:left="708"/>
        <w:jc w:val="both"/>
        <w:rPr>
          <w:rFonts w:ascii="Verdana" w:hAnsi="Verdana" w:cs="Tahoma"/>
          <w:sz w:val="28"/>
          <w:szCs w:val="28"/>
          <w:u w:val="single"/>
        </w:rPr>
      </w:pPr>
      <w:r w:rsidRPr="00D26989">
        <w:rPr>
          <w:rFonts w:ascii="Verdana" w:hAnsi="Verdana" w:cs="Tahoma"/>
          <w:sz w:val="28"/>
          <w:szCs w:val="28"/>
          <w:u w:val="single"/>
        </w:rPr>
        <w:t>Vánoční dílnička</w:t>
      </w:r>
      <w:r w:rsidRPr="00D26989">
        <w:rPr>
          <w:rFonts w:ascii="Verdana" w:hAnsi="Verdana" w:cs="Tahoma"/>
          <w:sz w:val="28"/>
          <w:szCs w:val="28"/>
        </w:rPr>
        <w:t xml:space="preserve"> – v kanceláři (klubovně) odbočky si společnými silami vytvoříme za doprovodu vánočních koled drobné vánoční dekorace.</w:t>
      </w:r>
      <w:r w:rsidRPr="00D26989">
        <w:rPr>
          <w:rFonts w:ascii="Verdana" w:hAnsi="Verdana" w:cs="Tahoma"/>
          <w:sz w:val="28"/>
          <w:szCs w:val="28"/>
          <w:u w:val="single"/>
        </w:rPr>
        <w:t xml:space="preserve"> </w:t>
      </w:r>
    </w:p>
    <w:p w:rsidR="007E18C7" w:rsidRPr="00D26989" w:rsidRDefault="00F503C0" w:rsidP="005B0B12">
      <w:pPr>
        <w:spacing w:line="276" w:lineRule="auto"/>
        <w:jc w:val="both"/>
        <w:rPr>
          <w:rFonts w:ascii="Verdana" w:hAnsi="Verdana" w:cs="Tahoma"/>
          <w:b/>
          <w:sz w:val="28"/>
          <w:szCs w:val="28"/>
        </w:rPr>
      </w:pPr>
      <w:r>
        <w:rPr>
          <w:rFonts w:ascii="Verdana" w:hAnsi="Verdana" w:cs="Tahoma"/>
          <w:b/>
          <w:sz w:val="28"/>
          <w:szCs w:val="28"/>
        </w:rPr>
        <w:t>20. prosince 2023 – od 9:00 hodin</w:t>
      </w:r>
    </w:p>
    <w:p w:rsidR="007E18C7" w:rsidRPr="00D26989" w:rsidRDefault="007E18C7" w:rsidP="005B0B12">
      <w:pPr>
        <w:pStyle w:val="Normlnweb"/>
        <w:spacing w:before="0" w:beforeAutospacing="0" w:after="150" w:afterAutospacing="0" w:line="276" w:lineRule="auto"/>
        <w:ind w:left="705"/>
        <w:jc w:val="both"/>
        <w:rPr>
          <w:rFonts w:ascii="Verdana" w:hAnsi="Verdana"/>
          <w:color w:val="000000"/>
          <w:sz w:val="28"/>
          <w:szCs w:val="28"/>
        </w:rPr>
      </w:pPr>
      <w:r w:rsidRPr="00D26989">
        <w:rPr>
          <w:rFonts w:ascii="Verdana" w:hAnsi="Verdana"/>
          <w:color w:val="000000"/>
          <w:sz w:val="28"/>
          <w:szCs w:val="28"/>
          <w:u w:val="single"/>
        </w:rPr>
        <w:t>Vánoční středeční posezení u kávy a čaje</w:t>
      </w:r>
      <w:r w:rsidRPr="00D26989">
        <w:rPr>
          <w:rFonts w:ascii="Verdana" w:hAnsi="Verdana"/>
          <w:color w:val="000000"/>
          <w:sz w:val="28"/>
          <w:szCs w:val="28"/>
        </w:rPr>
        <w:t xml:space="preserve"> - předposlední středa v prosinci patří</w:t>
      </w:r>
      <w:r w:rsidR="00950E46">
        <w:rPr>
          <w:rFonts w:ascii="Verdana" w:hAnsi="Verdana"/>
          <w:color w:val="000000"/>
          <w:sz w:val="28"/>
          <w:szCs w:val="28"/>
        </w:rPr>
        <w:t xml:space="preserve"> našemu pravidelnému posezení s </w:t>
      </w:r>
      <w:r w:rsidRPr="00D26989">
        <w:rPr>
          <w:rFonts w:ascii="Verdana" w:hAnsi="Verdana"/>
          <w:color w:val="000000"/>
          <w:sz w:val="28"/>
          <w:szCs w:val="28"/>
        </w:rPr>
        <w:t>přáteli v kanceláři (klubovně) odbočky. Dovíme se nové informace ze sociálně právní oblasti, řad nových kompenzačních pomůcek a další plánované akce. A možná přijde i Ježíšek! V 11.30 hod. odchod do restaurace na společný oběd.</w:t>
      </w:r>
    </w:p>
    <w:p w:rsidR="007E18C7" w:rsidRPr="00D26989" w:rsidRDefault="007E18C7" w:rsidP="005B0B12">
      <w:pPr>
        <w:spacing w:line="276" w:lineRule="auto"/>
        <w:jc w:val="both"/>
        <w:rPr>
          <w:rFonts w:ascii="Verdana" w:hAnsi="Verdana" w:cs="Tahoma"/>
          <w:b/>
          <w:sz w:val="28"/>
          <w:szCs w:val="28"/>
        </w:rPr>
      </w:pPr>
      <w:r w:rsidRPr="00D26989">
        <w:rPr>
          <w:rFonts w:ascii="Verdana" w:hAnsi="Verdana" w:cs="Tahoma"/>
          <w:b/>
          <w:sz w:val="28"/>
          <w:szCs w:val="28"/>
        </w:rPr>
        <w:t>V plánu jsou ještě:</w:t>
      </w:r>
    </w:p>
    <w:p w:rsidR="007E18C7" w:rsidRPr="00D26989" w:rsidRDefault="007E18C7" w:rsidP="005B0B12">
      <w:pPr>
        <w:pStyle w:val="Odstavecseseznamem"/>
        <w:numPr>
          <w:ilvl w:val="0"/>
          <w:numId w:val="18"/>
        </w:numPr>
        <w:spacing w:line="276" w:lineRule="auto"/>
        <w:contextualSpacing/>
        <w:jc w:val="both"/>
        <w:rPr>
          <w:rFonts w:ascii="Verdana" w:hAnsi="Verdana" w:cs="Arial"/>
          <w:sz w:val="28"/>
          <w:szCs w:val="28"/>
        </w:rPr>
      </w:pPr>
      <w:r w:rsidRPr="00D26989">
        <w:rPr>
          <w:rFonts w:ascii="Verdana" w:hAnsi="Verdana" w:cs="Arial"/>
          <w:sz w:val="28"/>
          <w:szCs w:val="28"/>
          <w:u w:val="single"/>
        </w:rPr>
        <w:t xml:space="preserve">Výlet do Police nad Metují </w:t>
      </w:r>
      <w:r w:rsidRPr="00D26989">
        <w:rPr>
          <w:rFonts w:ascii="Verdana" w:hAnsi="Verdana" w:cs="Arial"/>
          <w:sz w:val="28"/>
          <w:szCs w:val="28"/>
        </w:rPr>
        <w:t>– komentovaná prohlídka Muzea stavebnice MERKUR. Poté oběd v místní restaur</w:t>
      </w:r>
      <w:r w:rsidR="00E372D8">
        <w:rPr>
          <w:rFonts w:ascii="Verdana" w:hAnsi="Verdana" w:cs="Arial"/>
          <w:sz w:val="28"/>
          <w:szCs w:val="28"/>
        </w:rPr>
        <w:t xml:space="preserve">aci. Vstupné senioři a ZTP 60 </w:t>
      </w:r>
      <w:bookmarkStart w:id="0" w:name="_GoBack"/>
      <w:bookmarkEnd w:id="0"/>
      <w:r w:rsidRPr="00D26989">
        <w:rPr>
          <w:rFonts w:ascii="Verdana" w:hAnsi="Verdana" w:cs="Arial"/>
          <w:sz w:val="28"/>
          <w:szCs w:val="28"/>
        </w:rPr>
        <w:t>Kč/osoba.</w:t>
      </w:r>
    </w:p>
    <w:p w:rsidR="007E18C7" w:rsidRPr="00D26989" w:rsidRDefault="007E18C7" w:rsidP="005B0B12">
      <w:pPr>
        <w:spacing w:line="276" w:lineRule="auto"/>
        <w:jc w:val="both"/>
        <w:rPr>
          <w:rFonts w:ascii="Verdana" w:hAnsi="Verdana" w:cs="Tahoma"/>
          <w:b/>
          <w:sz w:val="28"/>
          <w:szCs w:val="28"/>
        </w:rPr>
      </w:pPr>
    </w:p>
    <w:p w:rsidR="007E18C7" w:rsidRPr="00D26989" w:rsidRDefault="007E18C7" w:rsidP="005B0B12">
      <w:pPr>
        <w:spacing w:line="276" w:lineRule="auto"/>
        <w:jc w:val="both"/>
        <w:rPr>
          <w:rFonts w:ascii="Verdana" w:hAnsi="Verdana" w:cs="Tahoma"/>
          <w:b/>
          <w:sz w:val="32"/>
          <w:szCs w:val="32"/>
        </w:rPr>
      </w:pPr>
      <w:r w:rsidRPr="00D26989">
        <w:rPr>
          <w:rFonts w:ascii="Verdana" w:hAnsi="Verdana" w:cs="Tahoma"/>
          <w:b/>
          <w:sz w:val="28"/>
          <w:szCs w:val="28"/>
        </w:rPr>
        <w:t xml:space="preserve">A další akce. O konkrétním datu a času akce budete informováni telefonicky a e-mailem. </w:t>
      </w:r>
    </w:p>
    <w:p w:rsidR="007E18C7" w:rsidRPr="00D26989" w:rsidRDefault="007E18C7" w:rsidP="005B0B12">
      <w:pPr>
        <w:spacing w:line="276" w:lineRule="auto"/>
        <w:jc w:val="both"/>
        <w:rPr>
          <w:rFonts w:ascii="Verdana" w:hAnsi="Verdana" w:cs="Tahoma"/>
          <w:sz w:val="28"/>
          <w:szCs w:val="28"/>
        </w:rPr>
      </w:pPr>
    </w:p>
    <w:p w:rsidR="007E18C7" w:rsidRPr="00D26989" w:rsidRDefault="00AD3AA4" w:rsidP="005B0B12">
      <w:pPr>
        <w:spacing w:line="276" w:lineRule="auto"/>
        <w:jc w:val="both"/>
        <w:rPr>
          <w:rFonts w:ascii="Verdana" w:hAnsi="Verdana" w:cs="Tahoma"/>
          <w:sz w:val="28"/>
          <w:szCs w:val="28"/>
        </w:rPr>
      </w:pPr>
      <w:r>
        <w:rPr>
          <w:rFonts w:ascii="Verdana" w:hAnsi="Verdana" w:cs="Tahoma"/>
          <w:sz w:val="28"/>
          <w:szCs w:val="28"/>
        </w:rPr>
        <w:t xml:space="preserve">                                       </w:t>
      </w:r>
    </w:p>
    <w:p w:rsidR="007E18C7" w:rsidRDefault="007E18C7" w:rsidP="005B0B12">
      <w:pPr>
        <w:spacing w:line="276" w:lineRule="auto"/>
        <w:jc w:val="center"/>
        <w:rPr>
          <w:rFonts w:ascii="Verdana" w:hAnsi="Verdana" w:cs="Tahoma"/>
          <w:sz w:val="28"/>
          <w:szCs w:val="28"/>
        </w:rPr>
      </w:pPr>
      <w:r w:rsidRPr="00D26989">
        <w:rPr>
          <w:rFonts w:ascii="Verdana" w:hAnsi="Verdana" w:cs="Tahoma"/>
          <w:sz w:val="28"/>
          <w:szCs w:val="28"/>
        </w:rPr>
        <w:t>Na setkání s Vámi se těší</w:t>
      </w:r>
    </w:p>
    <w:p w:rsidR="00F503C0" w:rsidRPr="00D26989" w:rsidRDefault="00F503C0" w:rsidP="005B0B12">
      <w:pPr>
        <w:spacing w:line="276" w:lineRule="auto"/>
        <w:jc w:val="center"/>
        <w:rPr>
          <w:rFonts w:ascii="Verdana" w:hAnsi="Verdana" w:cs="Tahoma"/>
          <w:sz w:val="28"/>
          <w:szCs w:val="28"/>
          <w:u w:val="single"/>
        </w:rPr>
      </w:pPr>
    </w:p>
    <w:p w:rsidR="007E18C7" w:rsidRPr="00D26989" w:rsidRDefault="007E18C7" w:rsidP="005B0B12">
      <w:pPr>
        <w:spacing w:line="276" w:lineRule="auto"/>
        <w:jc w:val="both"/>
        <w:rPr>
          <w:rFonts w:ascii="Verdana" w:hAnsi="Verdana" w:cs="Tahoma"/>
          <w:sz w:val="28"/>
          <w:szCs w:val="28"/>
        </w:rPr>
      </w:pPr>
      <w:r w:rsidRPr="00D26989">
        <w:rPr>
          <w:rFonts w:ascii="Verdana" w:hAnsi="Verdana" w:cs="Tahoma"/>
          <w:sz w:val="28"/>
          <w:szCs w:val="28"/>
        </w:rPr>
        <w:t>Aleš Podlešák</w:t>
      </w:r>
    </w:p>
    <w:p w:rsidR="007E18C7" w:rsidRPr="00D26989" w:rsidRDefault="007E18C7" w:rsidP="005B0B12">
      <w:pPr>
        <w:spacing w:line="276" w:lineRule="auto"/>
        <w:jc w:val="both"/>
        <w:rPr>
          <w:rFonts w:ascii="Verdana" w:hAnsi="Verdana" w:cs="Tahoma"/>
          <w:sz w:val="28"/>
          <w:szCs w:val="28"/>
        </w:rPr>
      </w:pPr>
      <w:r w:rsidRPr="00D26989">
        <w:rPr>
          <w:rFonts w:ascii="Verdana" w:hAnsi="Verdana" w:cs="Tahoma"/>
          <w:sz w:val="28"/>
          <w:szCs w:val="28"/>
        </w:rPr>
        <w:t>předseda OO SONS Náchod</w:t>
      </w:r>
    </w:p>
    <w:p w:rsidR="007E18C7" w:rsidRPr="00D26989" w:rsidRDefault="007E18C7" w:rsidP="005B0B12">
      <w:pPr>
        <w:spacing w:line="276" w:lineRule="auto"/>
        <w:jc w:val="both"/>
        <w:rPr>
          <w:rFonts w:ascii="Verdana" w:hAnsi="Verdana" w:cs="Tahoma"/>
          <w:sz w:val="28"/>
          <w:szCs w:val="28"/>
        </w:rPr>
      </w:pPr>
      <w:r w:rsidRPr="00D26989">
        <w:rPr>
          <w:rFonts w:ascii="Verdana" w:hAnsi="Verdana" w:cs="Tahoma"/>
          <w:sz w:val="28"/>
          <w:szCs w:val="28"/>
        </w:rPr>
        <w:t>tel. 604 972 632</w:t>
      </w:r>
    </w:p>
    <w:p w:rsidR="007E18C7" w:rsidRPr="005B0B12" w:rsidRDefault="007E18C7" w:rsidP="005B0B12">
      <w:pPr>
        <w:spacing w:line="276" w:lineRule="auto"/>
        <w:jc w:val="both"/>
        <w:rPr>
          <w:rFonts w:ascii="Verdana" w:hAnsi="Verdana" w:cs="Tahoma"/>
          <w:i/>
          <w:sz w:val="28"/>
          <w:szCs w:val="28"/>
        </w:rPr>
      </w:pPr>
      <w:r w:rsidRPr="005B0B12">
        <w:rPr>
          <w:rFonts w:ascii="Verdana" w:hAnsi="Verdana" w:cs="Tahoma"/>
          <w:sz w:val="28"/>
          <w:szCs w:val="28"/>
        </w:rPr>
        <w:t xml:space="preserve">email: </w:t>
      </w:r>
      <w:hyperlink r:id="rId22" w:history="1">
        <w:r w:rsidRPr="005B0B12">
          <w:rPr>
            <w:rStyle w:val="Hypertextovodkaz"/>
            <w:rFonts w:ascii="Verdana" w:hAnsi="Verdana" w:cs="Tahoma"/>
            <w:i/>
            <w:color w:val="auto"/>
            <w:sz w:val="28"/>
            <w:szCs w:val="28"/>
          </w:rPr>
          <w:t>nachod-odbocka@sons.cz</w:t>
        </w:r>
      </w:hyperlink>
      <w:r w:rsidRPr="005B0B12">
        <w:rPr>
          <w:rFonts w:ascii="Verdana" w:hAnsi="Verdana" w:cs="Tahoma"/>
          <w:i/>
          <w:sz w:val="28"/>
          <w:szCs w:val="28"/>
        </w:rPr>
        <w:t xml:space="preserve"> </w:t>
      </w:r>
    </w:p>
    <w:p w:rsidR="007E18C7" w:rsidRPr="00D26989" w:rsidRDefault="00AD3AA4" w:rsidP="005B0B12">
      <w:pPr>
        <w:spacing w:line="276" w:lineRule="auto"/>
        <w:ind w:firstLine="708"/>
        <w:jc w:val="both"/>
        <w:rPr>
          <w:rFonts w:ascii="Verdana" w:hAnsi="Verdana" w:cs="Tahoma"/>
          <w:sz w:val="28"/>
          <w:szCs w:val="28"/>
        </w:rPr>
      </w:pPr>
      <w:r>
        <w:rPr>
          <w:rFonts w:ascii="Verdana" w:hAnsi="Verdana" w:cs="Tahoma"/>
          <w:sz w:val="28"/>
          <w:szCs w:val="28"/>
        </w:rPr>
        <w:t xml:space="preserve"> </w:t>
      </w:r>
      <w:r w:rsidR="007E18C7" w:rsidRPr="00D26989">
        <w:rPr>
          <w:rFonts w:ascii="Verdana" w:hAnsi="Verdana" w:cs="Tahoma"/>
          <w:sz w:val="28"/>
          <w:szCs w:val="28"/>
        </w:rPr>
        <w:t xml:space="preserve"> </w:t>
      </w:r>
    </w:p>
    <w:p w:rsidR="00F503C0" w:rsidRDefault="00F503C0" w:rsidP="00AD3AA4">
      <w:pPr>
        <w:spacing w:line="276" w:lineRule="auto"/>
        <w:rPr>
          <w:rFonts w:ascii="Verdana" w:hAnsi="Verdana" w:cs="Tahoma"/>
          <w:sz w:val="28"/>
          <w:szCs w:val="28"/>
        </w:rPr>
      </w:pPr>
    </w:p>
    <w:p w:rsidR="00F503C0" w:rsidRDefault="00F503C0" w:rsidP="00AD3AA4">
      <w:pPr>
        <w:spacing w:line="276" w:lineRule="auto"/>
        <w:rPr>
          <w:rFonts w:ascii="Verdana" w:hAnsi="Verdana" w:cs="Tahoma"/>
          <w:sz w:val="28"/>
          <w:szCs w:val="28"/>
        </w:rPr>
      </w:pPr>
    </w:p>
    <w:p w:rsidR="00F503C0" w:rsidRDefault="00F503C0" w:rsidP="00AD3AA4">
      <w:pPr>
        <w:spacing w:line="276" w:lineRule="auto"/>
        <w:rPr>
          <w:rFonts w:ascii="Verdana" w:hAnsi="Verdana" w:cs="Tahoma"/>
          <w:sz w:val="28"/>
          <w:szCs w:val="28"/>
        </w:rPr>
      </w:pPr>
    </w:p>
    <w:p w:rsidR="00F503C0" w:rsidRDefault="00F503C0" w:rsidP="00AD3AA4">
      <w:pPr>
        <w:spacing w:line="276" w:lineRule="auto"/>
        <w:rPr>
          <w:rFonts w:ascii="Verdana" w:hAnsi="Verdana" w:cs="Tahoma"/>
          <w:sz w:val="28"/>
          <w:szCs w:val="28"/>
        </w:rPr>
      </w:pPr>
    </w:p>
    <w:p w:rsidR="00F503C0" w:rsidRDefault="00F503C0" w:rsidP="00AD3AA4">
      <w:pPr>
        <w:spacing w:line="276" w:lineRule="auto"/>
        <w:rPr>
          <w:rFonts w:ascii="Verdana" w:hAnsi="Verdana" w:cs="Tahoma"/>
          <w:sz w:val="28"/>
          <w:szCs w:val="28"/>
        </w:rPr>
      </w:pPr>
    </w:p>
    <w:p w:rsidR="00F503C0" w:rsidRDefault="00F503C0" w:rsidP="00AD3AA4">
      <w:pPr>
        <w:spacing w:line="276" w:lineRule="auto"/>
        <w:rPr>
          <w:rFonts w:ascii="Verdana" w:hAnsi="Verdana" w:cs="Tahoma"/>
          <w:sz w:val="28"/>
          <w:szCs w:val="28"/>
        </w:rPr>
      </w:pPr>
    </w:p>
    <w:p w:rsidR="00F503C0" w:rsidRDefault="00F503C0" w:rsidP="00AD3AA4">
      <w:pPr>
        <w:spacing w:line="276" w:lineRule="auto"/>
        <w:rPr>
          <w:rFonts w:ascii="Verdana" w:hAnsi="Verdana" w:cs="Tahoma"/>
          <w:sz w:val="28"/>
          <w:szCs w:val="28"/>
        </w:rPr>
      </w:pPr>
    </w:p>
    <w:p w:rsidR="007E18C7" w:rsidRPr="005B0B12" w:rsidRDefault="007E18C7" w:rsidP="00AD3AA4">
      <w:pPr>
        <w:widowControl w:val="0"/>
        <w:numPr>
          <w:ilvl w:val="0"/>
          <w:numId w:val="2"/>
        </w:numPr>
        <w:tabs>
          <w:tab w:val="clear" w:pos="0"/>
          <w:tab w:val="left" w:pos="720"/>
        </w:tabs>
        <w:suppressAutoHyphens/>
        <w:spacing w:after="240" w:line="276" w:lineRule="auto"/>
        <w:ind w:left="714" w:hanging="357"/>
        <w:jc w:val="center"/>
        <w:rPr>
          <w:rFonts w:ascii="Verdana" w:hAnsi="Verdana" w:cs="Tahoma"/>
          <w:b/>
          <w:i/>
          <w:sz w:val="32"/>
          <w:szCs w:val="28"/>
        </w:rPr>
      </w:pPr>
      <w:r w:rsidRPr="005B0B12">
        <w:rPr>
          <w:rFonts w:ascii="Verdana" w:hAnsi="Verdana" w:cs="Tahoma"/>
          <w:b/>
          <w:i/>
          <w:sz w:val="32"/>
          <w:szCs w:val="28"/>
        </w:rPr>
        <w:t>OO SONS Trutnov</w:t>
      </w:r>
    </w:p>
    <w:p w:rsidR="007E18C7" w:rsidRPr="00D26989" w:rsidRDefault="007E18C7" w:rsidP="00AD3AA4">
      <w:pPr>
        <w:spacing w:line="276" w:lineRule="auto"/>
        <w:ind w:firstLine="357"/>
        <w:jc w:val="both"/>
        <w:rPr>
          <w:rFonts w:ascii="Verdana" w:eastAsia="Calibri" w:hAnsi="Verdana"/>
          <w:sz w:val="28"/>
          <w:szCs w:val="28"/>
          <w:lang w:eastAsia="en-US"/>
        </w:rPr>
      </w:pPr>
      <w:r w:rsidRPr="00D26989">
        <w:rPr>
          <w:rFonts w:ascii="Verdana" w:eastAsia="Calibri" w:hAnsi="Verdana"/>
          <w:sz w:val="28"/>
          <w:szCs w:val="28"/>
          <w:lang w:eastAsia="en-US"/>
        </w:rPr>
        <w:t>Zdravíme všechny z Trutnova.</w:t>
      </w:r>
    </w:p>
    <w:p w:rsidR="007E18C7" w:rsidRPr="00D26989" w:rsidRDefault="007E18C7" w:rsidP="00AD3AA4">
      <w:pPr>
        <w:spacing w:line="276" w:lineRule="auto"/>
        <w:ind w:firstLine="357"/>
        <w:jc w:val="both"/>
        <w:rPr>
          <w:rFonts w:ascii="Verdana" w:hAnsi="Verdana" w:cs="Arial"/>
          <w:color w:val="000000"/>
          <w:sz w:val="28"/>
          <w:szCs w:val="28"/>
        </w:rPr>
      </w:pPr>
      <w:r w:rsidRPr="00D26989">
        <w:rPr>
          <w:rFonts w:ascii="Verdana" w:hAnsi="Verdana" w:cs="Arial"/>
          <w:color w:val="000000"/>
          <w:sz w:val="28"/>
          <w:szCs w:val="28"/>
        </w:rPr>
        <w:t>Léto a prázdniny za námi, al</w:t>
      </w:r>
      <w:r w:rsidR="005B0B12">
        <w:rPr>
          <w:rFonts w:ascii="Verdana" w:hAnsi="Verdana" w:cs="Arial"/>
          <w:color w:val="000000"/>
          <w:sz w:val="28"/>
          <w:szCs w:val="28"/>
        </w:rPr>
        <w:t>e my jsme rozhodně nezaháleli a </w:t>
      </w:r>
      <w:r w:rsidRPr="00D26989">
        <w:rPr>
          <w:rFonts w:ascii="Verdana" w:hAnsi="Verdana" w:cs="Arial"/>
          <w:color w:val="000000"/>
          <w:sz w:val="28"/>
          <w:szCs w:val="28"/>
        </w:rPr>
        <w:t>naše činnost běžela v plném proudu.</w:t>
      </w:r>
    </w:p>
    <w:p w:rsidR="007E18C7" w:rsidRPr="00D26989" w:rsidRDefault="007E18C7" w:rsidP="00AD3AA4">
      <w:pPr>
        <w:spacing w:before="15" w:after="15" w:line="276" w:lineRule="auto"/>
        <w:ind w:right="15"/>
        <w:jc w:val="both"/>
        <w:outlineLvl w:val="0"/>
        <w:rPr>
          <w:rFonts w:ascii="Verdana" w:hAnsi="Verdana" w:cs="Arial"/>
          <w:sz w:val="28"/>
          <w:szCs w:val="28"/>
        </w:rPr>
      </w:pPr>
      <w:r w:rsidRPr="00D26989">
        <w:rPr>
          <w:rFonts w:ascii="Verdana" w:hAnsi="Verdana" w:cs="Arial"/>
          <w:color w:val="000000"/>
          <w:sz w:val="28"/>
          <w:szCs w:val="28"/>
        </w:rPr>
        <w:t xml:space="preserve">V letním počasí jsme nezanedbávali turistiku – výlet na rozhlednu Žalý, </w:t>
      </w:r>
      <w:r w:rsidRPr="00D26989">
        <w:rPr>
          <w:rFonts w:ascii="Verdana" w:hAnsi="Verdana" w:cs="Arial"/>
          <w:sz w:val="28"/>
          <w:szCs w:val="28"/>
        </w:rPr>
        <w:t>výšlap přes Špinku a Brodský rybník do Červeného Kostelce, výlet na Jelení louky. Pobyt v přírodě nás prostě těší a baví.</w:t>
      </w:r>
    </w:p>
    <w:p w:rsidR="007E18C7" w:rsidRPr="00D26989" w:rsidRDefault="007E18C7" w:rsidP="00AD3AA4">
      <w:pPr>
        <w:spacing w:before="15" w:after="15" w:line="276" w:lineRule="auto"/>
        <w:ind w:right="15"/>
        <w:jc w:val="both"/>
        <w:outlineLvl w:val="0"/>
        <w:rPr>
          <w:rFonts w:ascii="Verdana" w:hAnsi="Verdana" w:cs="Arial"/>
          <w:sz w:val="28"/>
          <w:szCs w:val="28"/>
        </w:rPr>
      </w:pPr>
      <w:r w:rsidRPr="00D26989">
        <w:rPr>
          <w:rFonts w:ascii="Verdana" w:hAnsi="Verdana" w:cs="Arial"/>
          <w:sz w:val="28"/>
          <w:szCs w:val="28"/>
        </w:rPr>
        <w:t xml:space="preserve">Krásnou akcí byla návštěva Poděbrad. Nejdříve jsme si prohlédli lázeňské město, park, náměstí a nábřeží. Poté jsme se vydali do místního muzea, kde pro nás měla historička paní Liptáková připravenou speciální prohlídku. Seznámila nás jednak s úžasnou výstavou </w:t>
      </w:r>
      <w:r w:rsidRPr="00D26989">
        <w:rPr>
          <w:rFonts w:ascii="Verdana" w:hAnsi="Verdana" w:cs="Arial"/>
          <w:i/>
          <w:sz w:val="28"/>
          <w:szCs w:val="28"/>
        </w:rPr>
        <w:t>Ludvík Kuba aneb Neseď na dvou židličkách</w:t>
      </w:r>
      <w:r w:rsidRPr="00D26989">
        <w:rPr>
          <w:rFonts w:ascii="Verdana" w:hAnsi="Verdana" w:cs="Arial"/>
          <w:sz w:val="28"/>
          <w:szCs w:val="28"/>
        </w:rPr>
        <w:t xml:space="preserve"> a poté také s interaktivní výstavou </w:t>
      </w:r>
      <w:r w:rsidRPr="00D26989">
        <w:rPr>
          <w:rFonts w:ascii="Verdana" w:hAnsi="Verdana" w:cs="Arial"/>
          <w:i/>
          <w:sz w:val="28"/>
          <w:szCs w:val="28"/>
        </w:rPr>
        <w:t>Karel Svolinský - Ptáci</w:t>
      </w:r>
      <w:r w:rsidRPr="00D26989">
        <w:rPr>
          <w:rFonts w:ascii="Verdana" w:hAnsi="Verdana" w:cs="Arial"/>
          <w:sz w:val="28"/>
          <w:szCs w:val="28"/>
        </w:rPr>
        <w:t>, která svým provedením byla velmi zajímavá právě pro nevidomé či slabozraké. Obě výstavy byly doplněny zvukovými nahrávkami. Součástí muzea je i hmatová expozice, která nám umožnila poznávat exponáty hmatem. V muzeu jsme strávili díky jeho interaktivním hmatovým prvkům delší dobu, takže výlet lodí si necháváme na jaro a už se moc těšíme!!!</w:t>
      </w:r>
    </w:p>
    <w:p w:rsidR="007E18C7" w:rsidRPr="00D26989" w:rsidRDefault="007E18C7" w:rsidP="00AD3AA4">
      <w:pPr>
        <w:shd w:val="clear" w:color="auto" w:fill="FFFFFF"/>
        <w:spacing w:after="150" w:line="276" w:lineRule="auto"/>
        <w:jc w:val="both"/>
        <w:rPr>
          <w:rFonts w:ascii="Verdana" w:hAnsi="Verdana" w:cs="Arial"/>
          <w:color w:val="000000"/>
          <w:sz w:val="28"/>
          <w:szCs w:val="28"/>
        </w:rPr>
      </w:pPr>
      <w:r w:rsidRPr="00D26989">
        <w:rPr>
          <w:rFonts w:ascii="Verdana" w:hAnsi="Verdana" w:cs="Arial"/>
          <w:sz w:val="28"/>
          <w:szCs w:val="28"/>
        </w:rPr>
        <w:t xml:space="preserve">Další velmi povedenou akcí byla návštěva muzea ve Dvoře Králové nad Labem. </w:t>
      </w:r>
      <w:r w:rsidRPr="00D26989">
        <w:rPr>
          <w:rFonts w:ascii="Verdana" w:hAnsi="Verdana" w:cs="Arial"/>
          <w:color w:val="000000"/>
          <w:sz w:val="28"/>
          <w:szCs w:val="28"/>
        </w:rPr>
        <w:t xml:space="preserve">Byl to sice kvůli deštivému počasí program náhradní, ale rychlá volba pro výstavu </w:t>
      </w:r>
      <w:r w:rsidRPr="00D26989">
        <w:rPr>
          <w:rFonts w:ascii="Verdana" w:hAnsi="Verdana" w:cs="Arial"/>
          <w:i/>
          <w:color w:val="000000"/>
          <w:sz w:val="28"/>
          <w:szCs w:val="28"/>
        </w:rPr>
        <w:t>Dívej se mi do očí</w:t>
      </w:r>
      <w:r w:rsidRPr="00D26989">
        <w:rPr>
          <w:rFonts w:ascii="Verdana" w:hAnsi="Verdana" w:cs="Arial"/>
          <w:color w:val="000000"/>
          <w:sz w:val="28"/>
          <w:szCs w:val="28"/>
        </w:rPr>
        <w:t xml:space="preserve"> se ukázala jako skvělá. Výstavy zde navštěvujeme pravidelně, ale tahle nás obzvlášť oslovila – historie spodního prádla. Prohlédli jsme si krásné kousky nejen z doby dávné. K vidění bylo i prádlo z dnešní doby. A protože několik našich klientek pracovalo dříve v textilním průmyslu, který byl v našem kraji velmi rozšířen, tak se i podebatilo s paní průvodkyní, která nám ke všem exponátům dala zajímavý výklad.</w:t>
      </w:r>
    </w:p>
    <w:p w:rsidR="007E18C7" w:rsidRPr="00D26989" w:rsidRDefault="007E18C7" w:rsidP="00AD3AA4">
      <w:pPr>
        <w:tabs>
          <w:tab w:val="left" w:pos="2980"/>
        </w:tabs>
        <w:spacing w:line="276" w:lineRule="auto"/>
        <w:jc w:val="both"/>
        <w:rPr>
          <w:rFonts w:ascii="Verdana" w:hAnsi="Verdana" w:cs="Arial"/>
          <w:color w:val="000000"/>
          <w:sz w:val="28"/>
          <w:szCs w:val="28"/>
        </w:rPr>
      </w:pPr>
    </w:p>
    <w:p w:rsidR="007E18C7" w:rsidRPr="00D26989" w:rsidRDefault="007E18C7" w:rsidP="00AD3AA4">
      <w:pPr>
        <w:spacing w:line="276" w:lineRule="auto"/>
        <w:jc w:val="both"/>
        <w:rPr>
          <w:rFonts w:ascii="Verdana" w:hAnsi="Verdana" w:cs="Arial"/>
          <w:color w:val="000000"/>
          <w:sz w:val="28"/>
          <w:szCs w:val="28"/>
        </w:rPr>
      </w:pPr>
      <w:r w:rsidRPr="00D26989">
        <w:rPr>
          <w:rFonts w:ascii="Verdana" w:hAnsi="Verdana" w:cs="Arial"/>
          <w:color w:val="000000"/>
          <w:sz w:val="28"/>
          <w:szCs w:val="28"/>
        </w:rPr>
        <w:t>Info o všech našich akcích si můžete přečíst na našich stránkách.</w:t>
      </w:r>
    </w:p>
    <w:p w:rsidR="007E18C7" w:rsidRPr="00D26989" w:rsidRDefault="007E18C7" w:rsidP="00AD3AA4">
      <w:pPr>
        <w:shd w:val="clear" w:color="auto" w:fill="FFFFFF"/>
        <w:spacing w:after="150" w:line="276" w:lineRule="auto"/>
        <w:jc w:val="both"/>
        <w:rPr>
          <w:rFonts w:ascii="Verdana" w:hAnsi="Verdana" w:cs="Arial"/>
          <w:color w:val="000000"/>
          <w:sz w:val="28"/>
          <w:szCs w:val="28"/>
        </w:rPr>
      </w:pPr>
    </w:p>
    <w:p w:rsidR="007E18C7" w:rsidRPr="00D26989" w:rsidRDefault="007E18C7" w:rsidP="005B0B12">
      <w:pPr>
        <w:shd w:val="clear" w:color="auto" w:fill="FFFFFF"/>
        <w:spacing w:after="150" w:line="276" w:lineRule="auto"/>
        <w:ind w:firstLine="709"/>
        <w:jc w:val="both"/>
        <w:rPr>
          <w:rFonts w:ascii="Verdana" w:hAnsi="Verdana" w:cs="Arial"/>
          <w:sz w:val="28"/>
          <w:szCs w:val="28"/>
        </w:rPr>
      </w:pPr>
      <w:r w:rsidRPr="00D26989">
        <w:rPr>
          <w:rFonts w:ascii="Verdana" w:hAnsi="Verdana" w:cs="Arial"/>
          <w:sz w:val="28"/>
          <w:szCs w:val="28"/>
        </w:rPr>
        <w:t>A co nás čeká do konce tohoto roku? Kromě turistiky po našem okolí se těšíme na návštěvu odbočky SONS ve Vrchlabí na jejich aktivitu Bingo, v plánu máme návštěvu hvězdárny v Hradci Králové, pravidelné výtvarné dílny pod vedením lektorky paní Talábové, výtvarná dílna Bosorka v Janských Lázních, výlet do vánoční Prahy, návštěva města Hostinné.</w:t>
      </w:r>
    </w:p>
    <w:p w:rsidR="007E18C7" w:rsidRPr="00886211" w:rsidRDefault="007E18C7" w:rsidP="00AD3AA4">
      <w:pPr>
        <w:spacing w:line="276" w:lineRule="auto"/>
        <w:jc w:val="both"/>
        <w:rPr>
          <w:rFonts w:ascii="Verdana" w:eastAsia="Calibri" w:hAnsi="Verdana"/>
          <w:sz w:val="4"/>
          <w:szCs w:val="4"/>
          <w:lang w:eastAsia="en-US"/>
        </w:rPr>
      </w:pPr>
    </w:p>
    <w:p w:rsidR="007E18C7" w:rsidRPr="00D26989" w:rsidRDefault="007E18C7" w:rsidP="00AD3AA4">
      <w:pPr>
        <w:spacing w:line="276" w:lineRule="auto"/>
        <w:jc w:val="both"/>
        <w:rPr>
          <w:rStyle w:val="Hypertextovodkaz"/>
          <w:rFonts w:ascii="Verdana" w:eastAsia="Calibri" w:hAnsi="Verdana"/>
          <w:b/>
          <w:sz w:val="28"/>
          <w:szCs w:val="28"/>
        </w:rPr>
      </w:pPr>
      <w:r w:rsidRPr="00D26989">
        <w:rPr>
          <w:rFonts w:ascii="Verdana" w:eastAsia="Calibri" w:hAnsi="Verdana"/>
          <w:sz w:val="28"/>
          <w:szCs w:val="28"/>
          <w:lang w:eastAsia="en-US"/>
        </w:rPr>
        <w:t>Pro konkrétní akce a termíny nejen akcí ale i dovolené sledujte naše webové stránky</w:t>
      </w:r>
      <w:r w:rsidRPr="005B0B12">
        <w:rPr>
          <w:rFonts w:ascii="Verdana" w:eastAsia="Calibri" w:hAnsi="Verdana"/>
          <w:i/>
          <w:sz w:val="28"/>
          <w:szCs w:val="28"/>
          <w:lang w:eastAsia="en-US"/>
        </w:rPr>
        <w:t xml:space="preserve">: </w:t>
      </w:r>
      <w:hyperlink r:id="rId23" w:history="1">
        <w:r w:rsidRPr="005B0B12">
          <w:rPr>
            <w:rStyle w:val="Hypertextovodkaz"/>
            <w:rFonts w:ascii="Verdana" w:eastAsia="Calibri" w:hAnsi="Verdana"/>
            <w:i/>
            <w:color w:val="auto"/>
            <w:sz w:val="28"/>
            <w:szCs w:val="28"/>
          </w:rPr>
          <w:t>www.sons.cz/trutnov</w:t>
        </w:r>
      </w:hyperlink>
    </w:p>
    <w:p w:rsidR="007E18C7" w:rsidRPr="00886211" w:rsidRDefault="007E18C7" w:rsidP="00AD3AA4">
      <w:pPr>
        <w:spacing w:line="276" w:lineRule="auto"/>
        <w:jc w:val="both"/>
        <w:rPr>
          <w:rStyle w:val="Hypertextovodkaz"/>
          <w:rFonts w:ascii="Verdana" w:eastAsia="Calibri" w:hAnsi="Verdana"/>
          <w:b/>
          <w:sz w:val="4"/>
          <w:szCs w:val="4"/>
        </w:rPr>
      </w:pPr>
    </w:p>
    <w:p w:rsidR="007E18C7" w:rsidRPr="00D26989" w:rsidRDefault="007E18C7" w:rsidP="005B0B12">
      <w:pPr>
        <w:spacing w:line="276" w:lineRule="auto"/>
        <w:ind w:firstLine="709"/>
        <w:jc w:val="both"/>
        <w:rPr>
          <w:rFonts w:ascii="Verdana" w:eastAsia="Calibri" w:hAnsi="Verdana" w:cs="Arial"/>
          <w:sz w:val="28"/>
          <w:szCs w:val="28"/>
          <w:lang w:eastAsia="en-US"/>
        </w:rPr>
      </w:pPr>
      <w:r w:rsidRPr="00D26989">
        <w:rPr>
          <w:rFonts w:ascii="Verdana" w:eastAsia="Calibri" w:hAnsi="Verdana"/>
          <w:sz w:val="28"/>
          <w:szCs w:val="28"/>
          <w:lang w:eastAsia="en-US"/>
        </w:rPr>
        <w:t xml:space="preserve">Se svými členy a přáteli se setkáváme </w:t>
      </w:r>
      <w:r w:rsidRPr="00D26989">
        <w:rPr>
          <w:rFonts w:ascii="Verdana" w:eastAsia="Calibri" w:hAnsi="Verdana"/>
          <w:b/>
          <w:sz w:val="28"/>
          <w:szCs w:val="28"/>
          <w:lang w:eastAsia="en-US"/>
        </w:rPr>
        <w:t>každé pondělí</w:t>
      </w:r>
      <w:r w:rsidRPr="00D26989">
        <w:rPr>
          <w:rFonts w:ascii="Verdana" w:eastAsia="Calibri" w:hAnsi="Verdana"/>
          <w:sz w:val="28"/>
          <w:szCs w:val="28"/>
          <w:lang w:eastAsia="en-US"/>
        </w:rPr>
        <w:t xml:space="preserve"> dopoledne na naší odbočce</w:t>
      </w:r>
      <w:r w:rsidR="005B0B12">
        <w:rPr>
          <w:rFonts w:ascii="Verdana" w:eastAsia="Calibri" w:hAnsi="Verdana" w:cs="Arial"/>
          <w:sz w:val="28"/>
          <w:szCs w:val="28"/>
          <w:lang w:eastAsia="en-US"/>
        </w:rPr>
        <w:t>, která je zároveň kanceláří i </w:t>
      </w:r>
      <w:r w:rsidRPr="00D26989">
        <w:rPr>
          <w:rFonts w:ascii="Verdana" w:eastAsia="Calibri" w:hAnsi="Verdana" w:cs="Arial"/>
          <w:sz w:val="28"/>
          <w:szCs w:val="28"/>
          <w:lang w:eastAsia="en-US"/>
        </w:rPr>
        <w:t xml:space="preserve">klubovnou na adrese </w:t>
      </w:r>
      <w:r w:rsidRPr="00D26989">
        <w:rPr>
          <w:rFonts w:ascii="Verdana" w:eastAsia="Calibri" w:hAnsi="Verdana" w:cs="Arial"/>
          <w:b/>
          <w:sz w:val="28"/>
          <w:szCs w:val="28"/>
          <w:lang w:eastAsia="en-US"/>
        </w:rPr>
        <w:t>Horská 5/1, 541 01 Trutnov</w:t>
      </w:r>
      <w:r w:rsidRPr="00D26989">
        <w:rPr>
          <w:rFonts w:ascii="Verdana" w:eastAsia="Calibri" w:hAnsi="Verdana" w:cs="Arial"/>
          <w:sz w:val="28"/>
          <w:szCs w:val="28"/>
          <w:lang w:eastAsia="en-US"/>
        </w:rPr>
        <w:t>, a rádi mezi sebe přijmeme kaž</w:t>
      </w:r>
      <w:r w:rsidR="005B0B12">
        <w:rPr>
          <w:rFonts w:ascii="Verdana" w:eastAsia="Calibri" w:hAnsi="Verdana" w:cs="Arial"/>
          <w:sz w:val="28"/>
          <w:szCs w:val="28"/>
          <w:lang w:eastAsia="en-US"/>
        </w:rPr>
        <w:t>dého, kdo má zájem se podělit o </w:t>
      </w:r>
      <w:r w:rsidRPr="00D26989">
        <w:rPr>
          <w:rFonts w:ascii="Verdana" w:eastAsia="Calibri" w:hAnsi="Verdana" w:cs="Arial"/>
          <w:sz w:val="28"/>
          <w:szCs w:val="28"/>
          <w:lang w:eastAsia="en-US"/>
        </w:rPr>
        <w:t xml:space="preserve">zkušenosti se zrakovým postižením, poznat nové lidi, jezdit s námi na výlety, potřebuje poradit, seznámit se s kompenzačními pomůckami, zkrátka vnést do svého života něco nového. </w:t>
      </w:r>
    </w:p>
    <w:p w:rsidR="007E18C7" w:rsidRPr="00886211" w:rsidRDefault="007E18C7" w:rsidP="00AD3AA4">
      <w:pPr>
        <w:spacing w:line="276" w:lineRule="auto"/>
        <w:jc w:val="both"/>
        <w:rPr>
          <w:rFonts w:ascii="Verdana" w:eastAsia="Calibri" w:hAnsi="Verdana" w:cs="Arial"/>
          <w:sz w:val="4"/>
          <w:szCs w:val="4"/>
          <w:lang w:eastAsia="en-US"/>
        </w:rPr>
      </w:pPr>
    </w:p>
    <w:p w:rsidR="007E18C7" w:rsidRPr="00D26989" w:rsidRDefault="007E18C7" w:rsidP="00AD3AA4">
      <w:pPr>
        <w:spacing w:line="276" w:lineRule="auto"/>
        <w:jc w:val="both"/>
        <w:rPr>
          <w:rFonts w:ascii="Verdana" w:eastAsia="Calibri" w:hAnsi="Verdana"/>
          <w:sz w:val="28"/>
          <w:szCs w:val="28"/>
          <w:lang w:eastAsia="en-US"/>
        </w:rPr>
      </w:pPr>
      <w:r w:rsidRPr="00D26989">
        <w:rPr>
          <w:rFonts w:ascii="Verdana" w:eastAsia="Calibri" w:hAnsi="Verdana"/>
          <w:sz w:val="28"/>
          <w:szCs w:val="28"/>
          <w:lang w:eastAsia="en-US"/>
        </w:rPr>
        <w:t>Bližší informa</w:t>
      </w:r>
      <w:r w:rsidR="005B0B12">
        <w:rPr>
          <w:rFonts w:ascii="Verdana" w:eastAsia="Calibri" w:hAnsi="Verdana"/>
          <w:sz w:val="28"/>
          <w:szCs w:val="28"/>
          <w:lang w:eastAsia="en-US"/>
        </w:rPr>
        <w:t>ce na níže uvedených kontaktech:</w:t>
      </w:r>
    </w:p>
    <w:p w:rsidR="007E18C7" w:rsidRPr="00D26989" w:rsidRDefault="005B0B12" w:rsidP="00AD3AA4">
      <w:pPr>
        <w:spacing w:line="276" w:lineRule="auto"/>
        <w:jc w:val="both"/>
        <w:rPr>
          <w:rFonts w:ascii="Verdana" w:eastAsia="Calibri" w:hAnsi="Verdana"/>
          <w:sz w:val="28"/>
          <w:szCs w:val="28"/>
          <w:lang w:eastAsia="en-US"/>
        </w:rPr>
      </w:pPr>
      <w:r>
        <w:rPr>
          <w:rFonts w:ascii="Verdana" w:eastAsia="Calibri" w:hAnsi="Verdana"/>
          <w:sz w:val="28"/>
          <w:szCs w:val="28"/>
          <w:lang w:eastAsia="en-US"/>
        </w:rPr>
        <w:t>Telefon</w:t>
      </w:r>
      <w:r w:rsidR="007E18C7" w:rsidRPr="00D26989">
        <w:rPr>
          <w:rFonts w:ascii="Verdana" w:eastAsia="Calibri" w:hAnsi="Verdana"/>
          <w:sz w:val="28"/>
          <w:szCs w:val="28"/>
          <w:lang w:eastAsia="en-US"/>
        </w:rPr>
        <w:t>:</w:t>
      </w:r>
      <w:r w:rsidR="00AD3AA4">
        <w:rPr>
          <w:rFonts w:ascii="Verdana" w:eastAsia="Calibri" w:hAnsi="Verdana"/>
          <w:sz w:val="28"/>
          <w:szCs w:val="28"/>
          <w:lang w:eastAsia="en-US"/>
        </w:rPr>
        <w:t xml:space="preserve"> </w:t>
      </w:r>
      <w:r w:rsidR="007E18C7" w:rsidRPr="00D26989">
        <w:rPr>
          <w:rFonts w:ascii="Verdana" w:eastAsia="Calibri" w:hAnsi="Verdana"/>
          <w:b/>
          <w:sz w:val="28"/>
          <w:szCs w:val="28"/>
          <w:lang w:eastAsia="en-US"/>
        </w:rPr>
        <w:t>778 702 410</w:t>
      </w:r>
    </w:p>
    <w:p w:rsidR="007E18C7" w:rsidRPr="005B0B12" w:rsidRDefault="005B0B12" w:rsidP="00AD3AA4">
      <w:pPr>
        <w:spacing w:line="276" w:lineRule="auto"/>
        <w:jc w:val="both"/>
        <w:rPr>
          <w:rFonts w:ascii="Verdana" w:eastAsia="Calibri" w:hAnsi="Verdana"/>
          <w:i/>
          <w:sz w:val="28"/>
          <w:szCs w:val="28"/>
          <w:lang w:eastAsia="en-US"/>
        </w:rPr>
      </w:pPr>
      <w:r>
        <w:rPr>
          <w:rFonts w:ascii="Verdana" w:eastAsia="Calibri" w:hAnsi="Verdana"/>
          <w:sz w:val="28"/>
          <w:szCs w:val="28"/>
          <w:lang w:eastAsia="en-US"/>
        </w:rPr>
        <w:t xml:space="preserve">E-mail: </w:t>
      </w:r>
      <w:r w:rsidR="007E18C7" w:rsidRPr="005B0B12">
        <w:rPr>
          <w:rFonts w:ascii="Verdana" w:eastAsia="Calibri" w:hAnsi="Verdana"/>
          <w:i/>
          <w:sz w:val="28"/>
          <w:szCs w:val="28"/>
          <w:lang w:eastAsia="en-US"/>
        </w:rPr>
        <w:t>trutnov-odbocka</w:t>
      </w:r>
      <w:r w:rsidR="007E18C7" w:rsidRPr="005B0B12">
        <w:rPr>
          <w:rFonts w:ascii="Verdana" w:eastAsia="Calibri" w:hAnsi="Verdana"/>
          <w:i/>
          <w:sz w:val="28"/>
          <w:szCs w:val="28"/>
          <w:lang w:val="en-US" w:eastAsia="en-US"/>
        </w:rPr>
        <w:t>@</w:t>
      </w:r>
      <w:r w:rsidR="007E18C7" w:rsidRPr="005B0B12">
        <w:rPr>
          <w:rFonts w:ascii="Verdana" w:eastAsia="Calibri" w:hAnsi="Verdana"/>
          <w:i/>
          <w:sz w:val="28"/>
          <w:szCs w:val="28"/>
          <w:lang w:eastAsia="en-US"/>
        </w:rPr>
        <w:t>sons.cz</w:t>
      </w:r>
    </w:p>
    <w:p w:rsidR="007E18C7" w:rsidRPr="00D26989" w:rsidRDefault="005B0B12" w:rsidP="00AD3AA4">
      <w:pPr>
        <w:spacing w:line="276" w:lineRule="auto"/>
        <w:jc w:val="both"/>
        <w:rPr>
          <w:rFonts w:ascii="Verdana" w:eastAsia="Calibri" w:hAnsi="Verdana"/>
          <w:sz w:val="28"/>
          <w:szCs w:val="28"/>
          <w:lang w:eastAsia="en-US"/>
        </w:rPr>
      </w:pPr>
      <w:r>
        <w:rPr>
          <w:rFonts w:ascii="Verdana" w:eastAsia="Calibri" w:hAnsi="Verdana"/>
          <w:sz w:val="28"/>
          <w:szCs w:val="28"/>
          <w:lang w:eastAsia="en-US"/>
        </w:rPr>
        <w:t xml:space="preserve">Web: </w:t>
      </w:r>
      <w:hyperlink r:id="rId24" w:history="1">
        <w:r w:rsidR="007E18C7" w:rsidRPr="005B0B12">
          <w:rPr>
            <w:rStyle w:val="Hypertextovodkaz"/>
            <w:rFonts w:ascii="Verdana" w:eastAsia="Calibri" w:hAnsi="Verdana"/>
            <w:i/>
            <w:color w:val="auto"/>
            <w:sz w:val="28"/>
            <w:szCs w:val="28"/>
          </w:rPr>
          <w:t>www.sons.cz/trutnov</w:t>
        </w:r>
      </w:hyperlink>
    </w:p>
    <w:p w:rsidR="007E18C7" w:rsidRPr="00886211" w:rsidRDefault="007E18C7" w:rsidP="00AD3AA4">
      <w:pPr>
        <w:spacing w:line="276" w:lineRule="auto"/>
        <w:jc w:val="both"/>
        <w:rPr>
          <w:rFonts w:ascii="Verdana" w:eastAsia="Calibri" w:hAnsi="Verdana"/>
          <w:sz w:val="10"/>
          <w:szCs w:val="10"/>
          <w:lang w:eastAsia="en-US"/>
        </w:rPr>
      </w:pPr>
    </w:p>
    <w:p w:rsidR="007E18C7" w:rsidRDefault="007E18C7" w:rsidP="005B0B12">
      <w:pPr>
        <w:spacing w:line="276" w:lineRule="auto"/>
        <w:jc w:val="center"/>
        <w:rPr>
          <w:rFonts w:ascii="Verdana" w:eastAsia="Calibri" w:hAnsi="Verdana"/>
          <w:sz w:val="28"/>
          <w:szCs w:val="28"/>
          <w:lang w:eastAsia="en-US"/>
        </w:rPr>
      </w:pPr>
      <w:r w:rsidRPr="00D26989">
        <w:rPr>
          <w:rFonts w:ascii="Verdana" w:eastAsia="Calibri" w:hAnsi="Verdana"/>
          <w:sz w:val="28"/>
          <w:szCs w:val="28"/>
          <w:lang w:eastAsia="en-US"/>
        </w:rPr>
        <w:t>za OO SONS Trutnov</w:t>
      </w:r>
    </w:p>
    <w:p w:rsidR="005B0B12" w:rsidRPr="00E1553B" w:rsidRDefault="005B0B12" w:rsidP="005B0B12">
      <w:pPr>
        <w:spacing w:line="276" w:lineRule="auto"/>
        <w:jc w:val="center"/>
        <w:rPr>
          <w:rFonts w:ascii="Verdana" w:eastAsia="Calibri" w:hAnsi="Verdana"/>
          <w:sz w:val="4"/>
          <w:szCs w:val="4"/>
          <w:lang w:eastAsia="en-US"/>
        </w:rPr>
      </w:pPr>
    </w:p>
    <w:p w:rsidR="007E18C7" w:rsidRPr="00D26989" w:rsidRDefault="005B0B12" w:rsidP="005B0B12">
      <w:pPr>
        <w:spacing w:line="276" w:lineRule="auto"/>
        <w:jc w:val="center"/>
        <w:rPr>
          <w:rFonts w:ascii="Verdana" w:eastAsia="Calibri" w:hAnsi="Verdana"/>
          <w:sz w:val="28"/>
          <w:szCs w:val="28"/>
          <w:lang w:eastAsia="en-US"/>
        </w:rPr>
      </w:pPr>
      <w:r>
        <w:rPr>
          <w:rFonts w:ascii="Verdana" w:eastAsia="Calibri" w:hAnsi="Verdana"/>
          <w:sz w:val="28"/>
          <w:szCs w:val="28"/>
          <w:lang w:eastAsia="en-US"/>
        </w:rPr>
        <w:t>Adriana Teplá</w:t>
      </w:r>
      <w:r>
        <w:rPr>
          <w:rFonts w:ascii="Verdana" w:eastAsia="Calibri" w:hAnsi="Verdana"/>
          <w:sz w:val="28"/>
          <w:szCs w:val="28"/>
          <w:lang w:eastAsia="en-US"/>
        </w:rPr>
        <w:tab/>
      </w:r>
      <w:r>
        <w:rPr>
          <w:rFonts w:ascii="Verdana" w:eastAsia="Calibri" w:hAnsi="Verdana"/>
          <w:sz w:val="28"/>
          <w:szCs w:val="28"/>
          <w:lang w:eastAsia="en-US"/>
        </w:rPr>
        <w:tab/>
      </w:r>
      <w:r>
        <w:rPr>
          <w:rFonts w:ascii="Verdana" w:eastAsia="Calibri" w:hAnsi="Verdana"/>
          <w:sz w:val="28"/>
          <w:szCs w:val="28"/>
          <w:lang w:eastAsia="en-US"/>
        </w:rPr>
        <w:tab/>
      </w:r>
      <w:r>
        <w:rPr>
          <w:rFonts w:ascii="Verdana" w:eastAsia="Calibri" w:hAnsi="Verdana"/>
          <w:sz w:val="28"/>
          <w:szCs w:val="28"/>
          <w:lang w:eastAsia="en-US"/>
        </w:rPr>
        <w:tab/>
      </w:r>
      <w:r>
        <w:rPr>
          <w:rFonts w:ascii="Verdana" w:eastAsia="Calibri" w:hAnsi="Verdana"/>
          <w:sz w:val="28"/>
          <w:szCs w:val="28"/>
          <w:lang w:eastAsia="en-US"/>
        </w:rPr>
        <w:tab/>
      </w:r>
      <w:r>
        <w:rPr>
          <w:rFonts w:ascii="Verdana" w:eastAsia="Calibri" w:hAnsi="Verdana"/>
          <w:sz w:val="28"/>
          <w:szCs w:val="28"/>
          <w:lang w:eastAsia="en-US"/>
        </w:rPr>
        <w:tab/>
      </w:r>
      <w:r>
        <w:rPr>
          <w:rFonts w:ascii="Verdana" w:eastAsia="Calibri" w:hAnsi="Verdana"/>
          <w:sz w:val="28"/>
          <w:szCs w:val="28"/>
          <w:lang w:eastAsia="en-US"/>
        </w:rPr>
        <w:tab/>
      </w:r>
      <w:r w:rsidR="007E18C7" w:rsidRPr="00D26989">
        <w:rPr>
          <w:rFonts w:ascii="Verdana" w:eastAsia="Calibri" w:hAnsi="Verdana"/>
          <w:sz w:val="28"/>
          <w:szCs w:val="28"/>
          <w:lang w:eastAsia="en-US"/>
        </w:rPr>
        <w:t xml:space="preserve"> Kamil Studený</w:t>
      </w:r>
    </w:p>
    <w:p w:rsidR="00C94747" w:rsidRDefault="00E1553B">
      <w:pPr>
        <w:rPr>
          <w:rFonts w:ascii="Verdana" w:hAnsi="Verdana"/>
          <w:b/>
          <w:noProof/>
          <w:sz w:val="28"/>
          <w:szCs w:val="28"/>
        </w:rPr>
      </w:pPr>
      <w:r>
        <w:rPr>
          <w:rFonts w:ascii="Verdana" w:hAnsi="Verdana"/>
          <w:b/>
          <w:noProof/>
          <w:sz w:val="28"/>
          <w:szCs w:val="28"/>
        </w:rPr>
        <w:drawing>
          <wp:anchor distT="0" distB="0" distL="114300" distR="114300" simplePos="0" relativeHeight="251669504" behindDoc="0" locked="0" layoutInCell="1" allowOverlap="1" wp14:anchorId="164DF9C1" wp14:editId="48731484">
            <wp:simplePos x="0" y="0"/>
            <wp:positionH relativeFrom="margin">
              <wp:align>center</wp:align>
            </wp:positionH>
            <wp:positionV relativeFrom="margin">
              <wp:posOffset>5897880</wp:posOffset>
            </wp:positionV>
            <wp:extent cx="3816985" cy="3326765"/>
            <wp:effectExtent l="0" t="0" r="0" b="6985"/>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NS Trutnov.jpg"/>
                    <pic:cNvPicPr/>
                  </pic:nvPicPr>
                  <pic:blipFill rotWithShape="1">
                    <a:blip r:embed="rId25" cstate="print">
                      <a:extLst>
                        <a:ext uri="{28A0092B-C50C-407E-A947-70E740481C1C}">
                          <a14:useLocalDpi xmlns:a14="http://schemas.microsoft.com/office/drawing/2010/main" val="0"/>
                        </a:ext>
                      </a:extLst>
                    </a:blip>
                    <a:srcRect l="10334" t="4667" r="12727" b="5910"/>
                    <a:stretch/>
                  </pic:blipFill>
                  <pic:spPr bwMode="auto">
                    <a:xfrm rot="10800000">
                      <a:off x="0" y="0"/>
                      <a:ext cx="3816985" cy="3326765"/>
                    </a:xfrm>
                    <a:prstGeom prst="rect">
                      <a:avLst/>
                    </a:prstGeom>
                    <a:ln>
                      <a:noFill/>
                    </a:ln>
                    <a:extLst>
                      <a:ext uri="{53640926-AAD7-44D8-BBD7-CCE9431645EC}">
                        <a14:shadowObscured xmlns:a14="http://schemas.microsoft.com/office/drawing/2010/main"/>
                      </a:ext>
                    </a:extLst>
                  </pic:spPr>
                </pic:pic>
              </a:graphicData>
            </a:graphic>
          </wp:anchor>
        </w:drawing>
      </w:r>
    </w:p>
    <w:p w:rsidR="007E18C7" w:rsidRPr="00D26989" w:rsidRDefault="007E18C7" w:rsidP="00AD3AA4">
      <w:pPr>
        <w:spacing w:line="276" w:lineRule="auto"/>
        <w:jc w:val="center"/>
        <w:rPr>
          <w:rFonts w:ascii="Verdana" w:hAnsi="Verdana"/>
          <w:b/>
          <w:sz w:val="32"/>
          <w:szCs w:val="32"/>
        </w:rPr>
      </w:pPr>
      <w:r w:rsidRPr="00D26989">
        <w:rPr>
          <w:rFonts w:ascii="Verdana" w:hAnsi="Verdana"/>
          <w:b/>
          <w:sz w:val="32"/>
          <w:szCs w:val="32"/>
        </w:rPr>
        <w:t>Něco dobrého z naší kuchyně…</w:t>
      </w:r>
    </w:p>
    <w:p w:rsidR="007E18C7" w:rsidRPr="00D26989" w:rsidRDefault="007E18C7" w:rsidP="00AD3AA4">
      <w:pPr>
        <w:spacing w:line="276" w:lineRule="auto"/>
        <w:jc w:val="both"/>
        <w:rPr>
          <w:rFonts w:ascii="Verdana" w:hAnsi="Verdana"/>
          <w:b/>
          <w:sz w:val="28"/>
          <w:szCs w:val="28"/>
          <w:u w:val="single"/>
        </w:rPr>
      </w:pPr>
      <w:r w:rsidRPr="00D26989">
        <w:rPr>
          <w:rFonts w:ascii="Verdana" w:hAnsi="Verdana"/>
          <w:b/>
          <w:sz w:val="28"/>
          <w:szCs w:val="28"/>
          <w:u w:val="single"/>
        </w:rPr>
        <w:t>Zapečený květák s bramborem a kuřecím masem</w:t>
      </w:r>
    </w:p>
    <w:p w:rsidR="007E18C7" w:rsidRPr="00D26989" w:rsidRDefault="007E18C7" w:rsidP="00AD3AA4">
      <w:pPr>
        <w:spacing w:line="276" w:lineRule="auto"/>
        <w:jc w:val="both"/>
        <w:rPr>
          <w:rFonts w:ascii="Verdana" w:hAnsi="Verdana"/>
          <w:sz w:val="28"/>
          <w:szCs w:val="28"/>
        </w:rPr>
      </w:pPr>
      <w:r w:rsidRPr="00D26989">
        <w:rPr>
          <w:rFonts w:ascii="Verdana" w:hAnsi="Verdana"/>
          <w:b/>
          <w:sz w:val="28"/>
          <w:szCs w:val="28"/>
        </w:rPr>
        <w:t>Ingredience na 12 porcí:</w:t>
      </w:r>
      <w:r w:rsidRPr="00D26989">
        <w:rPr>
          <w:rFonts w:ascii="Verdana" w:hAnsi="Verdana"/>
          <w:sz w:val="28"/>
          <w:szCs w:val="28"/>
        </w:rPr>
        <w:t xml:space="preserve"> 1 kg kuřecího masa, 3 květáky, 24 ks brambor, 6 ks česneku, 6 ks vajíček, 2 bločky sýra, olej, sůl, pepř, provensálské koření, koření 7 bylin, mléko.</w:t>
      </w:r>
    </w:p>
    <w:p w:rsidR="007E18C7" w:rsidRPr="00D26989" w:rsidRDefault="007E18C7" w:rsidP="00AD3AA4">
      <w:pPr>
        <w:spacing w:line="276" w:lineRule="auto"/>
        <w:jc w:val="both"/>
        <w:rPr>
          <w:rFonts w:ascii="Verdana" w:hAnsi="Verdana"/>
          <w:sz w:val="28"/>
          <w:szCs w:val="28"/>
        </w:rPr>
      </w:pPr>
      <w:r w:rsidRPr="00D26989">
        <w:rPr>
          <w:rFonts w:ascii="Verdana" w:hAnsi="Verdana"/>
          <w:b/>
          <w:sz w:val="28"/>
          <w:szCs w:val="28"/>
        </w:rPr>
        <w:t>Postup přípravy:</w:t>
      </w:r>
      <w:r w:rsidRPr="00D26989">
        <w:rPr>
          <w:rFonts w:ascii="Verdana" w:hAnsi="Verdana"/>
          <w:sz w:val="28"/>
          <w:szCs w:val="28"/>
        </w:rPr>
        <w:t xml:space="preserve"> Omytý květák rozdělíme na růžičky. Květák povaříme cca 10 minut, dokud není měkký. Omyjeme a očistíme brambory, které potom nakrájíme a uvaříme. Maso si nakrájíme na kostky a naložíme do koření s olejem. Maso pečeme na pánvi na oleji asi 10 minut. Smícháme mléko s vajíčkem, česnekem, provensálským kořením. Směs osolíme a opepříme. Vymažeme si pekáč olejem a do něj naskládáme květák, brambory a kuřecí maso a zalejeme směsí. Pečeme v troubě na 180°C asi 20 minut. Pět minut před vyndáním posypeme sýrem a nechám zapéct.</w:t>
      </w:r>
    </w:p>
    <w:p w:rsidR="007E18C7" w:rsidRPr="00D26989" w:rsidRDefault="007E18C7" w:rsidP="00AD3AA4">
      <w:pPr>
        <w:spacing w:line="276" w:lineRule="auto"/>
        <w:jc w:val="both"/>
        <w:rPr>
          <w:rFonts w:ascii="Verdana" w:hAnsi="Verdana"/>
          <w:sz w:val="28"/>
          <w:szCs w:val="28"/>
        </w:rPr>
      </w:pPr>
    </w:p>
    <w:p w:rsidR="007E18C7" w:rsidRPr="00D26989" w:rsidRDefault="007E18C7" w:rsidP="00AD3AA4">
      <w:pPr>
        <w:spacing w:line="276" w:lineRule="auto"/>
        <w:jc w:val="center"/>
        <w:rPr>
          <w:rFonts w:ascii="Verdana" w:hAnsi="Verdana"/>
          <w:b/>
          <w:sz w:val="28"/>
          <w:szCs w:val="28"/>
        </w:rPr>
      </w:pPr>
      <w:r w:rsidRPr="00D26989">
        <w:rPr>
          <w:rFonts w:ascii="Verdana" w:hAnsi="Verdana"/>
          <w:b/>
          <w:sz w:val="28"/>
          <w:szCs w:val="28"/>
        </w:rPr>
        <w:t>Kolektiv pracovníků přeje dobrou chuť!</w:t>
      </w:r>
    </w:p>
    <w:p w:rsidR="00AF1C16" w:rsidRPr="00D26989" w:rsidRDefault="00AF1C16" w:rsidP="00AD3AA4">
      <w:pPr>
        <w:pStyle w:val="Bezmezer"/>
        <w:spacing w:line="276" w:lineRule="auto"/>
        <w:jc w:val="both"/>
        <w:rPr>
          <w:rFonts w:ascii="Verdana" w:hAnsi="Verdana"/>
          <w:sz w:val="24"/>
          <w:szCs w:val="24"/>
        </w:rPr>
      </w:pPr>
    </w:p>
    <w:p w:rsidR="00886211" w:rsidRDefault="009972AF" w:rsidP="00AD3AA4">
      <w:pPr>
        <w:spacing w:line="276" w:lineRule="auto"/>
        <w:jc w:val="both"/>
        <w:rPr>
          <w:rFonts w:ascii="Verdana" w:eastAsiaTheme="minorHAnsi" w:hAnsi="Verdana" w:cstheme="minorBidi"/>
          <w:b/>
          <w:sz w:val="28"/>
          <w:szCs w:val="28"/>
        </w:rPr>
      </w:pPr>
      <w:r>
        <w:rPr>
          <w:rFonts w:ascii="Verdana" w:eastAsiaTheme="minorHAnsi" w:hAnsi="Verdana" w:cstheme="minorBidi"/>
          <w:b/>
          <w:noProof/>
          <w:sz w:val="28"/>
          <w:szCs w:val="28"/>
        </w:rPr>
        <w:drawing>
          <wp:inline distT="0" distB="0" distL="0" distR="0">
            <wp:extent cx="5760720" cy="324040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lečné vaření.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886211" w:rsidRDefault="00886211" w:rsidP="00AD3AA4">
      <w:pPr>
        <w:spacing w:line="276" w:lineRule="auto"/>
        <w:jc w:val="both"/>
        <w:rPr>
          <w:rFonts w:ascii="Verdana" w:eastAsiaTheme="minorHAnsi" w:hAnsi="Verdana" w:cstheme="minorBidi"/>
          <w:b/>
          <w:sz w:val="28"/>
          <w:szCs w:val="28"/>
        </w:rPr>
      </w:pPr>
    </w:p>
    <w:p w:rsidR="00886211" w:rsidRDefault="009972AF" w:rsidP="009972AF">
      <w:pPr>
        <w:spacing w:line="276" w:lineRule="auto"/>
        <w:jc w:val="center"/>
        <w:rPr>
          <w:rFonts w:ascii="Verdana" w:eastAsiaTheme="minorHAnsi" w:hAnsi="Verdana" w:cstheme="minorBidi"/>
          <w:b/>
          <w:sz w:val="28"/>
          <w:szCs w:val="28"/>
        </w:rPr>
      </w:pPr>
      <w:r>
        <w:rPr>
          <w:rFonts w:ascii="Verdana" w:eastAsiaTheme="minorHAnsi" w:hAnsi="Verdana" w:cstheme="minorBidi"/>
          <w:b/>
          <w:sz w:val="28"/>
          <w:szCs w:val="28"/>
        </w:rPr>
        <w:t>Společné vaření</w:t>
      </w:r>
    </w:p>
    <w:p w:rsidR="00886211" w:rsidRDefault="00886211" w:rsidP="00AD3AA4">
      <w:pPr>
        <w:spacing w:line="276" w:lineRule="auto"/>
        <w:jc w:val="both"/>
        <w:rPr>
          <w:rFonts w:ascii="Verdana" w:eastAsiaTheme="minorHAnsi" w:hAnsi="Verdana" w:cstheme="minorBidi"/>
          <w:b/>
          <w:sz w:val="28"/>
          <w:szCs w:val="28"/>
        </w:rPr>
      </w:pPr>
    </w:p>
    <w:p w:rsidR="00886211" w:rsidRDefault="00886211" w:rsidP="00AD3AA4">
      <w:pPr>
        <w:spacing w:line="276" w:lineRule="auto"/>
        <w:jc w:val="both"/>
        <w:rPr>
          <w:rFonts w:ascii="Verdana" w:eastAsiaTheme="minorHAnsi" w:hAnsi="Verdana" w:cstheme="minorBidi"/>
          <w:b/>
          <w:sz w:val="28"/>
          <w:szCs w:val="28"/>
        </w:rPr>
      </w:pPr>
    </w:p>
    <w:p w:rsidR="00886211" w:rsidRDefault="00886211" w:rsidP="00AD3AA4">
      <w:pPr>
        <w:spacing w:line="276" w:lineRule="auto"/>
        <w:jc w:val="both"/>
        <w:rPr>
          <w:rFonts w:ascii="Verdana" w:eastAsiaTheme="minorHAnsi" w:hAnsi="Verdana" w:cstheme="minorBidi"/>
          <w:b/>
          <w:sz w:val="28"/>
          <w:szCs w:val="28"/>
        </w:rPr>
      </w:pPr>
    </w:p>
    <w:p w:rsidR="00912A0D" w:rsidRPr="00D26989" w:rsidRDefault="00620230" w:rsidP="009A48CB">
      <w:pPr>
        <w:spacing w:line="276" w:lineRule="auto"/>
        <w:jc w:val="both"/>
        <w:rPr>
          <w:rFonts w:ascii="Verdana" w:hAnsi="Verdana" w:cs="Tahoma"/>
          <w:b/>
          <w:sz w:val="28"/>
          <w:szCs w:val="28"/>
        </w:rPr>
      </w:pPr>
      <w:r w:rsidRPr="00D26989">
        <w:rPr>
          <w:rFonts w:ascii="Verdana" w:hAnsi="Verdana"/>
          <w:b/>
          <w:noProof/>
          <w:sz w:val="32"/>
          <w:szCs w:val="32"/>
        </w:rPr>
        <mc:AlternateContent>
          <mc:Choice Requires="wpg">
            <w:drawing>
              <wp:anchor distT="0" distB="0" distL="114300" distR="114300" simplePos="0" relativeHeight="251666432" behindDoc="0" locked="0" layoutInCell="1" allowOverlap="1" wp14:anchorId="309D655A" wp14:editId="2145FE05">
                <wp:simplePos x="0" y="0"/>
                <wp:positionH relativeFrom="column">
                  <wp:posOffset>-382960</wp:posOffset>
                </wp:positionH>
                <wp:positionV relativeFrom="paragraph">
                  <wp:posOffset>-1298</wp:posOffset>
                </wp:positionV>
                <wp:extent cx="6562090" cy="9462135"/>
                <wp:effectExtent l="0" t="0" r="0" b="5715"/>
                <wp:wrapNone/>
                <wp:docPr id="15" name="Skupina 15"/>
                <wp:cNvGraphicFramePr/>
                <a:graphic xmlns:a="http://schemas.openxmlformats.org/drawingml/2006/main">
                  <a:graphicData uri="http://schemas.microsoft.com/office/word/2010/wordprocessingGroup">
                    <wpg:wgp>
                      <wpg:cNvGrpSpPr/>
                      <wpg:grpSpPr>
                        <a:xfrm>
                          <a:off x="0" y="0"/>
                          <a:ext cx="6562090" cy="9462135"/>
                          <a:chOff x="0" y="0"/>
                          <a:chExt cx="6562090" cy="9462135"/>
                        </a:xfrm>
                      </wpg:grpSpPr>
                      <wpg:grpSp>
                        <wpg:cNvPr id="7" name="Skupina 7"/>
                        <wpg:cNvGrpSpPr/>
                        <wpg:grpSpPr>
                          <a:xfrm>
                            <a:off x="0" y="0"/>
                            <a:ext cx="6562090" cy="9462135"/>
                            <a:chOff x="0" y="0"/>
                            <a:chExt cx="6562090" cy="9462135"/>
                          </a:xfrm>
                        </wpg:grpSpPr>
                        <wpg:grpSp>
                          <wpg:cNvPr id="1" name="Group 30"/>
                          <wpg:cNvGrpSpPr>
                            <a:grpSpLocks/>
                          </wpg:cNvGrpSpPr>
                          <wpg:grpSpPr bwMode="auto">
                            <a:xfrm>
                              <a:off x="0" y="0"/>
                              <a:ext cx="6562090" cy="9462135"/>
                              <a:chOff x="757" y="891"/>
                              <a:chExt cx="10334" cy="14901"/>
                            </a:xfrm>
                          </wpg:grpSpPr>
                          <pic:pic xmlns:pic="http://schemas.openxmlformats.org/drawingml/2006/picture">
                            <pic:nvPicPr>
                              <pic:cNvPr id="2" name="Obrázek 1"/>
                              <pic:cNvPicPr>
                                <a:picLocks noChangeAspect="1" noChangeArrowheads="1"/>
                              </pic:cNvPicPr>
                            </pic:nvPicPr>
                            <pic:blipFill>
                              <a:blip r:embed="rId27">
                                <a:extLst>
                                  <a:ext uri="{28A0092B-C50C-407E-A947-70E740481C1C}">
                                    <a14:useLocalDpi xmlns:a14="http://schemas.microsoft.com/office/drawing/2010/main" val="0"/>
                                  </a:ext>
                                </a:extLst>
                              </a:blip>
                              <a:srcRect t="7436" b="11411"/>
                              <a:stretch>
                                <a:fillRect/>
                              </a:stretch>
                            </pic:blipFill>
                            <pic:spPr bwMode="auto">
                              <a:xfrm>
                                <a:off x="757" y="891"/>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785" y="728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 name="Obdélník 6"/>
                          <wps:cNvSpPr/>
                          <wps:spPr>
                            <a:xfrm>
                              <a:off x="71562" y="7569642"/>
                              <a:ext cx="2600076" cy="12960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 name="Obrázek 10"/>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669774" y="7482178"/>
                            <a:ext cx="1741170" cy="1407160"/>
                          </a:xfrm>
                          <a:prstGeom prst="rect">
                            <a:avLst/>
                          </a:prstGeom>
                          <a:noFill/>
                          <a:ln>
                            <a:noFill/>
                          </a:ln>
                        </pic:spPr>
                      </pic:pic>
                      <wps:wsp>
                        <wps:cNvPr id="13" name="Obdélník 13"/>
                        <wps:cNvSpPr/>
                        <wps:spPr>
                          <a:xfrm>
                            <a:off x="2464904" y="3927945"/>
                            <a:ext cx="1765190" cy="129606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9602755" id="Skupina 15" o:spid="_x0000_s1026" style="position:absolute;margin-left:-30.15pt;margin-top:-.1pt;width:516.7pt;height:745.05pt;z-index:251666432" coordsize="65620,946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">
                <v:group id="Skupina 7" o:spid="_x0000_s1027" style="position:absolute;width:65620;height:94621" coordsize="65620,94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30" o:spid="_x0000_s1028" style="position:absolute;width:65620;height:94621" coordorigin="757,891" coordsize="10334,14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 o:spid="_x0000_s1029" type="#_x0000_t75" style="position:absolute;left:757;top:891;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34" o:title="" croptop="4873f" cropbottom="7478f"/>
                    </v:shape>
                    <v:shape id="Picture 28" o:spid="_x0000_s1030" type="#_x0000_t75" alt="Screenshot_222" style="position:absolute;left:4785;top:728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35" o:title="Screenshot_222"/>
                    </v:shape>
                  </v:group>
                  <v:rect id="Obdélník 6" o:spid="_x0000_s1031" style="position:absolute;left:715;top:75696;width:26001;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" fillcolor="white [3212]" strokecolor="white [3212]" strokeweight="1pt"/>
                </v:group>
                <v:shape id="Obrázek 10" o:spid="_x0000_s1032" type="#_x0000_t75" style="position:absolute;left:16697;top:74821;width:17412;height:1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">
                  <v:imagedata r:id="rId36" o:title=""/>
                </v:shape>
                <v:rect id="Obdélník 13" o:spid="_x0000_s1033" style="position:absolute;left:24649;top:39279;width:17651;height:129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" fillcolor="white [3212]" strokecolor="white [3212]" strokeweight="1pt"/>
              </v:group>
            </w:pict>
          </mc:Fallback>
        </mc:AlternateContent>
      </w:r>
      <w:r w:rsidR="00E372D8">
        <w:rPr>
          <w:rFonts w:ascii="Verdana" w:hAnsi="Verdana"/>
          <w:noProof/>
        </w:rPr>
        <w:pict>
          <v:group id="_x0000_s1061" style="position:absolute;left:0;text-align:left;margin-left:27.55pt;margin-top:15.9pt;width:96.25pt;height:88.35pt;z-index:251660288;mso-position-horizontal-relative:text;mso-position-vertical-relative:text" coordorigin="1920,1419" coordsize="1925,17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0" type="#_x0000_t75" style="position:absolute;left:1920;top:1419;width:1925;height:1767;mso-position-horizontal-relative:text;mso-position-vertical-relative:text">
              <v:imagedata r:id="rId37" o:title="Screenshot_228"/>
            </v:shape>
            <v:shape id="_x0000_s1059" type="#_x0000_t75" style="position:absolute;left:2327;top:2061;width:1032;height:1060;mso-position-horizontal-relative:text;mso-position-vertical-relative:text">
              <v:imagedata r:id="rId38" o:title="MPSV_graficka_znacka_barva"/>
            </v:shape>
          </v:group>
        </w:pict>
      </w:r>
      <w:r w:rsidR="00E1657C" w:rsidRPr="00D26989">
        <w:rPr>
          <w:rFonts w:ascii="Verdana" w:hAnsi="Verdana" w:cs="Tahoma"/>
          <w:b/>
          <w:sz w:val="28"/>
          <w:szCs w:val="28"/>
        </w:rPr>
        <w:br w:type="textWrapping" w:clear="all"/>
      </w:r>
    </w:p>
    <w:p w:rsidR="00912A0D" w:rsidRPr="00D26989" w:rsidRDefault="00912A0D" w:rsidP="00AD3AA4">
      <w:pPr>
        <w:widowControl w:val="0"/>
        <w:tabs>
          <w:tab w:val="left" w:pos="720"/>
        </w:tabs>
        <w:suppressAutoHyphens/>
        <w:spacing w:line="276" w:lineRule="auto"/>
        <w:jc w:val="both"/>
        <w:rPr>
          <w:rFonts w:ascii="Verdana" w:hAnsi="Verdana" w:cs="Tahoma"/>
          <w:b/>
          <w:sz w:val="28"/>
          <w:szCs w:val="28"/>
        </w:rPr>
      </w:pP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392554" w:rsidRPr="00D26989" w:rsidTr="00842A57">
        <w:trPr>
          <w:trHeight w:val="547"/>
        </w:trPr>
        <w:tc>
          <w:tcPr>
            <w:tcW w:w="10337" w:type="dxa"/>
            <w:vAlign w:val="center"/>
          </w:tcPr>
          <w:p w:rsidR="009F50C9" w:rsidRPr="00D26989" w:rsidRDefault="009F50C9" w:rsidP="00AD3AA4">
            <w:pPr>
              <w:spacing w:line="276" w:lineRule="auto"/>
              <w:jc w:val="both"/>
              <w:rPr>
                <w:rFonts w:ascii="Verdana" w:hAnsi="Verdana"/>
                <w:noProof/>
                <w:sz w:val="28"/>
                <w:szCs w:val="28"/>
              </w:rPr>
            </w:pPr>
          </w:p>
        </w:tc>
      </w:tr>
      <w:tr w:rsidR="00392554" w:rsidRPr="00D26989" w:rsidTr="00842A57">
        <w:trPr>
          <w:trHeight w:val="547"/>
        </w:trPr>
        <w:tc>
          <w:tcPr>
            <w:tcW w:w="10337" w:type="dxa"/>
            <w:vAlign w:val="center"/>
          </w:tcPr>
          <w:p w:rsidR="009F50C9" w:rsidRPr="00D26989" w:rsidRDefault="009F50C9" w:rsidP="00AD3AA4">
            <w:pPr>
              <w:spacing w:line="276" w:lineRule="auto"/>
              <w:jc w:val="both"/>
              <w:rPr>
                <w:rFonts w:ascii="Verdana" w:hAnsi="Verdana"/>
                <w:noProof/>
                <w:sz w:val="28"/>
                <w:szCs w:val="28"/>
              </w:rPr>
            </w:pPr>
          </w:p>
        </w:tc>
      </w:tr>
    </w:tbl>
    <w:p w:rsidR="009F50C9" w:rsidRPr="00D26989" w:rsidRDefault="009F50C9" w:rsidP="00AD3AA4">
      <w:pPr>
        <w:spacing w:line="276" w:lineRule="auto"/>
        <w:jc w:val="both"/>
        <w:rPr>
          <w:rFonts w:ascii="Verdana" w:hAnsi="Verdana"/>
        </w:rPr>
      </w:pPr>
    </w:p>
    <w:p w:rsidR="009F50C9" w:rsidRPr="00D26989" w:rsidRDefault="009F50C9" w:rsidP="00AD3AA4">
      <w:pPr>
        <w:spacing w:line="276" w:lineRule="auto"/>
        <w:jc w:val="both"/>
        <w:rPr>
          <w:rFonts w:ascii="Verdana" w:hAnsi="Verdana"/>
        </w:rPr>
      </w:pPr>
    </w:p>
    <w:p w:rsidR="009F50C9" w:rsidRPr="00D26989" w:rsidRDefault="009F50C9" w:rsidP="00AD3AA4">
      <w:pPr>
        <w:spacing w:line="276" w:lineRule="auto"/>
        <w:jc w:val="both"/>
        <w:rPr>
          <w:rFonts w:ascii="Verdana" w:hAnsi="Verdana"/>
        </w:rPr>
      </w:pPr>
    </w:p>
    <w:p w:rsidR="009F50C9" w:rsidRPr="00D26989" w:rsidRDefault="009F50C9" w:rsidP="00AD3AA4">
      <w:pPr>
        <w:spacing w:line="276" w:lineRule="auto"/>
        <w:jc w:val="both"/>
        <w:rPr>
          <w:rFonts w:ascii="Verdana" w:hAnsi="Verdana"/>
        </w:rPr>
      </w:pPr>
    </w:p>
    <w:p w:rsidR="009F50C9" w:rsidRPr="00D26989" w:rsidRDefault="009F50C9" w:rsidP="00AD3AA4">
      <w:pPr>
        <w:spacing w:line="276" w:lineRule="auto"/>
        <w:jc w:val="both"/>
        <w:rPr>
          <w:rFonts w:ascii="Verdana" w:hAnsi="Verdana"/>
        </w:rPr>
      </w:pPr>
    </w:p>
    <w:p w:rsidR="009F50C9" w:rsidRPr="00D26989" w:rsidRDefault="009F50C9" w:rsidP="00AD3AA4">
      <w:pPr>
        <w:spacing w:line="276" w:lineRule="auto"/>
        <w:jc w:val="both"/>
        <w:rPr>
          <w:rFonts w:ascii="Verdana" w:hAnsi="Verdana"/>
        </w:rPr>
      </w:pPr>
    </w:p>
    <w:p w:rsidR="009F50C9" w:rsidRPr="00D26989" w:rsidRDefault="009F50C9" w:rsidP="00AD3AA4">
      <w:pPr>
        <w:spacing w:line="276" w:lineRule="auto"/>
        <w:jc w:val="both"/>
        <w:rPr>
          <w:rFonts w:ascii="Verdana" w:hAnsi="Verdana"/>
        </w:rPr>
      </w:pPr>
    </w:p>
    <w:p w:rsidR="009F50C9" w:rsidRPr="00D26989" w:rsidRDefault="009F50C9" w:rsidP="00AD3AA4">
      <w:pPr>
        <w:spacing w:line="276" w:lineRule="auto"/>
        <w:jc w:val="both"/>
        <w:rPr>
          <w:rFonts w:ascii="Verdana" w:hAnsi="Verdana"/>
        </w:rPr>
      </w:pPr>
    </w:p>
    <w:p w:rsidR="009F50C9" w:rsidRPr="00D26989" w:rsidRDefault="009F50C9" w:rsidP="00AD3AA4">
      <w:pPr>
        <w:spacing w:line="276" w:lineRule="auto"/>
        <w:jc w:val="both"/>
        <w:rPr>
          <w:rFonts w:ascii="Verdana" w:hAnsi="Verdana"/>
        </w:rPr>
      </w:pPr>
    </w:p>
    <w:p w:rsidR="009F50C9" w:rsidRPr="00D26989" w:rsidRDefault="009F50C9" w:rsidP="00AD3AA4">
      <w:pPr>
        <w:spacing w:line="276" w:lineRule="auto"/>
        <w:jc w:val="both"/>
        <w:rPr>
          <w:rFonts w:ascii="Verdana" w:hAnsi="Verdana"/>
        </w:rPr>
      </w:pPr>
    </w:p>
    <w:p w:rsidR="009F50C9" w:rsidRPr="00D26989" w:rsidRDefault="009F50C9" w:rsidP="00AD3AA4">
      <w:pPr>
        <w:spacing w:line="276" w:lineRule="auto"/>
        <w:jc w:val="both"/>
        <w:rPr>
          <w:rFonts w:ascii="Verdana" w:hAnsi="Verdana"/>
        </w:rPr>
      </w:pPr>
    </w:p>
    <w:p w:rsidR="00E1657C" w:rsidRPr="00D26989" w:rsidRDefault="00E1657C" w:rsidP="00AD3AA4">
      <w:pPr>
        <w:pStyle w:val="Zpat"/>
        <w:jc w:val="both"/>
        <w:rPr>
          <w:rFonts w:ascii="Verdana" w:hAnsi="Verdana"/>
          <w:sz w:val="28"/>
          <w:szCs w:val="28"/>
        </w:rPr>
      </w:pPr>
    </w:p>
    <w:p w:rsidR="001A75E2" w:rsidRPr="00D26989" w:rsidRDefault="001A75E2" w:rsidP="00AD3AA4">
      <w:pPr>
        <w:pStyle w:val="Zpat"/>
        <w:jc w:val="both"/>
        <w:rPr>
          <w:rFonts w:ascii="Verdana" w:hAnsi="Verdana"/>
          <w:sz w:val="28"/>
          <w:szCs w:val="28"/>
        </w:rPr>
      </w:pPr>
    </w:p>
    <w:p w:rsidR="001A75E2" w:rsidRPr="00D26989" w:rsidRDefault="001A75E2" w:rsidP="00AD3AA4">
      <w:pPr>
        <w:pStyle w:val="Zpat"/>
        <w:jc w:val="both"/>
        <w:rPr>
          <w:rFonts w:ascii="Verdana" w:hAnsi="Verdana"/>
          <w:sz w:val="28"/>
          <w:szCs w:val="28"/>
        </w:rPr>
      </w:pPr>
    </w:p>
    <w:p w:rsidR="007C26C4" w:rsidRPr="00D26989" w:rsidRDefault="007C26C4" w:rsidP="00AD3AA4">
      <w:pPr>
        <w:pStyle w:val="Zpat"/>
        <w:jc w:val="both"/>
        <w:rPr>
          <w:rFonts w:ascii="Verdana" w:hAnsi="Verdana"/>
          <w:sz w:val="28"/>
          <w:szCs w:val="28"/>
        </w:rPr>
      </w:pPr>
    </w:p>
    <w:p w:rsidR="00BA10FB" w:rsidRPr="00D26989" w:rsidRDefault="00BA10FB" w:rsidP="00AD3AA4">
      <w:pPr>
        <w:pStyle w:val="Zpat"/>
        <w:jc w:val="both"/>
        <w:rPr>
          <w:rFonts w:ascii="Verdana" w:hAnsi="Verdana"/>
          <w:sz w:val="28"/>
          <w:szCs w:val="28"/>
        </w:rPr>
      </w:pPr>
    </w:p>
    <w:p w:rsidR="007C26C4" w:rsidRPr="00D26989" w:rsidRDefault="007C26C4" w:rsidP="00AD3AA4">
      <w:pPr>
        <w:pStyle w:val="Zpat"/>
        <w:jc w:val="both"/>
        <w:rPr>
          <w:rFonts w:ascii="Verdana" w:hAnsi="Verdana"/>
          <w:sz w:val="28"/>
          <w:szCs w:val="28"/>
        </w:rPr>
      </w:pPr>
    </w:p>
    <w:p w:rsidR="001A75E2" w:rsidRPr="00D26989" w:rsidRDefault="001A75E2" w:rsidP="00AD3AA4">
      <w:pPr>
        <w:pStyle w:val="Zpat"/>
        <w:jc w:val="both"/>
        <w:rPr>
          <w:rFonts w:ascii="Verdana" w:hAnsi="Verdana"/>
          <w:sz w:val="28"/>
          <w:szCs w:val="28"/>
        </w:rPr>
      </w:pPr>
    </w:p>
    <w:p w:rsidR="009972AF" w:rsidRDefault="009972AF" w:rsidP="00AD3AA4">
      <w:pPr>
        <w:pStyle w:val="Zpat"/>
        <w:rPr>
          <w:rFonts w:ascii="Verdana" w:hAnsi="Verdana"/>
          <w:sz w:val="28"/>
          <w:szCs w:val="28"/>
        </w:rPr>
      </w:pPr>
    </w:p>
    <w:p w:rsidR="009972AF" w:rsidRDefault="009972AF" w:rsidP="00AD3AA4">
      <w:pPr>
        <w:pStyle w:val="Zpat"/>
        <w:rPr>
          <w:rFonts w:ascii="Verdana" w:hAnsi="Verdana"/>
          <w:sz w:val="28"/>
          <w:szCs w:val="28"/>
        </w:rPr>
      </w:pPr>
    </w:p>
    <w:p w:rsidR="009972AF" w:rsidRDefault="009972AF" w:rsidP="00AD3AA4">
      <w:pPr>
        <w:pStyle w:val="Zpat"/>
        <w:rPr>
          <w:rFonts w:ascii="Verdana" w:hAnsi="Verdana"/>
          <w:sz w:val="28"/>
          <w:szCs w:val="28"/>
        </w:rPr>
      </w:pPr>
    </w:p>
    <w:p w:rsidR="009972AF" w:rsidRDefault="009972AF" w:rsidP="00AD3AA4">
      <w:pPr>
        <w:pStyle w:val="Zpat"/>
        <w:rPr>
          <w:rFonts w:ascii="Verdana" w:hAnsi="Verdana"/>
          <w:sz w:val="28"/>
          <w:szCs w:val="28"/>
        </w:rPr>
      </w:pPr>
    </w:p>
    <w:p w:rsidR="009972AF" w:rsidRDefault="009972AF" w:rsidP="00AD3AA4">
      <w:pPr>
        <w:pStyle w:val="Zpat"/>
        <w:rPr>
          <w:rFonts w:ascii="Verdana" w:hAnsi="Verdana"/>
          <w:sz w:val="28"/>
          <w:szCs w:val="28"/>
        </w:rPr>
      </w:pPr>
    </w:p>
    <w:p w:rsidR="009972AF" w:rsidRDefault="009972AF" w:rsidP="00AD3AA4">
      <w:pPr>
        <w:pStyle w:val="Zpat"/>
        <w:rPr>
          <w:rFonts w:ascii="Verdana" w:hAnsi="Verdana"/>
          <w:sz w:val="28"/>
          <w:szCs w:val="28"/>
        </w:rPr>
      </w:pPr>
    </w:p>
    <w:p w:rsidR="009972AF" w:rsidRDefault="009972AF" w:rsidP="00AD3AA4">
      <w:pPr>
        <w:pStyle w:val="Zpat"/>
        <w:rPr>
          <w:rFonts w:ascii="Verdana" w:hAnsi="Verdana"/>
          <w:sz w:val="28"/>
          <w:szCs w:val="28"/>
        </w:rPr>
      </w:pPr>
    </w:p>
    <w:p w:rsidR="009972AF" w:rsidRDefault="009972AF" w:rsidP="00AD3AA4">
      <w:pPr>
        <w:pStyle w:val="Zpat"/>
        <w:rPr>
          <w:rFonts w:ascii="Verdana" w:hAnsi="Verdana"/>
          <w:sz w:val="28"/>
          <w:szCs w:val="28"/>
        </w:rPr>
      </w:pPr>
    </w:p>
    <w:p w:rsidR="009972AF" w:rsidRDefault="009972AF" w:rsidP="00AD3AA4">
      <w:pPr>
        <w:pStyle w:val="Zpat"/>
        <w:rPr>
          <w:rFonts w:ascii="Verdana" w:hAnsi="Verdana"/>
          <w:sz w:val="28"/>
          <w:szCs w:val="28"/>
        </w:rPr>
      </w:pPr>
    </w:p>
    <w:p w:rsidR="009972AF" w:rsidRDefault="009972AF" w:rsidP="00AD3AA4">
      <w:pPr>
        <w:pStyle w:val="Zpat"/>
        <w:rPr>
          <w:rFonts w:ascii="Verdana" w:hAnsi="Verdana"/>
          <w:sz w:val="28"/>
          <w:szCs w:val="28"/>
        </w:rPr>
      </w:pPr>
    </w:p>
    <w:p w:rsidR="009972AF" w:rsidRDefault="009972AF" w:rsidP="00AD3AA4">
      <w:pPr>
        <w:pStyle w:val="Zpat"/>
        <w:rPr>
          <w:rFonts w:ascii="Verdana" w:hAnsi="Verdana"/>
          <w:sz w:val="28"/>
          <w:szCs w:val="28"/>
        </w:rPr>
      </w:pPr>
    </w:p>
    <w:p w:rsidR="009972AF" w:rsidRDefault="009972AF" w:rsidP="00AD3AA4">
      <w:pPr>
        <w:pStyle w:val="Zpat"/>
        <w:rPr>
          <w:rFonts w:ascii="Verdana" w:hAnsi="Verdana"/>
          <w:sz w:val="28"/>
          <w:szCs w:val="28"/>
        </w:rPr>
      </w:pPr>
    </w:p>
    <w:p w:rsidR="009972AF" w:rsidRDefault="009972AF" w:rsidP="00AD3AA4">
      <w:pPr>
        <w:pStyle w:val="Zpat"/>
        <w:rPr>
          <w:rFonts w:ascii="Verdana" w:hAnsi="Verdana"/>
          <w:sz w:val="28"/>
          <w:szCs w:val="28"/>
        </w:rPr>
      </w:pPr>
    </w:p>
    <w:p w:rsidR="009972AF" w:rsidRDefault="009972AF" w:rsidP="00AD3AA4">
      <w:pPr>
        <w:pStyle w:val="Zpat"/>
        <w:rPr>
          <w:rFonts w:ascii="Verdana" w:hAnsi="Verdana"/>
          <w:sz w:val="28"/>
          <w:szCs w:val="28"/>
        </w:rPr>
      </w:pPr>
    </w:p>
    <w:p w:rsidR="009972AF" w:rsidRDefault="009972AF" w:rsidP="00AD3AA4">
      <w:pPr>
        <w:pStyle w:val="Zpat"/>
        <w:rPr>
          <w:rFonts w:ascii="Verdana" w:hAnsi="Verdana"/>
          <w:sz w:val="28"/>
          <w:szCs w:val="28"/>
        </w:rPr>
      </w:pPr>
    </w:p>
    <w:p w:rsidR="009972AF" w:rsidRDefault="009972AF" w:rsidP="00AD3AA4">
      <w:pPr>
        <w:pStyle w:val="Zpat"/>
        <w:rPr>
          <w:rFonts w:ascii="Verdana" w:hAnsi="Verdana"/>
          <w:sz w:val="28"/>
          <w:szCs w:val="28"/>
        </w:rPr>
      </w:pPr>
    </w:p>
    <w:p w:rsidR="009972AF" w:rsidRDefault="009972AF" w:rsidP="00AD3AA4">
      <w:pPr>
        <w:pStyle w:val="Zpat"/>
        <w:rPr>
          <w:rFonts w:ascii="Verdana" w:hAnsi="Verdana"/>
          <w:sz w:val="28"/>
          <w:szCs w:val="28"/>
        </w:rPr>
      </w:pPr>
    </w:p>
    <w:p w:rsidR="009972AF" w:rsidRDefault="009972AF" w:rsidP="00AD3AA4">
      <w:pPr>
        <w:pStyle w:val="Zpat"/>
        <w:rPr>
          <w:rFonts w:ascii="Verdana" w:hAnsi="Verdana"/>
          <w:sz w:val="28"/>
          <w:szCs w:val="28"/>
        </w:rPr>
      </w:pPr>
    </w:p>
    <w:p w:rsidR="009972AF" w:rsidRDefault="009972AF" w:rsidP="00AD3AA4">
      <w:pPr>
        <w:pStyle w:val="Zpat"/>
        <w:rPr>
          <w:rFonts w:ascii="Verdana" w:hAnsi="Verdana"/>
          <w:sz w:val="28"/>
          <w:szCs w:val="28"/>
        </w:rPr>
      </w:pPr>
    </w:p>
    <w:p w:rsidR="00952637" w:rsidRDefault="00952637" w:rsidP="00AD3AA4">
      <w:pPr>
        <w:pStyle w:val="Zpat"/>
        <w:rPr>
          <w:rFonts w:ascii="Verdana" w:hAnsi="Verdana"/>
          <w:sz w:val="28"/>
          <w:szCs w:val="28"/>
        </w:rPr>
      </w:pPr>
    </w:p>
    <w:p w:rsidR="00952637" w:rsidRDefault="00952637" w:rsidP="00AD3AA4">
      <w:pPr>
        <w:pStyle w:val="Zpat"/>
        <w:rPr>
          <w:rFonts w:ascii="Verdana" w:hAnsi="Verdana"/>
          <w:sz w:val="28"/>
          <w:szCs w:val="28"/>
        </w:rPr>
      </w:pPr>
    </w:p>
    <w:p w:rsidR="00952637" w:rsidRDefault="00952637" w:rsidP="00AD3AA4">
      <w:pPr>
        <w:pStyle w:val="Zpat"/>
        <w:rPr>
          <w:rFonts w:ascii="Verdana" w:hAnsi="Verdana"/>
          <w:sz w:val="28"/>
          <w:szCs w:val="28"/>
        </w:rPr>
      </w:pPr>
    </w:p>
    <w:p w:rsidR="00952637" w:rsidRDefault="00952637" w:rsidP="00AD3AA4">
      <w:pPr>
        <w:pStyle w:val="Zpat"/>
        <w:rPr>
          <w:rFonts w:ascii="Verdana" w:hAnsi="Verdana"/>
          <w:sz w:val="28"/>
          <w:szCs w:val="28"/>
        </w:rPr>
      </w:pPr>
    </w:p>
    <w:p w:rsidR="00952637" w:rsidRDefault="00952637" w:rsidP="00AD3AA4">
      <w:pPr>
        <w:pStyle w:val="Zpat"/>
        <w:rPr>
          <w:rFonts w:ascii="Verdana" w:hAnsi="Verdana"/>
          <w:sz w:val="28"/>
          <w:szCs w:val="28"/>
        </w:rPr>
      </w:pPr>
    </w:p>
    <w:p w:rsidR="009972AF" w:rsidRDefault="009972AF" w:rsidP="00AD3AA4">
      <w:pPr>
        <w:pStyle w:val="Zpat"/>
        <w:rPr>
          <w:rFonts w:ascii="Verdana" w:hAnsi="Verdana"/>
          <w:sz w:val="28"/>
          <w:szCs w:val="28"/>
        </w:rPr>
      </w:pPr>
    </w:p>
    <w:p w:rsidR="009F50C9" w:rsidRPr="00D26989" w:rsidRDefault="009F50C9" w:rsidP="00AD3AA4">
      <w:pPr>
        <w:pStyle w:val="Zpat"/>
        <w:rPr>
          <w:rFonts w:ascii="Verdana" w:hAnsi="Verdana"/>
          <w:sz w:val="28"/>
          <w:szCs w:val="28"/>
        </w:rPr>
      </w:pPr>
      <w:r w:rsidRPr="00D26989">
        <w:rPr>
          <w:rFonts w:ascii="Verdana" w:hAnsi="Verdana"/>
          <w:sz w:val="28"/>
          <w:szCs w:val="28"/>
        </w:rPr>
        <w:t>Střípek je vydáván pouze pro vnitřní potřebu klientů TyfloCentra Hradec Králové</w:t>
      </w:r>
      <w:r w:rsidR="004C39D1" w:rsidRPr="00D26989">
        <w:rPr>
          <w:rFonts w:ascii="Verdana" w:hAnsi="Verdana"/>
          <w:sz w:val="28"/>
          <w:szCs w:val="28"/>
        </w:rPr>
        <w:t>,</w:t>
      </w:r>
      <w:r w:rsidRPr="00D26989">
        <w:rPr>
          <w:rFonts w:ascii="Verdana" w:hAnsi="Verdana"/>
          <w:sz w:val="28"/>
          <w:szCs w:val="28"/>
        </w:rPr>
        <w:t xml:space="preserve"> o.</w:t>
      </w:r>
      <w:r w:rsidR="00A92361" w:rsidRPr="00D26989">
        <w:rPr>
          <w:rFonts w:ascii="Verdana" w:hAnsi="Verdana"/>
          <w:sz w:val="28"/>
          <w:szCs w:val="28"/>
        </w:rPr>
        <w:t xml:space="preserve"> </w:t>
      </w:r>
      <w:r w:rsidRPr="00D26989">
        <w:rPr>
          <w:rFonts w:ascii="Verdana" w:hAnsi="Verdana"/>
          <w:sz w:val="28"/>
          <w:szCs w:val="28"/>
        </w:rPr>
        <w:t>p.</w:t>
      </w:r>
      <w:r w:rsidR="00A92361" w:rsidRPr="00D26989">
        <w:rPr>
          <w:rFonts w:ascii="Verdana" w:hAnsi="Verdana"/>
          <w:sz w:val="28"/>
          <w:szCs w:val="28"/>
        </w:rPr>
        <w:t xml:space="preserve"> </w:t>
      </w:r>
      <w:r w:rsidRPr="00D26989">
        <w:rPr>
          <w:rFonts w:ascii="Verdana" w:hAnsi="Verdana"/>
          <w:sz w:val="28"/>
          <w:szCs w:val="28"/>
        </w:rPr>
        <w:t xml:space="preserve">s. a členů a příznivců Sjednocené organizace nevidomých a slabozrakých ČR. </w:t>
      </w:r>
      <w:r w:rsidR="006F78DF" w:rsidRPr="00D26989">
        <w:rPr>
          <w:rFonts w:ascii="Verdana" w:hAnsi="Verdana"/>
          <w:sz w:val="28"/>
          <w:szCs w:val="28"/>
        </w:rPr>
        <w:br/>
      </w:r>
      <w:r w:rsidRPr="00D26989">
        <w:rPr>
          <w:rFonts w:ascii="Verdana" w:hAnsi="Verdana"/>
          <w:sz w:val="28"/>
          <w:szCs w:val="28"/>
        </w:rPr>
        <w:t>Je neprodejný.</w:t>
      </w:r>
    </w:p>
    <w:p w:rsidR="006A0B8B" w:rsidRPr="00D26989" w:rsidRDefault="009F50C9" w:rsidP="00AD3AA4">
      <w:pPr>
        <w:tabs>
          <w:tab w:val="left" w:pos="6108"/>
        </w:tabs>
        <w:spacing w:before="480" w:line="276" w:lineRule="auto"/>
        <w:jc w:val="both"/>
        <w:rPr>
          <w:rFonts w:ascii="Verdana" w:hAnsi="Verdana"/>
          <w:sz w:val="28"/>
          <w:szCs w:val="28"/>
        </w:rPr>
      </w:pPr>
      <w:r w:rsidRPr="00D26989">
        <w:rPr>
          <w:rFonts w:ascii="Verdana" w:hAnsi="Verdana"/>
          <w:sz w:val="28"/>
          <w:szCs w:val="28"/>
        </w:rPr>
        <w:t xml:space="preserve">V Hradci Králové, </w:t>
      </w:r>
      <w:r w:rsidR="004F17C8">
        <w:rPr>
          <w:rFonts w:ascii="Verdana" w:hAnsi="Verdana"/>
          <w:sz w:val="28"/>
          <w:szCs w:val="28"/>
        </w:rPr>
        <w:t>září</w:t>
      </w:r>
      <w:r w:rsidR="007C26C4" w:rsidRPr="00D26989">
        <w:rPr>
          <w:rFonts w:ascii="Verdana" w:hAnsi="Verdana"/>
          <w:sz w:val="28"/>
          <w:szCs w:val="28"/>
        </w:rPr>
        <w:t xml:space="preserve"> </w:t>
      </w:r>
      <w:r w:rsidR="008851B6" w:rsidRPr="00D26989">
        <w:rPr>
          <w:rFonts w:ascii="Verdana" w:hAnsi="Verdana"/>
          <w:sz w:val="28"/>
          <w:szCs w:val="28"/>
        </w:rPr>
        <w:t>202</w:t>
      </w:r>
      <w:r w:rsidR="00774871" w:rsidRPr="00D26989">
        <w:rPr>
          <w:rFonts w:ascii="Verdana" w:hAnsi="Verdana"/>
          <w:sz w:val="28"/>
          <w:szCs w:val="28"/>
        </w:rPr>
        <w:t>3</w:t>
      </w:r>
      <w:r w:rsidRPr="00D26989">
        <w:rPr>
          <w:rFonts w:ascii="Verdana" w:hAnsi="Verdana"/>
          <w:sz w:val="28"/>
          <w:szCs w:val="28"/>
        </w:rPr>
        <w:t>.</w:t>
      </w:r>
    </w:p>
    <w:sectPr w:rsidR="006A0B8B" w:rsidRPr="00D2698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20C9" w:rsidRDefault="00CE20C9">
      <w:r>
        <w:separator/>
      </w:r>
    </w:p>
  </w:endnote>
  <w:endnote w:type="continuationSeparator" w:id="0">
    <w:p w:rsidR="00CE20C9" w:rsidRDefault="00CE2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20C9" w:rsidRDefault="00CE20C9">
      <w:r>
        <w:separator/>
      </w:r>
    </w:p>
  </w:footnote>
  <w:footnote w:type="continuationSeparator" w:id="0">
    <w:p w:rsidR="00CE20C9" w:rsidRDefault="00CE20C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F2CE7B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singleLevel"/>
    <w:tmpl w:val="70362BC8"/>
    <w:name w:val="WW8Num2"/>
    <w:lvl w:ilvl="0">
      <w:start w:val="1"/>
      <w:numFmt w:val="bullet"/>
      <w:lvlText w:val=""/>
      <w:lvlJc w:val="left"/>
      <w:pPr>
        <w:tabs>
          <w:tab w:val="num" w:pos="900"/>
        </w:tabs>
        <w:ind w:left="900" w:hanging="360"/>
      </w:pPr>
      <w:rPr>
        <w:rFonts w:ascii="Wingdings" w:hAnsi="Wingdings"/>
        <w:color w:val="auto"/>
      </w:rPr>
    </w:lvl>
  </w:abstractNum>
  <w:abstractNum w:abstractNumId="3"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4"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900"/>
        </w:tabs>
        <w:ind w:left="900" w:hanging="360"/>
      </w:pPr>
      <w:rPr>
        <w:rFonts w:ascii="Wingdings" w:hAnsi="Wingdings"/>
      </w:rPr>
    </w:lvl>
  </w:abstractNum>
  <w:abstractNum w:abstractNumId="6"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 w15:restartNumberingAfterBreak="0">
    <w:nsid w:val="0A910BDE"/>
    <w:multiLevelType w:val="hybridMultilevel"/>
    <w:tmpl w:val="F1D40AA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9" w15:restartNumberingAfterBreak="0">
    <w:nsid w:val="2B2E3397"/>
    <w:multiLevelType w:val="hybridMultilevel"/>
    <w:tmpl w:val="BABAF77C"/>
    <w:lvl w:ilvl="0" w:tplc="0405000B">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0" w15:restartNumberingAfterBreak="0">
    <w:nsid w:val="331D1232"/>
    <w:multiLevelType w:val="hybridMultilevel"/>
    <w:tmpl w:val="57223BA4"/>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3A67415A"/>
    <w:multiLevelType w:val="hybridMultilevel"/>
    <w:tmpl w:val="E496E2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3FC34BB0"/>
    <w:multiLevelType w:val="hybridMultilevel"/>
    <w:tmpl w:val="D91ED784"/>
    <w:lvl w:ilvl="0" w:tplc="0405000B">
      <w:start w:val="1"/>
      <w:numFmt w:val="bullet"/>
      <w:lvlText w:val=""/>
      <w:lvlJc w:val="left"/>
      <w:pPr>
        <w:ind w:left="1713" w:hanging="360"/>
      </w:pPr>
      <w:rPr>
        <w:rFonts w:ascii="Wingdings" w:hAnsi="Wingdings" w:hint="default"/>
      </w:rPr>
    </w:lvl>
    <w:lvl w:ilvl="1" w:tplc="04050003" w:tentative="1">
      <w:start w:val="1"/>
      <w:numFmt w:val="bullet"/>
      <w:lvlText w:val="o"/>
      <w:lvlJc w:val="left"/>
      <w:pPr>
        <w:ind w:left="2433" w:hanging="360"/>
      </w:pPr>
      <w:rPr>
        <w:rFonts w:ascii="Courier New" w:hAnsi="Courier New" w:cs="Courier New" w:hint="default"/>
      </w:rPr>
    </w:lvl>
    <w:lvl w:ilvl="2" w:tplc="04050005" w:tentative="1">
      <w:start w:val="1"/>
      <w:numFmt w:val="bullet"/>
      <w:lvlText w:val=""/>
      <w:lvlJc w:val="left"/>
      <w:pPr>
        <w:ind w:left="3153" w:hanging="360"/>
      </w:pPr>
      <w:rPr>
        <w:rFonts w:ascii="Wingdings" w:hAnsi="Wingdings" w:hint="default"/>
      </w:rPr>
    </w:lvl>
    <w:lvl w:ilvl="3" w:tplc="04050001" w:tentative="1">
      <w:start w:val="1"/>
      <w:numFmt w:val="bullet"/>
      <w:lvlText w:val=""/>
      <w:lvlJc w:val="left"/>
      <w:pPr>
        <w:ind w:left="3873" w:hanging="360"/>
      </w:pPr>
      <w:rPr>
        <w:rFonts w:ascii="Symbol" w:hAnsi="Symbol" w:hint="default"/>
      </w:rPr>
    </w:lvl>
    <w:lvl w:ilvl="4" w:tplc="04050003" w:tentative="1">
      <w:start w:val="1"/>
      <w:numFmt w:val="bullet"/>
      <w:lvlText w:val="o"/>
      <w:lvlJc w:val="left"/>
      <w:pPr>
        <w:ind w:left="4593" w:hanging="360"/>
      </w:pPr>
      <w:rPr>
        <w:rFonts w:ascii="Courier New" w:hAnsi="Courier New" w:cs="Courier New" w:hint="default"/>
      </w:rPr>
    </w:lvl>
    <w:lvl w:ilvl="5" w:tplc="04050005" w:tentative="1">
      <w:start w:val="1"/>
      <w:numFmt w:val="bullet"/>
      <w:lvlText w:val=""/>
      <w:lvlJc w:val="left"/>
      <w:pPr>
        <w:ind w:left="5313" w:hanging="360"/>
      </w:pPr>
      <w:rPr>
        <w:rFonts w:ascii="Wingdings" w:hAnsi="Wingdings" w:hint="default"/>
      </w:rPr>
    </w:lvl>
    <w:lvl w:ilvl="6" w:tplc="04050001" w:tentative="1">
      <w:start w:val="1"/>
      <w:numFmt w:val="bullet"/>
      <w:lvlText w:val=""/>
      <w:lvlJc w:val="left"/>
      <w:pPr>
        <w:ind w:left="6033" w:hanging="360"/>
      </w:pPr>
      <w:rPr>
        <w:rFonts w:ascii="Symbol" w:hAnsi="Symbol" w:hint="default"/>
      </w:rPr>
    </w:lvl>
    <w:lvl w:ilvl="7" w:tplc="04050003" w:tentative="1">
      <w:start w:val="1"/>
      <w:numFmt w:val="bullet"/>
      <w:lvlText w:val="o"/>
      <w:lvlJc w:val="left"/>
      <w:pPr>
        <w:ind w:left="6753" w:hanging="360"/>
      </w:pPr>
      <w:rPr>
        <w:rFonts w:ascii="Courier New" w:hAnsi="Courier New" w:cs="Courier New" w:hint="default"/>
      </w:rPr>
    </w:lvl>
    <w:lvl w:ilvl="8" w:tplc="04050005" w:tentative="1">
      <w:start w:val="1"/>
      <w:numFmt w:val="bullet"/>
      <w:lvlText w:val=""/>
      <w:lvlJc w:val="left"/>
      <w:pPr>
        <w:ind w:left="7473" w:hanging="360"/>
      </w:pPr>
      <w:rPr>
        <w:rFonts w:ascii="Wingdings" w:hAnsi="Wingdings" w:hint="default"/>
      </w:rPr>
    </w:lvl>
  </w:abstractNum>
  <w:abstractNum w:abstractNumId="13" w15:restartNumberingAfterBreak="0">
    <w:nsid w:val="559B636C"/>
    <w:multiLevelType w:val="hybridMultilevel"/>
    <w:tmpl w:val="C2969172"/>
    <w:lvl w:ilvl="0" w:tplc="0405000B">
      <w:start w:val="1"/>
      <w:numFmt w:val="bullet"/>
      <w:lvlText w:val=""/>
      <w:lvlJc w:val="left"/>
      <w:pPr>
        <w:ind w:left="1607" w:hanging="360"/>
      </w:pPr>
      <w:rPr>
        <w:rFonts w:ascii="Wingdings" w:hAnsi="Wingdings" w:hint="default"/>
      </w:rPr>
    </w:lvl>
    <w:lvl w:ilvl="1" w:tplc="04050003">
      <w:start w:val="1"/>
      <w:numFmt w:val="bullet"/>
      <w:lvlText w:val="o"/>
      <w:lvlJc w:val="left"/>
      <w:pPr>
        <w:ind w:left="2327" w:hanging="360"/>
      </w:pPr>
      <w:rPr>
        <w:rFonts w:ascii="Courier New" w:hAnsi="Courier New" w:cs="Courier New" w:hint="default"/>
      </w:rPr>
    </w:lvl>
    <w:lvl w:ilvl="2" w:tplc="04050005">
      <w:start w:val="1"/>
      <w:numFmt w:val="bullet"/>
      <w:lvlText w:val=""/>
      <w:lvlJc w:val="left"/>
      <w:pPr>
        <w:ind w:left="3047" w:hanging="360"/>
      </w:pPr>
      <w:rPr>
        <w:rFonts w:ascii="Wingdings" w:hAnsi="Wingdings" w:hint="default"/>
      </w:rPr>
    </w:lvl>
    <w:lvl w:ilvl="3" w:tplc="04050001">
      <w:start w:val="1"/>
      <w:numFmt w:val="bullet"/>
      <w:lvlText w:val=""/>
      <w:lvlJc w:val="left"/>
      <w:pPr>
        <w:ind w:left="3767" w:hanging="360"/>
      </w:pPr>
      <w:rPr>
        <w:rFonts w:ascii="Symbol" w:hAnsi="Symbol" w:hint="default"/>
      </w:rPr>
    </w:lvl>
    <w:lvl w:ilvl="4" w:tplc="04050003">
      <w:start w:val="1"/>
      <w:numFmt w:val="bullet"/>
      <w:lvlText w:val="o"/>
      <w:lvlJc w:val="left"/>
      <w:pPr>
        <w:ind w:left="4487" w:hanging="360"/>
      </w:pPr>
      <w:rPr>
        <w:rFonts w:ascii="Courier New" w:hAnsi="Courier New" w:cs="Courier New" w:hint="default"/>
      </w:rPr>
    </w:lvl>
    <w:lvl w:ilvl="5" w:tplc="04050005">
      <w:start w:val="1"/>
      <w:numFmt w:val="bullet"/>
      <w:lvlText w:val=""/>
      <w:lvlJc w:val="left"/>
      <w:pPr>
        <w:ind w:left="5207" w:hanging="360"/>
      </w:pPr>
      <w:rPr>
        <w:rFonts w:ascii="Wingdings" w:hAnsi="Wingdings" w:hint="default"/>
      </w:rPr>
    </w:lvl>
    <w:lvl w:ilvl="6" w:tplc="04050001">
      <w:start w:val="1"/>
      <w:numFmt w:val="bullet"/>
      <w:lvlText w:val=""/>
      <w:lvlJc w:val="left"/>
      <w:pPr>
        <w:ind w:left="5927" w:hanging="360"/>
      </w:pPr>
      <w:rPr>
        <w:rFonts w:ascii="Symbol" w:hAnsi="Symbol" w:hint="default"/>
      </w:rPr>
    </w:lvl>
    <w:lvl w:ilvl="7" w:tplc="04050003">
      <w:start w:val="1"/>
      <w:numFmt w:val="bullet"/>
      <w:lvlText w:val="o"/>
      <w:lvlJc w:val="left"/>
      <w:pPr>
        <w:ind w:left="6647" w:hanging="360"/>
      </w:pPr>
      <w:rPr>
        <w:rFonts w:ascii="Courier New" w:hAnsi="Courier New" w:cs="Courier New" w:hint="default"/>
      </w:rPr>
    </w:lvl>
    <w:lvl w:ilvl="8" w:tplc="04050005">
      <w:start w:val="1"/>
      <w:numFmt w:val="bullet"/>
      <w:lvlText w:val=""/>
      <w:lvlJc w:val="left"/>
      <w:pPr>
        <w:ind w:left="7367" w:hanging="360"/>
      </w:pPr>
      <w:rPr>
        <w:rFonts w:ascii="Wingdings" w:hAnsi="Wingdings" w:hint="default"/>
      </w:rPr>
    </w:lvl>
  </w:abstractNum>
  <w:abstractNum w:abstractNumId="14" w15:restartNumberingAfterBreak="0">
    <w:nsid w:val="57D717CA"/>
    <w:multiLevelType w:val="hybridMultilevel"/>
    <w:tmpl w:val="B6B6DC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4EF74F6"/>
    <w:multiLevelType w:val="multilevel"/>
    <w:tmpl w:val="CB504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26305AC"/>
    <w:multiLevelType w:val="hybridMultilevel"/>
    <w:tmpl w:val="6C1E40EA"/>
    <w:lvl w:ilvl="0" w:tplc="00000002">
      <w:start w:val="1"/>
      <w:numFmt w:val="bullet"/>
      <w:lvlText w:val=""/>
      <w:lvlJc w:val="left"/>
      <w:pPr>
        <w:ind w:left="720" w:hanging="360"/>
      </w:pPr>
      <w:rPr>
        <w:rFonts w:ascii="Wingdings" w:hAnsi="Wingding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57B42E2"/>
    <w:multiLevelType w:val="hybridMultilevel"/>
    <w:tmpl w:val="C988FDF8"/>
    <w:lvl w:ilvl="0" w:tplc="0405000B">
      <w:start w:val="1"/>
      <w:numFmt w:val="bullet"/>
      <w:lvlText w:val=""/>
      <w:lvlJc w:val="left"/>
      <w:pPr>
        <w:ind w:left="1069" w:hanging="360"/>
      </w:pPr>
      <w:rPr>
        <w:rFonts w:ascii="Wingdings" w:hAnsi="Wingdings" w:hint="default"/>
      </w:rPr>
    </w:lvl>
    <w:lvl w:ilvl="1" w:tplc="04050003" w:tentative="1">
      <w:start w:val="1"/>
      <w:numFmt w:val="bullet"/>
      <w:lvlText w:val="o"/>
      <w:lvlJc w:val="left"/>
      <w:pPr>
        <w:ind w:left="2341" w:hanging="360"/>
      </w:pPr>
      <w:rPr>
        <w:rFonts w:ascii="Courier New" w:hAnsi="Courier New" w:cs="Courier New" w:hint="default"/>
      </w:rPr>
    </w:lvl>
    <w:lvl w:ilvl="2" w:tplc="04050005" w:tentative="1">
      <w:start w:val="1"/>
      <w:numFmt w:val="bullet"/>
      <w:lvlText w:val=""/>
      <w:lvlJc w:val="left"/>
      <w:pPr>
        <w:ind w:left="3061" w:hanging="360"/>
      </w:pPr>
      <w:rPr>
        <w:rFonts w:ascii="Wingdings" w:hAnsi="Wingdings" w:hint="default"/>
      </w:rPr>
    </w:lvl>
    <w:lvl w:ilvl="3" w:tplc="04050001" w:tentative="1">
      <w:start w:val="1"/>
      <w:numFmt w:val="bullet"/>
      <w:lvlText w:val=""/>
      <w:lvlJc w:val="left"/>
      <w:pPr>
        <w:ind w:left="3781" w:hanging="360"/>
      </w:pPr>
      <w:rPr>
        <w:rFonts w:ascii="Symbol" w:hAnsi="Symbol" w:hint="default"/>
      </w:rPr>
    </w:lvl>
    <w:lvl w:ilvl="4" w:tplc="04050003" w:tentative="1">
      <w:start w:val="1"/>
      <w:numFmt w:val="bullet"/>
      <w:lvlText w:val="o"/>
      <w:lvlJc w:val="left"/>
      <w:pPr>
        <w:ind w:left="4501" w:hanging="360"/>
      </w:pPr>
      <w:rPr>
        <w:rFonts w:ascii="Courier New" w:hAnsi="Courier New" w:cs="Courier New" w:hint="default"/>
      </w:rPr>
    </w:lvl>
    <w:lvl w:ilvl="5" w:tplc="04050005" w:tentative="1">
      <w:start w:val="1"/>
      <w:numFmt w:val="bullet"/>
      <w:lvlText w:val=""/>
      <w:lvlJc w:val="left"/>
      <w:pPr>
        <w:ind w:left="5221" w:hanging="360"/>
      </w:pPr>
      <w:rPr>
        <w:rFonts w:ascii="Wingdings" w:hAnsi="Wingdings" w:hint="default"/>
      </w:rPr>
    </w:lvl>
    <w:lvl w:ilvl="6" w:tplc="04050001" w:tentative="1">
      <w:start w:val="1"/>
      <w:numFmt w:val="bullet"/>
      <w:lvlText w:val=""/>
      <w:lvlJc w:val="left"/>
      <w:pPr>
        <w:ind w:left="5941" w:hanging="360"/>
      </w:pPr>
      <w:rPr>
        <w:rFonts w:ascii="Symbol" w:hAnsi="Symbol" w:hint="default"/>
      </w:rPr>
    </w:lvl>
    <w:lvl w:ilvl="7" w:tplc="04050003" w:tentative="1">
      <w:start w:val="1"/>
      <w:numFmt w:val="bullet"/>
      <w:lvlText w:val="o"/>
      <w:lvlJc w:val="left"/>
      <w:pPr>
        <w:ind w:left="6661" w:hanging="360"/>
      </w:pPr>
      <w:rPr>
        <w:rFonts w:ascii="Courier New" w:hAnsi="Courier New" w:cs="Courier New" w:hint="default"/>
      </w:rPr>
    </w:lvl>
    <w:lvl w:ilvl="8" w:tplc="04050005" w:tentative="1">
      <w:start w:val="1"/>
      <w:numFmt w:val="bullet"/>
      <w:lvlText w:val=""/>
      <w:lvlJc w:val="left"/>
      <w:pPr>
        <w:ind w:left="7381" w:hanging="360"/>
      </w:pPr>
      <w:rPr>
        <w:rFonts w:ascii="Wingdings" w:hAnsi="Wingdings" w:hint="default"/>
      </w:rPr>
    </w:lvl>
  </w:abstractNum>
  <w:abstractNum w:abstractNumId="19" w15:restartNumberingAfterBreak="0">
    <w:nsid w:val="7A561544"/>
    <w:multiLevelType w:val="hybridMultilevel"/>
    <w:tmpl w:val="250241BA"/>
    <w:lvl w:ilvl="0" w:tplc="0405000B">
      <w:start w:val="1"/>
      <w:numFmt w:val="bullet"/>
      <w:lvlText w:val=""/>
      <w:lvlJc w:val="left"/>
      <w:pPr>
        <w:ind w:left="1722" w:hanging="360"/>
      </w:pPr>
      <w:rPr>
        <w:rFonts w:ascii="Wingdings" w:hAnsi="Wingdings" w:hint="default"/>
      </w:rPr>
    </w:lvl>
    <w:lvl w:ilvl="1" w:tplc="04050003" w:tentative="1">
      <w:start w:val="1"/>
      <w:numFmt w:val="bullet"/>
      <w:lvlText w:val="o"/>
      <w:lvlJc w:val="left"/>
      <w:pPr>
        <w:ind w:left="2442" w:hanging="360"/>
      </w:pPr>
      <w:rPr>
        <w:rFonts w:ascii="Courier New" w:hAnsi="Courier New" w:cs="Courier New" w:hint="default"/>
      </w:rPr>
    </w:lvl>
    <w:lvl w:ilvl="2" w:tplc="04050005" w:tentative="1">
      <w:start w:val="1"/>
      <w:numFmt w:val="bullet"/>
      <w:lvlText w:val=""/>
      <w:lvlJc w:val="left"/>
      <w:pPr>
        <w:ind w:left="3162" w:hanging="360"/>
      </w:pPr>
      <w:rPr>
        <w:rFonts w:ascii="Wingdings" w:hAnsi="Wingdings" w:hint="default"/>
      </w:rPr>
    </w:lvl>
    <w:lvl w:ilvl="3" w:tplc="04050001" w:tentative="1">
      <w:start w:val="1"/>
      <w:numFmt w:val="bullet"/>
      <w:lvlText w:val=""/>
      <w:lvlJc w:val="left"/>
      <w:pPr>
        <w:ind w:left="3882" w:hanging="360"/>
      </w:pPr>
      <w:rPr>
        <w:rFonts w:ascii="Symbol" w:hAnsi="Symbol" w:hint="default"/>
      </w:rPr>
    </w:lvl>
    <w:lvl w:ilvl="4" w:tplc="04050003" w:tentative="1">
      <w:start w:val="1"/>
      <w:numFmt w:val="bullet"/>
      <w:lvlText w:val="o"/>
      <w:lvlJc w:val="left"/>
      <w:pPr>
        <w:ind w:left="4602" w:hanging="360"/>
      </w:pPr>
      <w:rPr>
        <w:rFonts w:ascii="Courier New" w:hAnsi="Courier New" w:cs="Courier New" w:hint="default"/>
      </w:rPr>
    </w:lvl>
    <w:lvl w:ilvl="5" w:tplc="04050005" w:tentative="1">
      <w:start w:val="1"/>
      <w:numFmt w:val="bullet"/>
      <w:lvlText w:val=""/>
      <w:lvlJc w:val="left"/>
      <w:pPr>
        <w:ind w:left="5322" w:hanging="360"/>
      </w:pPr>
      <w:rPr>
        <w:rFonts w:ascii="Wingdings" w:hAnsi="Wingdings" w:hint="default"/>
      </w:rPr>
    </w:lvl>
    <w:lvl w:ilvl="6" w:tplc="04050001" w:tentative="1">
      <w:start w:val="1"/>
      <w:numFmt w:val="bullet"/>
      <w:lvlText w:val=""/>
      <w:lvlJc w:val="left"/>
      <w:pPr>
        <w:ind w:left="6042" w:hanging="360"/>
      </w:pPr>
      <w:rPr>
        <w:rFonts w:ascii="Symbol" w:hAnsi="Symbol" w:hint="default"/>
      </w:rPr>
    </w:lvl>
    <w:lvl w:ilvl="7" w:tplc="04050003" w:tentative="1">
      <w:start w:val="1"/>
      <w:numFmt w:val="bullet"/>
      <w:lvlText w:val="o"/>
      <w:lvlJc w:val="left"/>
      <w:pPr>
        <w:ind w:left="6762" w:hanging="360"/>
      </w:pPr>
      <w:rPr>
        <w:rFonts w:ascii="Courier New" w:hAnsi="Courier New" w:cs="Courier New" w:hint="default"/>
      </w:rPr>
    </w:lvl>
    <w:lvl w:ilvl="8" w:tplc="04050005" w:tentative="1">
      <w:start w:val="1"/>
      <w:numFmt w:val="bullet"/>
      <w:lvlText w:val=""/>
      <w:lvlJc w:val="left"/>
      <w:pPr>
        <w:ind w:left="7482" w:hanging="360"/>
      </w:pPr>
      <w:rPr>
        <w:rFonts w:ascii="Wingdings" w:hAnsi="Wingdings" w:hint="default"/>
      </w:rPr>
    </w:lvl>
  </w:abstractNum>
  <w:num w:numId="1">
    <w:abstractNumId w:val="1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7"/>
  </w:num>
  <w:num w:numId="5">
    <w:abstractNumId w:val="2"/>
  </w:num>
  <w:num w:numId="6">
    <w:abstractNumId w:val="8"/>
  </w:num>
  <w:num w:numId="7">
    <w:abstractNumId w:val="16"/>
  </w:num>
  <w:num w:numId="8">
    <w:abstractNumId w:val="1"/>
  </w:num>
  <w:num w:numId="9">
    <w:abstractNumId w:val="13"/>
  </w:num>
  <w:num w:numId="10">
    <w:abstractNumId w:val="0"/>
  </w:num>
  <w:num w:numId="11">
    <w:abstractNumId w:val="3"/>
  </w:num>
  <w:num w:numId="12">
    <w:abstractNumId w:val="5"/>
  </w:num>
  <w:num w:numId="13">
    <w:abstractNumId w:val="10"/>
  </w:num>
  <w:num w:numId="14">
    <w:abstractNumId w:val="3"/>
  </w:num>
  <w:num w:numId="15">
    <w:abstractNumId w:val="5"/>
  </w:num>
  <w:num w:numId="16">
    <w:abstractNumId w:val="9"/>
  </w:num>
  <w:num w:numId="17">
    <w:abstractNumId w:val="15"/>
  </w:num>
  <w:num w:numId="18">
    <w:abstractNumId w:val="14"/>
  </w:num>
  <w:num w:numId="19">
    <w:abstractNumId w:val="7"/>
  </w:num>
  <w:num w:numId="20">
    <w:abstractNumId w:val="18"/>
  </w:num>
  <w:num w:numId="21">
    <w:abstractNumId w:val="12"/>
  </w:num>
  <w:num w:numId="22">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535"/>
    <w:rsid w:val="0000104A"/>
    <w:rsid w:val="00002B22"/>
    <w:rsid w:val="00004E0C"/>
    <w:rsid w:val="00004EDE"/>
    <w:rsid w:val="00006540"/>
    <w:rsid w:val="0001103A"/>
    <w:rsid w:val="00011498"/>
    <w:rsid w:val="000134C5"/>
    <w:rsid w:val="00014065"/>
    <w:rsid w:val="000145A6"/>
    <w:rsid w:val="00020823"/>
    <w:rsid w:val="00024E6A"/>
    <w:rsid w:val="00026F74"/>
    <w:rsid w:val="00036C52"/>
    <w:rsid w:val="000456E1"/>
    <w:rsid w:val="00072563"/>
    <w:rsid w:val="0007399B"/>
    <w:rsid w:val="000777FD"/>
    <w:rsid w:val="00077DD9"/>
    <w:rsid w:val="00084E11"/>
    <w:rsid w:val="00087AD4"/>
    <w:rsid w:val="00087C82"/>
    <w:rsid w:val="00087D41"/>
    <w:rsid w:val="00090B63"/>
    <w:rsid w:val="000A2C04"/>
    <w:rsid w:val="000A3801"/>
    <w:rsid w:val="000A5C56"/>
    <w:rsid w:val="000A7F04"/>
    <w:rsid w:val="000B13AA"/>
    <w:rsid w:val="000B60C8"/>
    <w:rsid w:val="000C191B"/>
    <w:rsid w:val="000C1A44"/>
    <w:rsid w:val="000C30D3"/>
    <w:rsid w:val="000C47E4"/>
    <w:rsid w:val="000D0A7F"/>
    <w:rsid w:val="000D506C"/>
    <w:rsid w:val="000D6EA4"/>
    <w:rsid w:val="000E3572"/>
    <w:rsid w:val="000E418B"/>
    <w:rsid w:val="000E557E"/>
    <w:rsid w:val="000F3CDE"/>
    <w:rsid w:val="00101B4F"/>
    <w:rsid w:val="00103E2A"/>
    <w:rsid w:val="001055F6"/>
    <w:rsid w:val="001056E4"/>
    <w:rsid w:val="00107A10"/>
    <w:rsid w:val="0011145C"/>
    <w:rsid w:val="001118B5"/>
    <w:rsid w:val="00116361"/>
    <w:rsid w:val="00117B6D"/>
    <w:rsid w:val="00121D1B"/>
    <w:rsid w:val="0012244F"/>
    <w:rsid w:val="001234B6"/>
    <w:rsid w:val="00126C38"/>
    <w:rsid w:val="0012721D"/>
    <w:rsid w:val="00130F79"/>
    <w:rsid w:val="0013168A"/>
    <w:rsid w:val="00131C09"/>
    <w:rsid w:val="00134A60"/>
    <w:rsid w:val="00137B98"/>
    <w:rsid w:val="001402B8"/>
    <w:rsid w:val="001502DE"/>
    <w:rsid w:val="00152B27"/>
    <w:rsid w:val="00154B62"/>
    <w:rsid w:val="00154C2C"/>
    <w:rsid w:val="001558DD"/>
    <w:rsid w:val="00161B7E"/>
    <w:rsid w:val="001712B0"/>
    <w:rsid w:val="00171A70"/>
    <w:rsid w:val="001721B9"/>
    <w:rsid w:val="0018029E"/>
    <w:rsid w:val="001820C0"/>
    <w:rsid w:val="00187DEF"/>
    <w:rsid w:val="00190A2D"/>
    <w:rsid w:val="0019788E"/>
    <w:rsid w:val="001A07AE"/>
    <w:rsid w:val="001A3BB8"/>
    <w:rsid w:val="001A45AC"/>
    <w:rsid w:val="001A547D"/>
    <w:rsid w:val="001A610B"/>
    <w:rsid w:val="001A75E2"/>
    <w:rsid w:val="001A7E11"/>
    <w:rsid w:val="001B135B"/>
    <w:rsid w:val="001B4861"/>
    <w:rsid w:val="001B5545"/>
    <w:rsid w:val="001B727C"/>
    <w:rsid w:val="001C0F47"/>
    <w:rsid w:val="001C15F8"/>
    <w:rsid w:val="001C3D77"/>
    <w:rsid w:val="001C4A06"/>
    <w:rsid w:val="001C7224"/>
    <w:rsid w:val="001C76F5"/>
    <w:rsid w:val="001E4A53"/>
    <w:rsid w:val="001E7E24"/>
    <w:rsid w:val="001F4B0F"/>
    <w:rsid w:val="001F585A"/>
    <w:rsid w:val="001F749D"/>
    <w:rsid w:val="002020C0"/>
    <w:rsid w:val="002022B7"/>
    <w:rsid w:val="00205C71"/>
    <w:rsid w:val="002103B5"/>
    <w:rsid w:val="00210F3B"/>
    <w:rsid w:val="002140E4"/>
    <w:rsid w:val="00214960"/>
    <w:rsid w:val="002157E0"/>
    <w:rsid w:val="00215A67"/>
    <w:rsid w:val="00216F02"/>
    <w:rsid w:val="00222B51"/>
    <w:rsid w:val="002231E1"/>
    <w:rsid w:val="00223579"/>
    <w:rsid w:val="00223D61"/>
    <w:rsid w:val="00226616"/>
    <w:rsid w:val="0023052A"/>
    <w:rsid w:val="002351A7"/>
    <w:rsid w:val="00235711"/>
    <w:rsid w:val="002358EF"/>
    <w:rsid w:val="00236489"/>
    <w:rsid w:val="0024732F"/>
    <w:rsid w:val="00252554"/>
    <w:rsid w:val="00253D47"/>
    <w:rsid w:val="00255E61"/>
    <w:rsid w:val="00264375"/>
    <w:rsid w:val="0026443E"/>
    <w:rsid w:val="002737E2"/>
    <w:rsid w:val="00275532"/>
    <w:rsid w:val="00275FA3"/>
    <w:rsid w:val="0027606F"/>
    <w:rsid w:val="00283997"/>
    <w:rsid w:val="0028486F"/>
    <w:rsid w:val="00285F94"/>
    <w:rsid w:val="00286E53"/>
    <w:rsid w:val="0029217E"/>
    <w:rsid w:val="00295542"/>
    <w:rsid w:val="0029653F"/>
    <w:rsid w:val="002A49C5"/>
    <w:rsid w:val="002B1851"/>
    <w:rsid w:val="002D5BE8"/>
    <w:rsid w:val="002E1C63"/>
    <w:rsid w:val="002E26AA"/>
    <w:rsid w:val="002E4AEC"/>
    <w:rsid w:val="002E6033"/>
    <w:rsid w:val="002E65ED"/>
    <w:rsid w:val="002E793F"/>
    <w:rsid w:val="002F685F"/>
    <w:rsid w:val="0030340C"/>
    <w:rsid w:val="00306E1F"/>
    <w:rsid w:val="0031027D"/>
    <w:rsid w:val="00313450"/>
    <w:rsid w:val="00313BF2"/>
    <w:rsid w:val="00313CEA"/>
    <w:rsid w:val="003266DE"/>
    <w:rsid w:val="00334288"/>
    <w:rsid w:val="00337045"/>
    <w:rsid w:val="003426CD"/>
    <w:rsid w:val="0034342C"/>
    <w:rsid w:val="003449B7"/>
    <w:rsid w:val="00347969"/>
    <w:rsid w:val="00355761"/>
    <w:rsid w:val="00360F36"/>
    <w:rsid w:val="00362F9E"/>
    <w:rsid w:val="00363EA3"/>
    <w:rsid w:val="003650BD"/>
    <w:rsid w:val="0036575A"/>
    <w:rsid w:val="0036584D"/>
    <w:rsid w:val="00365B93"/>
    <w:rsid w:val="00367A35"/>
    <w:rsid w:val="00373366"/>
    <w:rsid w:val="0037793C"/>
    <w:rsid w:val="00382D10"/>
    <w:rsid w:val="00391834"/>
    <w:rsid w:val="00392554"/>
    <w:rsid w:val="003940CB"/>
    <w:rsid w:val="00394211"/>
    <w:rsid w:val="003954F3"/>
    <w:rsid w:val="00395FC6"/>
    <w:rsid w:val="00396353"/>
    <w:rsid w:val="003A0746"/>
    <w:rsid w:val="003A0EB8"/>
    <w:rsid w:val="003A12CC"/>
    <w:rsid w:val="003A1B50"/>
    <w:rsid w:val="003A3D62"/>
    <w:rsid w:val="003A4899"/>
    <w:rsid w:val="003A58F8"/>
    <w:rsid w:val="003B196F"/>
    <w:rsid w:val="003B6913"/>
    <w:rsid w:val="003C2C89"/>
    <w:rsid w:val="003C70C9"/>
    <w:rsid w:val="003D06A6"/>
    <w:rsid w:val="003D1D34"/>
    <w:rsid w:val="003D2781"/>
    <w:rsid w:val="003D3332"/>
    <w:rsid w:val="003E1857"/>
    <w:rsid w:val="003F07A6"/>
    <w:rsid w:val="003F17C3"/>
    <w:rsid w:val="003F210E"/>
    <w:rsid w:val="003F23C9"/>
    <w:rsid w:val="003F3A9C"/>
    <w:rsid w:val="003F5D33"/>
    <w:rsid w:val="0040171C"/>
    <w:rsid w:val="00403701"/>
    <w:rsid w:val="00404471"/>
    <w:rsid w:val="004104F5"/>
    <w:rsid w:val="00411A23"/>
    <w:rsid w:val="00412921"/>
    <w:rsid w:val="00414AF7"/>
    <w:rsid w:val="00421982"/>
    <w:rsid w:val="004231E6"/>
    <w:rsid w:val="0042752D"/>
    <w:rsid w:val="00431E52"/>
    <w:rsid w:val="00432C73"/>
    <w:rsid w:val="004357BE"/>
    <w:rsid w:val="00435B2B"/>
    <w:rsid w:val="00440E84"/>
    <w:rsid w:val="00441D88"/>
    <w:rsid w:val="004443BF"/>
    <w:rsid w:val="00447516"/>
    <w:rsid w:val="00451187"/>
    <w:rsid w:val="004516BE"/>
    <w:rsid w:val="00453AD6"/>
    <w:rsid w:val="00456DB3"/>
    <w:rsid w:val="00462901"/>
    <w:rsid w:val="00463A9F"/>
    <w:rsid w:val="0046436E"/>
    <w:rsid w:val="00464F4B"/>
    <w:rsid w:val="004737B2"/>
    <w:rsid w:val="004746F1"/>
    <w:rsid w:val="00475C51"/>
    <w:rsid w:val="0048091C"/>
    <w:rsid w:val="00487CB5"/>
    <w:rsid w:val="00490B5C"/>
    <w:rsid w:val="00490B61"/>
    <w:rsid w:val="004A62C8"/>
    <w:rsid w:val="004B01C1"/>
    <w:rsid w:val="004C01B1"/>
    <w:rsid w:val="004C1F0F"/>
    <w:rsid w:val="004C39D1"/>
    <w:rsid w:val="004C3FF0"/>
    <w:rsid w:val="004C6063"/>
    <w:rsid w:val="004C6184"/>
    <w:rsid w:val="004C6BBB"/>
    <w:rsid w:val="004C6C3A"/>
    <w:rsid w:val="004C7C17"/>
    <w:rsid w:val="004D129B"/>
    <w:rsid w:val="004D3EBA"/>
    <w:rsid w:val="004D56F3"/>
    <w:rsid w:val="004D7136"/>
    <w:rsid w:val="004D7535"/>
    <w:rsid w:val="004E19B3"/>
    <w:rsid w:val="004E1EF0"/>
    <w:rsid w:val="004E4B96"/>
    <w:rsid w:val="004E6DD3"/>
    <w:rsid w:val="004F17C8"/>
    <w:rsid w:val="004F3481"/>
    <w:rsid w:val="004F4FD1"/>
    <w:rsid w:val="004F66DE"/>
    <w:rsid w:val="0050390B"/>
    <w:rsid w:val="00510F2F"/>
    <w:rsid w:val="005150DD"/>
    <w:rsid w:val="00515AED"/>
    <w:rsid w:val="00516841"/>
    <w:rsid w:val="00522ED6"/>
    <w:rsid w:val="00523714"/>
    <w:rsid w:val="00531C62"/>
    <w:rsid w:val="00532DBD"/>
    <w:rsid w:val="00532DF8"/>
    <w:rsid w:val="005357CF"/>
    <w:rsid w:val="00537AC3"/>
    <w:rsid w:val="005430FC"/>
    <w:rsid w:val="00550D05"/>
    <w:rsid w:val="0056169C"/>
    <w:rsid w:val="00565236"/>
    <w:rsid w:val="00566710"/>
    <w:rsid w:val="00570FFE"/>
    <w:rsid w:val="0057540D"/>
    <w:rsid w:val="0057623E"/>
    <w:rsid w:val="00581A7B"/>
    <w:rsid w:val="00584AE1"/>
    <w:rsid w:val="005850DE"/>
    <w:rsid w:val="00585AC7"/>
    <w:rsid w:val="00585ED3"/>
    <w:rsid w:val="005873D3"/>
    <w:rsid w:val="00594AE5"/>
    <w:rsid w:val="00595263"/>
    <w:rsid w:val="00596116"/>
    <w:rsid w:val="005A03B6"/>
    <w:rsid w:val="005A0FB2"/>
    <w:rsid w:val="005A3F79"/>
    <w:rsid w:val="005B0552"/>
    <w:rsid w:val="005B0B12"/>
    <w:rsid w:val="005B576D"/>
    <w:rsid w:val="005C34C8"/>
    <w:rsid w:val="005C557E"/>
    <w:rsid w:val="005D489C"/>
    <w:rsid w:val="005D48C4"/>
    <w:rsid w:val="005D720E"/>
    <w:rsid w:val="005E2EA2"/>
    <w:rsid w:val="005E2F71"/>
    <w:rsid w:val="005E6D74"/>
    <w:rsid w:val="005E775D"/>
    <w:rsid w:val="005F120D"/>
    <w:rsid w:val="005F37B2"/>
    <w:rsid w:val="00612A9C"/>
    <w:rsid w:val="006155FB"/>
    <w:rsid w:val="00620230"/>
    <w:rsid w:val="00620852"/>
    <w:rsid w:val="006211B1"/>
    <w:rsid w:val="00626893"/>
    <w:rsid w:val="00631E3E"/>
    <w:rsid w:val="006321D9"/>
    <w:rsid w:val="0063436B"/>
    <w:rsid w:val="00644CD9"/>
    <w:rsid w:val="006509A8"/>
    <w:rsid w:val="006517AE"/>
    <w:rsid w:val="00653E8D"/>
    <w:rsid w:val="00654C9A"/>
    <w:rsid w:val="00657CC6"/>
    <w:rsid w:val="0066738F"/>
    <w:rsid w:val="00673BBF"/>
    <w:rsid w:val="006768C3"/>
    <w:rsid w:val="00680E3F"/>
    <w:rsid w:val="00681C03"/>
    <w:rsid w:val="0068253F"/>
    <w:rsid w:val="00686036"/>
    <w:rsid w:val="00691A69"/>
    <w:rsid w:val="00695F11"/>
    <w:rsid w:val="006A0A3A"/>
    <w:rsid w:val="006A0B8B"/>
    <w:rsid w:val="006B10BF"/>
    <w:rsid w:val="006B2E3E"/>
    <w:rsid w:val="006B7128"/>
    <w:rsid w:val="006B76BB"/>
    <w:rsid w:val="006C013D"/>
    <w:rsid w:val="006D1075"/>
    <w:rsid w:val="006D2107"/>
    <w:rsid w:val="006D2A1C"/>
    <w:rsid w:val="006D3110"/>
    <w:rsid w:val="006D387C"/>
    <w:rsid w:val="006D3963"/>
    <w:rsid w:val="006E3A85"/>
    <w:rsid w:val="006E3D45"/>
    <w:rsid w:val="006F4746"/>
    <w:rsid w:val="006F78DF"/>
    <w:rsid w:val="007002EF"/>
    <w:rsid w:val="007036EC"/>
    <w:rsid w:val="00704147"/>
    <w:rsid w:val="007043D9"/>
    <w:rsid w:val="00704BC8"/>
    <w:rsid w:val="00706CA3"/>
    <w:rsid w:val="00706E92"/>
    <w:rsid w:val="00707331"/>
    <w:rsid w:val="00711C0D"/>
    <w:rsid w:val="007124C3"/>
    <w:rsid w:val="00715A59"/>
    <w:rsid w:val="007169C8"/>
    <w:rsid w:val="00720600"/>
    <w:rsid w:val="00723642"/>
    <w:rsid w:val="00724C62"/>
    <w:rsid w:val="00726920"/>
    <w:rsid w:val="00734916"/>
    <w:rsid w:val="00742C4A"/>
    <w:rsid w:val="007441F2"/>
    <w:rsid w:val="00746752"/>
    <w:rsid w:val="00747344"/>
    <w:rsid w:val="007513EE"/>
    <w:rsid w:val="007524EC"/>
    <w:rsid w:val="00753DB2"/>
    <w:rsid w:val="0075474B"/>
    <w:rsid w:val="0075673E"/>
    <w:rsid w:val="007617D1"/>
    <w:rsid w:val="0076181D"/>
    <w:rsid w:val="00761E4D"/>
    <w:rsid w:val="00764F5E"/>
    <w:rsid w:val="0077009B"/>
    <w:rsid w:val="00773615"/>
    <w:rsid w:val="00774871"/>
    <w:rsid w:val="00784C3F"/>
    <w:rsid w:val="0079075D"/>
    <w:rsid w:val="007908FB"/>
    <w:rsid w:val="00796665"/>
    <w:rsid w:val="00797C06"/>
    <w:rsid w:val="007A0189"/>
    <w:rsid w:val="007A1B15"/>
    <w:rsid w:val="007A2C19"/>
    <w:rsid w:val="007A4149"/>
    <w:rsid w:val="007A7795"/>
    <w:rsid w:val="007B2ED7"/>
    <w:rsid w:val="007B4818"/>
    <w:rsid w:val="007B6857"/>
    <w:rsid w:val="007B6EBB"/>
    <w:rsid w:val="007B7499"/>
    <w:rsid w:val="007C0AA0"/>
    <w:rsid w:val="007C26C4"/>
    <w:rsid w:val="007C513F"/>
    <w:rsid w:val="007D1AC0"/>
    <w:rsid w:val="007D343E"/>
    <w:rsid w:val="007D6A73"/>
    <w:rsid w:val="007D7AA6"/>
    <w:rsid w:val="007E18C7"/>
    <w:rsid w:val="007E5259"/>
    <w:rsid w:val="007E5482"/>
    <w:rsid w:val="007E5525"/>
    <w:rsid w:val="007E6FDE"/>
    <w:rsid w:val="007F1998"/>
    <w:rsid w:val="007F1C0F"/>
    <w:rsid w:val="007F2320"/>
    <w:rsid w:val="007F6900"/>
    <w:rsid w:val="0080008C"/>
    <w:rsid w:val="00805639"/>
    <w:rsid w:val="008068EE"/>
    <w:rsid w:val="00813608"/>
    <w:rsid w:val="008136CB"/>
    <w:rsid w:val="00813975"/>
    <w:rsid w:val="00816120"/>
    <w:rsid w:val="00824B91"/>
    <w:rsid w:val="00831442"/>
    <w:rsid w:val="00831DBD"/>
    <w:rsid w:val="008376E1"/>
    <w:rsid w:val="00841012"/>
    <w:rsid w:val="008418B1"/>
    <w:rsid w:val="00842A57"/>
    <w:rsid w:val="0084308E"/>
    <w:rsid w:val="00845B26"/>
    <w:rsid w:val="00854365"/>
    <w:rsid w:val="00855BDF"/>
    <w:rsid w:val="00857B5C"/>
    <w:rsid w:val="00857BB1"/>
    <w:rsid w:val="00861ED8"/>
    <w:rsid w:val="0087243B"/>
    <w:rsid w:val="008728ED"/>
    <w:rsid w:val="008740F3"/>
    <w:rsid w:val="008824B2"/>
    <w:rsid w:val="008851B6"/>
    <w:rsid w:val="00886211"/>
    <w:rsid w:val="00886D1C"/>
    <w:rsid w:val="00887EB5"/>
    <w:rsid w:val="00890D61"/>
    <w:rsid w:val="00891A58"/>
    <w:rsid w:val="008979C8"/>
    <w:rsid w:val="008A19AF"/>
    <w:rsid w:val="008A7661"/>
    <w:rsid w:val="008B3DC2"/>
    <w:rsid w:val="008B4204"/>
    <w:rsid w:val="008B6F71"/>
    <w:rsid w:val="008C362D"/>
    <w:rsid w:val="008C378F"/>
    <w:rsid w:val="008C5B67"/>
    <w:rsid w:val="008E2AC6"/>
    <w:rsid w:val="008E7811"/>
    <w:rsid w:val="008F043F"/>
    <w:rsid w:val="008F1447"/>
    <w:rsid w:val="00903411"/>
    <w:rsid w:val="00911680"/>
    <w:rsid w:val="00912A0D"/>
    <w:rsid w:val="009145C1"/>
    <w:rsid w:val="009174AB"/>
    <w:rsid w:val="0092788A"/>
    <w:rsid w:val="009304BB"/>
    <w:rsid w:val="00930C22"/>
    <w:rsid w:val="00930DC1"/>
    <w:rsid w:val="00941D91"/>
    <w:rsid w:val="00944414"/>
    <w:rsid w:val="009451E8"/>
    <w:rsid w:val="00947DD4"/>
    <w:rsid w:val="00950588"/>
    <w:rsid w:val="00950A2E"/>
    <w:rsid w:val="00950E46"/>
    <w:rsid w:val="00952637"/>
    <w:rsid w:val="009528A9"/>
    <w:rsid w:val="0095394B"/>
    <w:rsid w:val="009550BB"/>
    <w:rsid w:val="00955906"/>
    <w:rsid w:val="00960253"/>
    <w:rsid w:val="00960CB8"/>
    <w:rsid w:val="00962829"/>
    <w:rsid w:val="00965D6C"/>
    <w:rsid w:val="00966ED9"/>
    <w:rsid w:val="00970562"/>
    <w:rsid w:val="00973614"/>
    <w:rsid w:val="00974C2A"/>
    <w:rsid w:val="0098593F"/>
    <w:rsid w:val="00986E03"/>
    <w:rsid w:val="00987492"/>
    <w:rsid w:val="0099136F"/>
    <w:rsid w:val="009972AF"/>
    <w:rsid w:val="009A014E"/>
    <w:rsid w:val="009A0F1E"/>
    <w:rsid w:val="009A1848"/>
    <w:rsid w:val="009A48CB"/>
    <w:rsid w:val="009A6B8B"/>
    <w:rsid w:val="009B1717"/>
    <w:rsid w:val="009B2DC6"/>
    <w:rsid w:val="009B4622"/>
    <w:rsid w:val="009B6E9B"/>
    <w:rsid w:val="009C1B97"/>
    <w:rsid w:val="009C26BD"/>
    <w:rsid w:val="009C6145"/>
    <w:rsid w:val="009C677F"/>
    <w:rsid w:val="009C6C2A"/>
    <w:rsid w:val="009C753E"/>
    <w:rsid w:val="009D0479"/>
    <w:rsid w:val="009D493D"/>
    <w:rsid w:val="009D6F32"/>
    <w:rsid w:val="009D739B"/>
    <w:rsid w:val="009E727A"/>
    <w:rsid w:val="009F0836"/>
    <w:rsid w:val="009F3ADD"/>
    <w:rsid w:val="009F50C9"/>
    <w:rsid w:val="009F6C18"/>
    <w:rsid w:val="00A00381"/>
    <w:rsid w:val="00A037CF"/>
    <w:rsid w:val="00A0604C"/>
    <w:rsid w:val="00A10DAD"/>
    <w:rsid w:val="00A11446"/>
    <w:rsid w:val="00A13573"/>
    <w:rsid w:val="00A15C25"/>
    <w:rsid w:val="00A15CEA"/>
    <w:rsid w:val="00A21042"/>
    <w:rsid w:val="00A37F08"/>
    <w:rsid w:val="00A42E49"/>
    <w:rsid w:val="00A43B10"/>
    <w:rsid w:val="00A4480B"/>
    <w:rsid w:val="00A51165"/>
    <w:rsid w:val="00A53E6C"/>
    <w:rsid w:val="00A5469D"/>
    <w:rsid w:val="00A62DF8"/>
    <w:rsid w:val="00A63241"/>
    <w:rsid w:val="00A65236"/>
    <w:rsid w:val="00A6794D"/>
    <w:rsid w:val="00A67FBA"/>
    <w:rsid w:val="00A72E33"/>
    <w:rsid w:val="00A73136"/>
    <w:rsid w:val="00A74D95"/>
    <w:rsid w:val="00A77522"/>
    <w:rsid w:val="00A87062"/>
    <w:rsid w:val="00A92361"/>
    <w:rsid w:val="00A92EC7"/>
    <w:rsid w:val="00A93799"/>
    <w:rsid w:val="00A95237"/>
    <w:rsid w:val="00A95D20"/>
    <w:rsid w:val="00A96208"/>
    <w:rsid w:val="00A96B92"/>
    <w:rsid w:val="00AA0F93"/>
    <w:rsid w:val="00AA1000"/>
    <w:rsid w:val="00AA180D"/>
    <w:rsid w:val="00AA1C72"/>
    <w:rsid w:val="00AA5C43"/>
    <w:rsid w:val="00AA7C55"/>
    <w:rsid w:val="00AB388B"/>
    <w:rsid w:val="00AC1C20"/>
    <w:rsid w:val="00AC2A79"/>
    <w:rsid w:val="00AC489A"/>
    <w:rsid w:val="00AC511A"/>
    <w:rsid w:val="00AC5BBE"/>
    <w:rsid w:val="00AD3AA4"/>
    <w:rsid w:val="00AD44E8"/>
    <w:rsid w:val="00AD7A96"/>
    <w:rsid w:val="00AD7E3A"/>
    <w:rsid w:val="00AE13AA"/>
    <w:rsid w:val="00AE3B28"/>
    <w:rsid w:val="00AE3BE0"/>
    <w:rsid w:val="00AE62D9"/>
    <w:rsid w:val="00AE7214"/>
    <w:rsid w:val="00AE7633"/>
    <w:rsid w:val="00AE7F80"/>
    <w:rsid w:val="00AF1C16"/>
    <w:rsid w:val="00AF22B0"/>
    <w:rsid w:val="00AF7298"/>
    <w:rsid w:val="00B001BA"/>
    <w:rsid w:val="00B0722D"/>
    <w:rsid w:val="00B15F10"/>
    <w:rsid w:val="00B169D5"/>
    <w:rsid w:val="00B16D54"/>
    <w:rsid w:val="00B22033"/>
    <w:rsid w:val="00B2331C"/>
    <w:rsid w:val="00B25F47"/>
    <w:rsid w:val="00B314A4"/>
    <w:rsid w:val="00B35F10"/>
    <w:rsid w:val="00B36A54"/>
    <w:rsid w:val="00B37ACD"/>
    <w:rsid w:val="00B43FB5"/>
    <w:rsid w:val="00B475FC"/>
    <w:rsid w:val="00B47DEE"/>
    <w:rsid w:val="00B50CC4"/>
    <w:rsid w:val="00B5490A"/>
    <w:rsid w:val="00B56E46"/>
    <w:rsid w:val="00B57003"/>
    <w:rsid w:val="00B578DF"/>
    <w:rsid w:val="00B630EF"/>
    <w:rsid w:val="00B63593"/>
    <w:rsid w:val="00B67980"/>
    <w:rsid w:val="00B705E7"/>
    <w:rsid w:val="00B71C87"/>
    <w:rsid w:val="00B73421"/>
    <w:rsid w:val="00B74884"/>
    <w:rsid w:val="00B74C4A"/>
    <w:rsid w:val="00B75A0E"/>
    <w:rsid w:val="00B83538"/>
    <w:rsid w:val="00B85010"/>
    <w:rsid w:val="00B87ADC"/>
    <w:rsid w:val="00B9370F"/>
    <w:rsid w:val="00BA10FB"/>
    <w:rsid w:val="00BA270D"/>
    <w:rsid w:val="00BA51F7"/>
    <w:rsid w:val="00BA5279"/>
    <w:rsid w:val="00BA54D8"/>
    <w:rsid w:val="00BA6BC7"/>
    <w:rsid w:val="00BB0593"/>
    <w:rsid w:val="00BB18F3"/>
    <w:rsid w:val="00BB4B5B"/>
    <w:rsid w:val="00BC26BD"/>
    <w:rsid w:val="00BC35B1"/>
    <w:rsid w:val="00BC3FC7"/>
    <w:rsid w:val="00BC7AF3"/>
    <w:rsid w:val="00BD42FE"/>
    <w:rsid w:val="00BD6A3A"/>
    <w:rsid w:val="00BD6D68"/>
    <w:rsid w:val="00BE03EE"/>
    <w:rsid w:val="00BE12DC"/>
    <w:rsid w:val="00BE1FC7"/>
    <w:rsid w:val="00BE7E3F"/>
    <w:rsid w:val="00BF0776"/>
    <w:rsid w:val="00C022C6"/>
    <w:rsid w:val="00C12946"/>
    <w:rsid w:val="00C136AD"/>
    <w:rsid w:val="00C1467B"/>
    <w:rsid w:val="00C16845"/>
    <w:rsid w:val="00C16F3F"/>
    <w:rsid w:val="00C17D49"/>
    <w:rsid w:val="00C30079"/>
    <w:rsid w:val="00C31A43"/>
    <w:rsid w:val="00C36BFB"/>
    <w:rsid w:val="00C42066"/>
    <w:rsid w:val="00C428EA"/>
    <w:rsid w:val="00C44732"/>
    <w:rsid w:val="00C477C3"/>
    <w:rsid w:val="00C53ED4"/>
    <w:rsid w:val="00C54160"/>
    <w:rsid w:val="00C55F9B"/>
    <w:rsid w:val="00C562F4"/>
    <w:rsid w:val="00C619A2"/>
    <w:rsid w:val="00C64B17"/>
    <w:rsid w:val="00C70D19"/>
    <w:rsid w:val="00C72C88"/>
    <w:rsid w:val="00C72DDE"/>
    <w:rsid w:val="00C7325C"/>
    <w:rsid w:val="00C73D32"/>
    <w:rsid w:val="00C74B7E"/>
    <w:rsid w:val="00C81C5D"/>
    <w:rsid w:val="00C8398F"/>
    <w:rsid w:val="00C86724"/>
    <w:rsid w:val="00C867A8"/>
    <w:rsid w:val="00C87F6D"/>
    <w:rsid w:val="00C9032F"/>
    <w:rsid w:val="00C912B6"/>
    <w:rsid w:val="00C92566"/>
    <w:rsid w:val="00C94747"/>
    <w:rsid w:val="00C95B15"/>
    <w:rsid w:val="00C96342"/>
    <w:rsid w:val="00C96925"/>
    <w:rsid w:val="00CB43BF"/>
    <w:rsid w:val="00CB603D"/>
    <w:rsid w:val="00CC017C"/>
    <w:rsid w:val="00CC7A14"/>
    <w:rsid w:val="00CD0CC3"/>
    <w:rsid w:val="00CD62D9"/>
    <w:rsid w:val="00CE1FF3"/>
    <w:rsid w:val="00CE20C9"/>
    <w:rsid w:val="00CE35AA"/>
    <w:rsid w:val="00CF10CB"/>
    <w:rsid w:val="00CF1AEA"/>
    <w:rsid w:val="00CF26F2"/>
    <w:rsid w:val="00CF3363"/>
    <w:rsid w:val="00CF59E8"/>
    <w:rsid w:val="00CF79A8"/>
    <w:rsid w:val="00D0087F"/>
    <w:rsid w:val="00D04ED1"/>
    <w:rsid w:val="00D0518B"/>
    <w:rsid w:val="00D07D6C"/>
    <w:rsid w:val="00D11F4D"/>
    <w:rsid w:val="00D1235F"/>
    <w:rsid w:val="00D22F57"/>
    <w:rsid w:val="00D25941"/>
    <w:rsid w:val="00D25C05"/>
    <w:rsid w:val="00D25F48"/>
    <w:rsid w:val="00D26989"/>
    <w:rsid w:val="00D26FC9"/>
    <w:rsid w:val="00D331CB"/>
    <w:rsid w:val="00D34FB7"/>
    <w:rsid w:val="00D359AB"/>
    <w:rsid w:val="00D4051F"/>
    <w:rsid w:val="00D50FE8"/>
    <w:rsid w:val="00D54301"/>
    <w:rsid w:val="00D560BD"/>
    <w:rsid w:val="00D67D0F"/>
    <w:rsid w:val="00D7079D"/>
    <w:rsid w:val="00D72460"/>
    <w:rsid w:val="00D75924"/>
    <w:rsid w:val="00D81BA2"/>
    <w:rsid w:val="00D84C20"/>
    <w:rsid w:val="00D90BB2"/>
    <w:rsid w:val="00D91A9C"/>
    <w:rsid w:val="00D92A89"/>
    <w:rsid w:val="00D94256"/>
    <w:rsid w:val="00DA3DB3"/>
    <w:rsid w:val="00DB22F8"/>
    <w:rsid w:val="00DB3A33"/>
    <w:rsid w:val="00DB7A9B"/>
    <w:rsid w:val="00DC1CC5"/>
    <w:rsid w:val="00DC4A1C"/>
    <w:rsid w:val="00DC5E80"/>
    <w:rsid w:val="00DD23EE"/>
    <w:rsid w:val="00DD2CF6"/>
    <w:rsid w:val="00DD31CF"/>
    <w:rsid w:val="00DD344F"/>
    <w:rsid w:val="00DD37ED"/>
    <w:rsid w:val="00DD7361"/>
    <w:rsid w:val="00DE19BF"/>
    <w:rsid w:val="00DE5337"/>
    <w:rsid w:val="00DE7A68"/>
    <w:rsid w:val="00DF3591"/>
    <w:rsid w:val="00DF3C07"/>
    <w:rsid w:val="00DF4891"/>
    <w:rsid w:val="00DF5231"/>
    <w:rsid w:val="00E00AED"/>
    <w:rsid w:val="00E04591"/>
    <w:rsid w:val="00E13030"/>
    <w:rsid w:val="00E1486E"/>
    <w:rsid w:val="00E1553B"/>
    <w:rsid w:val="00E15630"/>
    <w:rsid w:val="00E15D29"/>
    <w:rsid w:val="00E1657C"/>
    <w:rsid w:val="00E213C3"/>
    <w:rsid w:val="00E21B43"/>
    <w:rsid w:val="00E23B82"/>
    <w:rsid w:val="00E26EF5"/>
    <w:rsid w:val="00E30877"/>
    <w:rsid w:val="00E30C9A"/>
    <w:rsid w:val="00E33964"/>
    <w:rsid w:val="00E34026"/>
    <w:rsid w:val="00E34399"/>
    <w:rsid w:val="00E3444F"/>
    <w:rsid w:val="00E3578A"/>
    <w:rsid w:val="00E35D98"/>
    <w:rsid w:val="00E372D8"/>
    <w:rsid w:val="00E376D6"/>
    <w:rsid w:val="00E40F0D"/>
    <w:rsid w:val="00E412E8"/>
    <w:rsid w:val="00E4195D"/>
    <w:rsid w:val="00E41CB6"/>
    <w:rsid w:val="00E42DEE"/>
    <w:rsid w:val="00E5245A"/>
    <w:rsid w:val="00E546F6"/>
    <w:rsid w:val="00E54E65"/>
    <w:rsid w:val="00E558DB"/>
    <w:rsid w:val="00E57885"/>
    <w:rsid w:val="00E62509"/>
    <w:rsid w:val="00E7522C"/>
    <w:rsid w:val="00E83661"/>
    <w:rsid w:val="00E8657D"/>
    <w:rsid w:val="00E96DFA"/>
    <w:rsid w:val="00EA0423"/>
    <w:rsid w:val="00EA0424"/>
    <w:rsid w:val="00EA2E2F"/>
    <w:rsid w:val="00EA3996"/>
    <w:rsid w:val="00EA49B2"/>
    <w:rsid w:val="00EA4F4F"/>
    <w:rsid w:val="00EA7C99"/>
    <w:rsid w:val="00EB1912"/>
    <w:rsid w:val="00EB1BE6"/>
    <w:rsid w:val="00EB1ECC"/>
    <w:rsid w:val="00EC6E6D"/>
    <w:rsid w:val="00ED4945"/>
    <w:rsid w:val="00EE4F63"/>
    <w:rsid w:val="00EF1FFE"/>
    <w:rsid w:val="00EF357A"/>
    <w:rsid w:val="00F02C7B"/>
    <w:rsid w:val="00F046A1"/>
    <w:rsid w:val="00F10BF7"/>
    <w:rsid w:val="00F110E3"/>
    <w:rsid w:val="00F11183"/>
    <w:rsid w:val="00F1140C"/>
    <w:rsid w:val="00F14012"/>
    <w:rsid w:val="00F15119"/>
    <w:rsid w:val="00F20DA1"/>
    <w:rsid w:val="00F211D8"/>
    <w:rsid w:val="00F231A2"/>
    <w:rsid w:val="00F26C09"/>
    <w:rsid w:val="00F30D93"/>
    <w:rsid w:val="00F32707"/>
    <w:rsid w:val="00F32884"/>
    <w:rsid w:val="00F32A42"/>
    <w:rsid w:val="00F34583"/>
    <w:rsid w:val="00F370BA"/>
    <w:rsid w:val="00F408B3"/>
    <w:rsid w:val="00F503C0"/>
    <w:rsid w:val="00F5379D"/>
    <w:rsid w:val="00F56B56"/>
    <w:rsid w:val="00F60BB2"/>
    <w:rsid w:val="00F6437D"/>
    <w:rsid w:val="00F645CD"/>
    <w:rsid w:val="00F64AD7"/>
    <w:rsid w:val="00F66BA6"/>
    <w:rsid w:val="00F67E26"/>
    <w:rsid w:val="00F743A2"/>
    <w:rsid w:val="00F82597"/>
    <w:rsid w:val="00F8350B"/>
    <w:rsid w:val="00F839B2"/>
    <w:rsid w:val="00F84626"/>
    <w:rsid w:val="00F91097"/>
    <w:rsid w:val="00F951A4"/>
    <w:rsid w:val="00F9785D"/>
    <w:rsid w:val="00FB2468"/>
    <w:rsid w:val="00FC402F"/>
    <w:rsid w:val="00FC5E1C"/>
    <w:rsid w:val="00FC7FDA"/>
    <w:rsid w:val="00FD4637"/>
    <w:rsid w:val="00FD658A"/>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colormenu v:ext="edit" strokecolor="#7030a0" shadowcolor="none"/>
    </o:shapedefaults>
    <o:shapelayout v:ext="edit">
      <o:idmap v:ext="edit" data="1"/>
    </o:shapelayout>
  </w:shapeDefaults>
  <w:decimalSymbol w:val=","/>
  <w:listSeparator w:val=";"/>
  <w14:docId w14:val="69C62CD7"/>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List Bullet" w:uiPriority="99"/>
    <w:lsdException w:name="Title" w:qFormat="1"/>
    <w:lsdException w:name="Subtitle" w:qFormat="1"/>
    <w:lsdException w:name="Strong" w:uiPriority="22" w:qFormat="1"/>
    <w:lsdException w:name="Emphasis" w:qFormat="1"/>
    <w:lsdException w:name="Plain Text" w:uiPriority="99"/>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link w:val="Nadpis1Char"/>
    <w:qFormat/>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link w:val="Nadpis1"/>
    <w:rsid w:val="00E40F0D"/>
    <w:rPr>
      <w:rFonts w:ascii="Arial" w:hAnsi="Arial" w:cs="Arial"/>
      <w:b/>
      <w:bCs/>
      <w:kern w:val="32"/>
      <w:sz w:val="32"/>
      <w:szCs w:val="32"/>
    </w:rPr>
  </w:style>
  <w:style w:type="character" w:styleId="Hypertextovodkaz">
    <w:name w:val="Hyperlink"/>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stripekBeznytext">
    <w:name w:val="stripek_Bezny_text"/>
    <w:basedOn w:val="Normln"/>
    <w:qFormat/>
    <w:rsid w:val="00E40F0D"/>
    <w:pPr>
      <w:spacing w:after="120"/>
      <w:ind w:firstLine="340"/>
      <w:jc w:val="both"/>
    </w:pPr>
    <w:rPr>
      <w:rFonts w:ascii="Verdana" w:hAnsi="Verdana"/>
      <w:sz w:val="28"/>
      <w:szCs w:val="28"/>
    </w:rPr>
  </w:style>
  <w:style w:type="paragraph" w:customStyle="1" w:styleId="stripekNadpisy1">
    <w:name w:val="stripek_Nadpisy_1"/>
    <w:basedOn w:val="Normln"/>
    <w:qFormat/>
    <w:rsid w:val="00E40F0D"/>
    <w:pPr>
      <w:spacing w:before="120" w:after="120"/>
      <w:jc w:val="center"/>
    </w:pPr>
    <w:rPr>
      <w:rFonts w:ascii="Verdana" w:hAnsi="Verdana"/>
      <w:b/>
      <w:sz w:val="36"/>
      <w:szCs w:val="28"/>
    </w:rPr>
  </w:style>
  <w:style w:type="paragraph" w:customStyle="1" w:styleId="stripeknadpisy2">
    <w:name w:val="stripek_nadpisy_2"/>
    <w:basedOn w:val="Nadpis1"/>
    <w:qFormat/>
    <w:rsid w:val="00E40F0D"/>
    <w:pPr>
      <w:spacing w:before="120" w:after="120"/>
      <w:jc w:val="center"/>
    </w:pPr>
    <w:rPr>
      <w:rFonts w:ascii="Verdana" w:hAnsi="Verdana"/>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 w:type="paragraph" w:styleId="Seznamsodrkami">
    <w:name w:val="List Bullet"/>
    <w:basedOn w:val="Normln"/>
    <w:uiPriority w:val="99"/>
    <w:unhideWhenUsed/>
    <w:rsid w:val="00A037CF"/>
    <w:pPr>
      <w:numPr>
        <w:numId w:val="10"/>
      </w:numPr>
      <w:spacing w:after="200" w:line="276" w:lineRule="auto"/>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410">
      <w:bodyDiv w:val="1"/>
      <w:marLeft w:val="0"/>
      <w:marRight w:val="0"/>
      <w:marTop w:val="0"/>
      <w:marBottom w:val="0"/>
      <w:divBdr>
        <w:top w:val="none" w:sz="0" w:space="0" w:color="auto"/>
        <w:left w:val="none" w:sz="0" w:space="0" w:color="auto"/>
        <w:bottom w:val="none" w:sz="0" w:space="0" w:color="auto"/>
        <w:right w:val="none" w:sz="0" w:space="0" w:color="auto"/>
      </w:divBdr>
    </w:div>
    <w:div w:id="5060509">
      <w:bodyDiv w:val="1"/>
      <w:marLeft w:val="0"/>
      <w:marRight w:val="0"/>
      <w:marTop w:val="0"/>
      <w:marBottom w:val="0"/>
      <w:divBdr>
        <w:top w:val="none" w:sz="0" w:space="0" w:color="auto"/>
        <w:left w:val="none" w:sz="0" w:space="0" w:color="auto"/>
        <w:bottom w:val="none" w:sz="0" w:space="0" w:color="auto"/>
        <w:right w:val="none" w:sz="0" w:space="0" w:color="auto"/>
      </w:divBdr>
    </w:div>
    <w:div w:id="16006133">
      <w:bodyDiv w:val="1"/>
      <w:marLeft w:val="0"/>
      <w:marRight w:val="0"/>
      <w:marTop w:val="0"/>
      <w:marBottom w:val="0"/>
      <w:divBdr>
        <w:top w:val="none" w:sz="0" w:space="0" w:color="auto"/>
        <w:left w:val="none" w:sz="0" w:space="0" w:color="auto"/>
        <w:bottom w:val="none" w:sz="0" w:space="0" w:color="auto"/>
        <w:right w:val="none" w:sz="0" w:space="0" w:color="auto"/>
      </w:divBdr>
    </w:div>
    <w:div w:id="126120207">
      <w:bodyDiv w:val="1"/>
      <w:marLeft w:val="0"/>
      <w:marRight w:val="0"/>
      <w:marTop w:val="0"/>
      <w:marBottom w:val="0"/>
      <w:divBdr>
        <w:top w:val="none" w:sz="0" w:space="0" w:color="auto"/>
        <w:left w:val="none" w:sz="0" w:space="0" w:color="auto"/>
        <w:bottom w:val="none" w:sz="0" w:space="0" w:color="auto"/>
        <w:right w:val="none" w:sz="0" w:space="0" w:color="auto"/>
      </w:divBdr>
    </w:div>
    <w:div w:id="300111545">
      <w:bodyDiv w:val="1"/>
      <w:marLeft w:val="0"/>
      <w:marRight w:val="0"/>
      <w:marTop w:val="0"/>
      <w:marBottom w:val="0"/>
      <w:divBdr>
        <w:top w:val="none" w:sz="0" w:space="0" w:color="auto"/>
        <w:left w:val="none" w:sz="0" w:space="0" w:color="auto"/>
        <w:bottom w:val="none" w:sz="0" w:space="0" w:color="auto"/>
        <w:right w:val="none" w:sz="0" w:space="0" w:color="auto"/>
      </w:divBdr>
    </w:div>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0174483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573977877">
      <w:bodyDiv w:val="1"/>
      <w:marLeft w:val="0"/>
      <w:marRight w:val="0"/>
      <w:marTop w:val="0"/>
      <w:marBottom w:val="0"/>
      <w:divBdr>
        <w:top w:val="none" w:sz="0" w:space="0" w:color="auto"/>
        <w:left w:val="none" w:sz="0" w:space="0" w:color="auto"/>
        <w:bottom w:val="none" w:sz="0" w:space="0" w:color="auto"/>
        <w:right w:val="none" w:sz="0" w:space="0" w:color="auto"/>
      </w:divBdr>
    </w:div>
    <w:div w:id="640890441">
      <w:bodyDiv w:val="1"/>
      <w:marLeft w:val="0"/>
      <w:marRight w:val="0"/>
      <w:marTop w:val="0"/>
      <w:marBottom w:val="0"/>
      <w:divBdr>
        <w:top w:val="none" w:sz="0" w:space="0" w:color="auto"/>
        <w:left w:val="none" w:sz="0" w:space="0" w:color="auto"/>
        <w:bottom w:val="none" w:sz="0" w:space="0" w:color="auto"/>
        <w:right w:val="none" w:sz="0" w:space="0" w:color="auto"/>
      </w:divBdr>
    </w:div>
    <w:div w:id="652293880">
      <w:bodyDiv w:val="1"/>
      <w:marLeft w:val="0"/>
      <w:marRight w:val="0"/>
      <w:marTop w:val="0"/>
      <w:marBottom w:val="0"/>
      <w:divBdr>
        <w:top w:val="none" w:sz="0" w:space="0" w:color="auto"/>
        <w:left w:val="none" w:sz="0" w:space="0" w:color="auto"/>
        <w:bottom w:val="none" w:sz="0" w:space="0" w:color="auto"/>
        <w:right w:val="none" w:sz="0" w:space="0" w:color="auto"/>
      </w:divBdr>
    </w:div>
    <w:div w:id="682782372">
      <w:bodyDiv w:val="1"/>
      <w:marLeft w:val="0"/>
      <w:marRight w:val="0"/>
      <w:marTop w:val="0"/>
      <w:marBottom w:val="0"/>
      <w:divBdr>
        <w:top w:val="none" w:sz="0" w:space="0" w:color="auto"/>
        <w:left w:val="none" w:sz="0" w:space="0" w:color="auto"/>
        <w:bottom w:val="none" w:sz="0" w:space="0" w:color="auto"/>
        <w:right w:val="none" w:sz="0" w:space="0" w:color="auto"/>
      </w:divBdr>
    </w:div>
    <w:div w:id="919758470">
      <w:bodyDiv w:val="1"/>
      <w:marLeft w:val="0"/>
      <w:marRight w:val="0"/>
      <w:marTop w:val="0"/>
      <w:marBottom w:val="0"/>
      <w:divBdr>
        <w:top w:val="none" w:sz="0" w:space="0" w:color="auto"/>
        <w:left w:val="none" w:sz="0" w:space="0" w:color="auto"/>
        <w:bottom w:val="none" w:sz="0" w:space="0" w:color="auto"/>
        <w:right w:val="none" w:sz="0" w:space="0" w:color="auto"/>
      </w:divBdr>
    </w:div>
    <w:div w:id="963652167">
      <w:bodyDiv w:val="1"/>
      <w:marLeft w:val="0"/>
      <w:marRight w:val="0"/>
      <w:marTop w:val="0"/>
      <w:marBottom w:val="0"/>
      <w:divBdr>
        <w:top w:val="none" w:sz="0" w:space="0" w:color="auto"/>
        <w:left w:val="none" w:sz="0" w:space="0" w:color="auto"/>
        <w:bottom w:val="none" w:sz="0" w:space="0" w:color="auto"/>
        <w:right w:val="none" w:sz="0" w:space="0" w:color="auto"/>
      </w:divBdr>
    </w:div>
    <w:div w:id="1023869677">
      <w:bodyDiv w:val="1"/>
      <w:marLeft w:val="0"/>
      <w:marRight w:val="0"/>
      <w:marTop w:val="0"/>
      <w:marBottom w:val="0"/>
      <w:divBdr>
        <w:top w:val="none" w:sz="0" w:space="0" w:color="auto"/>
        <w:left w:val="none" w:sz="0" w:space="0" w:color="auto"/>
        <w:bottom w:val="none" w:sz="0" w:space="0" w:color="auto"/>
        <w:right w:val="none" w:sz="0" w:space="0" w:color="auto"/>
      </w:divBdr>
    </w:div>
    <w:div w:id="1041856733">
      <w:bodyDiv w:val="1"/>
      <w:marLeft w:val="0"/>
      <w:marRight w:val="0"/>
      <w:marTop w:val="0"/>
      <w:marBottom w:val="0"/>
      <w:divBdr>
        <w:top w:val="none" w:sz="0" w:space="0" w:color="auto"/>
        <w:left w:val="none" w:sz="0" w:space="0" w:color="auto"/>
        <w:bottom w:val="none" w:sz="0" w:space="0" w:color="auto"/>
        <w:right w:val="none" w:sz="0" w:space="0" w:color="auto"/>
      </w:divBdr>
    </w:div>
    <w:div w:id="1063332004">
      <w:bodyDiv w:val="1"/>
      <w:marLeft w:val="0"/>
      <w:marRight w:val="0"/>
      <w:marTop w:val="0"/>
      <w:marBottom w:val="0"/>
      <w:divBdr>
        <w:top w:val="none" w:sz="0" w:space="0" w:color="auto"/>
        <w:left w:val="none" w:sz="0" w:space="0" w:color="auto"/>
        <w:bottom w:val="none" w:sz="0" w:space="0" w:color="auto"/>
        <w:right w:val="none" w:sz="0" w:space="0" w:color="auto"/>
      </w:divBdr>
    </w:div>
    <w:div w:id="1067531309">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104812602">
      <w:bodyDiv w:val="1"/>
      <w:marLeft w:val="0"/>
      <w:marRight w:val="0"/>
      <w:marTop w:val="0"/>
      <w:marBottom w:val="0"/>
      <w:divBdr>
        <w:top w:val="none" w:sz="0" w:space="0" w:color="auto"/>
        <w:left w:val="none" w:sz="0" w:space="0" w:color="auto"/>
        <w:bottom w:val="none" w:sz="0" w:space="0" w:color="auto"/>
        <w:right w:val="none" w:sz="0" w:space="0" w:color="auto"/>
      </w:divBdr>
    </w:div>
    <w:div w:id="1129931275">
      <w:bodyDiv w:val="1"/>
      <w:marLeft w:val="0"/>
      <w:marRight w:val="0"/>
      <w:marTop w:val="0"/>
      <w:marBottom w:val="0"/>
      <w:divBdr>
        <w:top w:val="none" w:sz="0" w:space="0" w:color="auto"/>
        <w:left w:val="none" w:sz="0" w:space="0" w:color="auto"/>
        <w:bottom w:val="none" w:sz="0" w:space="0" w:color="auto"/>
        <w:right w:val="none" w:sz="0" w:space="0" w:color="auto"/>
      </w:divBdr>
    </w:div>
    <w:div w:id="1149055552">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375545861">
      <w:bodyDiv w:val="1"/>
      <w:marLeft w:val="0"/>
      <w:marRight w:val="0"/>
      <w:marTop w:val="0"/>
      <w:marBottom w:val="0"/>
      <w:divBdr>
        <w:top w:val="none" w:sz="0" w:space="0" w:color="auto"/>
        <w:left w:val="none" w:sz="0" w:space="0" w:color="auto"/>
        <w:bottom w:val="none" w:sz="0" w:space="0" w:color="auto"/>
        <w:right w:val="none" w:sz="0" w:space="0" w:color="auto"/>
      </w:divBdr>
    </w:div>
    <w:div w:id="1497961757">
      <w:bodyDiv w:val="1"/>
      <w:marLeft w:val="0"/>
      <w:marRight w:val="0"/>
      <w:marTop w:val="0"/>
      <w:marBottom w:val="0"/>
      <w:divBdr>
        <w:top w:val="none" w:sz="0" w:space="0" w:color="auto"/>
        <w:left w:val="none" w:sz="0" w:space="0" w:color="auto"/>
        <w:bottom w:val="none" w:sz="0" w:space="0" w:color="auto"/>
        <w:right w:val="none" w:sz="0" w:space="0" w:color="auto"/>
      </w:divBdr>
    </w:div>
    <w:div w:id="1527327836">
      <w:bodyDiv w:val="1"/>
      <w:marLeft w:val="0"/>
      <w:marRight w:val="0"/>
      <w:marTop w:val="0"/>
      <w:marBottom w:val="0"/>
      <w:divBdr>
        <w:top w:val="none" w:sz="0" w:space="0" w:color="auto"/>
        <w:left w:val="none" w:sz="0" w:space="0" w:color="auto"/>
        <w:bottom w:val="none" w:sz="0" w:space="0" w:color="auto"/>
        <w:right w:val="none" w:sz="0" w:space="0" w:color="auto"/>
      </w:divBdr>
    </w:div>
    <w:div w:id="1559239474">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640257909">
      <w:bodyDiv w:val="1"/>
      <w:marLeft w:val="0"/>
      <w:marRight w:val="0"/>
      <w:marTop w:val="0"/>
      <w:marBottom w:val="0"/>
      <w:divBdr>
        <w:top w:val="none" w:sz="0" w:space="0" w:color="auto"/>
        <w:left w:val="none" w:sz="0" w:space="0" w:color="auto"/>
        <w:bottom w:val="none" w:sz="0" w:space="0" w:color="auto"/>
        <w:right w:val="none" w:sz="0" w:space="0" w:color="auto"/>
      </w:divBdr>
    </w:div>
    <w:div w:id="1668972028">
      <w:bodyDiv w:val="1"/>
      <w:marLeft w:val="0"/>
      <w:marRight w:val="0"/>
      <w:marTop w:val="0"/>
      <w:marBottom w:val="0"/>
      <w:divBdr>
        <w:top w:val="none" w:sz="0" w:space="0" w:color="auto"/>
        <w:left w:val="none" w:sz="0" w:space="0" w:color="auto"/>
        <w:bottom w:val="none" w:sz="0" w:space="0" w:color="auto"/>
        <w:right w:val="none" w:sz="0" w:space="0" w:color="auto"/>
      </w:divBdr>
    </w:div>
    <w:div w:id="1742874932">
      <w:bodyDiv w:val="1"/>
      <w:marLeft w:val="0"/>
      <w:marRight w:val="0"/>
      <w:marTop w:val="0"/>
      <w:marBottom w:val="0"/>
      <w:divBdr>
        <w:top w:val="none" w:sz="0" w:space="0" w:color="auto"/>
        <w:left w:val="none" w:sz="0" w:space="0" w:color="auto"/>
        <w:bottom w:val="none" w:sz="0" w:space="0" w:color="auto"/>
        <w:right w:val="none" w:sz="0" w:space="0" w:color="auto"/>
      </w:divBdr>
    </w:div>
    <w:div w:id="1793018332">
      <w:bodyDiv w:val="1"/>
      <w:marLeft w:val="0"/>
      <w:marRight w:val="0"/>
      <w:marTop w:val="0"/>
      <w:marBottom w:val="0"/>
      <w:divBdr>
        <w:top w:val="none" w:sz="0" w:space="0" w:color="auto"/>
        <w:left w:val="none" w:sz="0" w:space="0" w:color="auto"/>
        <w:bottom w:val="none" w:sz="0" w:space="0" w:color="auto"/>
        <w:right w:val="none" w:sz="0" w:space="0" w:color="auto"/>
      </w:divBdr>
    </w:div>
    <w:div w:id="1846086886">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1946496996">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064937233">
      <w:bodyDiv w:val="1"/>
      <w:marLeft w:val="0"/>
      <w:marRight w:val="0"/>
      <w:marTop w:val="0"/>
      <w:marBottom w:val="0"/>
      <w:divBdr>
        <w:top w:val="none" w:sz="0" w:space="0" w:color="auto"/>
        <w:left w:val="none" w:sz="0" w:space="0" w:color="auto"/>
        <w:bottom w:val="none" w:sz="0" w:space="0" w:color="auto"/>
        <w:right w:val="none" w:sz="0" w:space="0" w:color="auto"/>
      </w:divBdr>
    </w:div>
    <w:div w:id="2102676355">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nachod@tyflocentrum-hk.cz" TargetMode="External"/><Relationship Id="rId18" Type="http://schemas.openxmlformats.org/officeDocument/2006/relationships/hyperlink" Target="mailto:hradeckralove-odbocka@sons.cz" TargetMode="External"/><Relationship Id="rId26" Type="http://schemas.openxmlformats.org/officeDocument/2006/relationships/image" Target="media/image9.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00.png"/><Relationship Id="rId7" Type="http://schemas.openxmlformats.org/officeDocument/2006/relationships/endnotes" Target="endnotes.xml"/><Relationship Id="rId12" Type="http://schemas.openxmlformats.org/officeDocument/2006/relationships/hyperlink" Target="http://www.tyflocentrum-hk.cz" TargetMode="External"/><Relationship Id="rId17" Type="http://schemas.openxmlformats.org/officeDocument/2006/relationships/hyperlink" Target="http://www.tyflocentrum-hk.cz" TargetMode="External"/><Relationship Id="rId25" Type="http://schemas.openxmlformats.org/officeDocument/2006/relationships/image" Target="media/image8.jpeg"/><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sons.cz/hradeckralove"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icin@tyflocentrum-hk.cz" TargetMode="External"/><Relationship Id="rId24" Type="http://schemas.openxmlformats.org/officeDocument/2006/relationships/hyperlink" Target="http://www.sons.cz/trutnov" TargetMode="External"/><Relationship Id="rId37" Type="http://schemas.openxmlformats.org/officeDocument/2006/relationships/image" Target="media/image13.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sons.cz/trutnov" TargetMode="External"/><Relationship Id="rId28" Type="http://schemas.openxmlformats.org/officeDocument/2006/relationships/image" Target="media/image11.jpeg"/><Relationship Id="rId36" Type="http://schemas.openxmlformats.org/officeDocument/2006/relationships/image" Target="media/image120.jpeg"/><Relationship Id="rId10" Type="http://schemas.openxmlformats.org/officeDocument/2006/relationships/image" Target="media/image3.jpeg"/><Relationship Id="rId19" Type="http://schemas.openxmlformats.org/officeDocument/2006/relationships/hyperlink" Target="mailto:hrubes@sons.c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nachod-odbocka@sons.cz" TargetMode="External"/><Relationship Id="rId27" Type="http://schemas.openxmlformats.org/officeDocument/2006/relationships/image" Target="media/image10.png"/><Relationship Id="rId35" Type="http://schemas.openxmlformats.org/officeDocument/2006/relationships/image" Target="media/image110.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C118-EAD3-48A2-9DBC-A9AA76550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32</Pages>
  <Words>5393</Words>
  <Characters>31821</Characters>
  <Application>Microsoft Office Word</Application>
  <DocSecurity>0</DocSecurity>
  <Lines>265</Lines>
  <Paragraphs>74</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37140</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Kateřina Haková</cp:lastModifiedBy>
  <cp:revision>15</cp:revision>
  <cp:lastPrinted>2023-09-22T10:43:00Z</cp:lastPrinted>
  <dcterms:created xsi:type="dcterms:W3CDTF">2023-09-22T10:02:00Z</dcterms:created>
  <dcterms:modified xsi:type="dcterms:W3CDTF">2023-09-25T10:41:00Z</dcterms:modified>
</cp:coreProperties>
</file>